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14A517E6" w14:textId="77777777" w:rsidR="00000000" w:rsidRDefault="00A91C0C">
      <w:r>
        <w:rPr>
          <w:noProof/>
        </w:rPr>
        <w:drawing>
          <wp:anchor distT="0" distB="0" distL="0" distR="0" simplePos="0" relativeHeight="251652608" behindDoc="0" locked="0" layoutInCell="1" allowOverlap="1" wp14:anchorId="30F8FD28" wp14:editId="5B14BA67">
            <wp:simplePos x="0" y="0"/>
            <wp:positionH relativeFrom="page">
              <wp:posOffset>5712460</wp:posOffset>
            </wp:positionH>
            <wp:positionV relativeFrom="page">
              <wp:posOffset>8999855</wp:posOffset>
            </wp:positionV>
            <wp:extent cx="1492250" cy="549910"/>
            <wp:effectExtent l="0" t="0" r="0" b="0"/>
            <wp:wrapTopAndBottom/>
            <wp:docPr id="65" name="Imagen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7">
                      <a:extLst>
                        <a:ext uri="{28A0092B-C50C-407E-A947-70E740481C1C}">
                          <a14:useLocalDpi xmlns:a14="http://schemas.microsoft.com/office/drawing/2010/main" val="0"/>
                        </a:ext>
                      </a:extLst>
                    </a:blip>
                    <a:srcRect l="73686" t="89470" r="5913" b="3009"/>
                    <a:stretch>
                      <a:fillRect/>
                    </a:stretch>
                  </pic:blipFill>
                  <pic:spPr bwMode="auto">
                    <a:xfrm>
                      <a:off x="0" y="0"/>
                      <a:ext cx="1492250" cy="54991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000000">
        <w:rPr>
          <w:rFonts w:ascii="Arial" w:eastAsia="Arial" w:hAnsi="Arial" w:cs="Arial"/>
          <w:b/>
          <w:bCs/>
          <w:sz w:val="22"/>
          <w:szCs w:val="22"/>
        </w:rPr>
        <w:t xml:space="preserve"> </w:t>
      </w:r>
    </w:p>
    <w:p w14:paraId="1C9298FD" w14:textId="77777777" w:rsidR="00000000" w:rsidRDefault="00000000">
      <w:pPr>
        <w:tabs>
          <w:tab w:val="left" w:pos="6810"/>
        </w:tabs>
      </w:pPr>
      <w:r>
        <w:rPr>
          <w:rFonts w:ascii="Arial" w:hAnsi="Arial" w:cs="Arial"/>
          <w:b/>
          <w:bCs/>
          <w:sz w:val="22"/>
          <w:szCs w:val="22"/>
        </w:rPr>
        <w:tab/>
      </w:r>
    </w:p>
    <w:p w14:paraId="3F03F1DC" w14:textId="77777777" w:rsidR="00000000" w:rsidRDefault="00000000">
      <w:pPr>
        <w:jc w:val="center"/>
        <w:rPr>
          <w:rFonts w:ascii="Arial" w:hAnsi="Arial" w:cs="Arial"/>
          <w:b/>
          <w:bCs/>
          <w:sz w:val="22"/>
          <w:szCs w:val="22"/>
        </w:rPr>
      </w:pPr>
    </w:p>
    <w:p w14:paraId="1562577F" w14:textId="77777777" w:rsidR="00000000" w:rsidRDefault="00000000">
      <w:pPr>
        <w:jc w:val="center"/>
        <w:rPr>
          <w:rFonts w:ascii="Arial" w:hAnsi="Arial" w:cs="Arial"/>
          <w:b/>
          <w:bCs/>
          <w:sz w:val="22"/>
          <w:szCs w:val="22"/>
        </w:rPr>
      </w:pPr>
    </w:p>
    <w:p w14:paraId="78C35D0E" w14:textId="77777777" w:rsidR="00000000" w:rsidRDefault="00000000">
      <w:pPr>
        <w:jc w:val="center"/>
      </w:pPr>
      <w:r>
        <w:rPr>
          <w:rFonts w:ascii="Arial Narrow" w:hAnsi="Arial Narrow" w:cs="Arial Narrow"/>
          <w:b/>
          <w:bCs/>
        </w:rPr>
        <w:t>HOSPITAL REGIONAL DE ALTA ESPECIALIDAD DE LA PENÍNSULA DE YUCATÁN</w:t>
      </w:r>
    </w:p>
    <w:p w14:paraId="79D5CB95" w14:textId="77777777" w:rsidR="00000000" w:rsidRDefault="00000000">
      <w:pPr>
        <w:tabs>
          <w:tab w:val="left" w:pos="5682"/>
        </w:tabs>
        <w:rPr>
          <w:rFonts w:ascii="Arial Narrow" w:hAnsi="Arial Narrow" w:cs="Arial Narrow"/>
        </w:rPr>
      </w:pPr>
    </w:p>
    <w:p w14:paraId="19F009BE" w14:textId="77777777" w:rsidR="00000000" w:rsidRDefault="00000000">
      <w:pPr>
        <w:pStyle w:val="xl67"/>
        <w:spacing w:before="0" w:after="0"/>
        <w:rPr>
          <w:rFonts w:ascii="Arial Narrow" w:hAnsi="Arial Narrow" w:cs="Arial Narrow"/>
          <w:b w:val="0"/>
          <w:bCs w:val="0"/>
          <w:sz w:val="24"/>
          <w:szCs w:val="24"/>
        </w:rPr>
      </w:pPr>
    </w:p>
    <w:p w14:paraId="28B2862E" w14:textId="77777777" w:rsidR="00000000" w:rsidRDefault="00000000">
      <w:pPr>
        <w:jc w:val="center"/>
        <w:rPr>
          <w:rFonts w:ascii="Arial Narrow" w:hAnsi="Arial Narrow" w:cs="Arial Narrow"/>
          <w:b/>
          <w:bCs/>
          <w:szCs w:val="24"/>
          <w:u w:val="single"/>
        </w:rPr>
      </w:pPr>
    </w:p>
    <w:p w14:paraId="63D2697A" w14:textId="77777777" w:rsidR="00000000" w:rsidRDefault="00000000">
      <w:pPr>
        <w:jc w:val="center"/>
      </w:pPr>
      <w:r>
        <w:rPr>
          <w:rFonts w:ascii="Arial Narrow" w:hAnsi="Arial Narrow" w:cs="Arial Narrow"/>
          <w:b/>
          <w:bCs/>
          <w:u w:val="single"/>
        </w:rPr>
        <w:t xml:space="preserve">CONVOCATORIA </w:t>
      </w:r>
    </w:p>
    <w:p w14:paraId="1A255433" w14:textId="77777777" w:rsidR="00000000" w:rsidRDefault="00000000">
      <w:pPr>
        <w:rPr>
          <w:rFonts w:ascii="Arial Narrow" w:hAnsi="Arial Narrow" w:cs="Arial Narrow"/>
          <w:b/>
          <w:bCs/>
          <w:u w:val="single"/>
        </w:rPr>
      </w:pPr>
    </w:p>
    <w:p w14:paraId="251BEB11" w14:textId="77777777" w:rsidR="00000000" w:rsidRDefault="00000000">
      <w:pPr>
        <w:jc w:val="center"/>
        <w:rPr>
          <w:rFonts w:ascii="Arial Narrow" w:hAnsi="Arial Narrow" w:cs="Arial Narrow"/>
          <w:b/>
          <w:bCs/>
          <w:u w:val="single"/>
        </w:rPr>
      </w:pPr>
    </w:p>
    <w:p w14:paraId="3B15AA0B" w14:textId="77777777" w:rsidR="00000000" w:rsidRDefault="00000000">
      <w:pPr>
        <w:tabs>
          <w:tab w:val="center" w:pos="5383"/>
          <w:tab w:val="right" w:pos="10766"/>
        </w:tabs>
        <w:ind w:left="11520" w:hanging="11520"/>
        <w:jc w:val="center"/>
      </w:pPr>
      <w:r>
        <w:rPr>
          <w:rFonts w:ascii="Arial Narrow" w:hAnsi="Arial Narrow" w:cs="Arial Narrow"/>
          <w:b/>
          <w:bCs/>
        </w:rPr>
        <w:tab/>
        <w:t xml:space="preserve">                     LICITACIÓN PÚBLICA NACIONAL NÚMERO LA-012NBS001-E100-2022.</w:t>
      </w:r>
      <w:r>
        <w:rPr>
          <w:rFonts w:ascii="Arial Narrow" w:hAnsi="Arial Narrow" w:cs="Arial Narrow"/>
          <w:b/>
          <w:bCs/>
        </w:rPr>
        <w:tab/>
      </w:r>
    </w:p>
    <w:p w14:paraId="49292AAF" w14:textId="77777777" w:rsidR="00000000" w:rsidRDefault="00000000">
      <w:pPr>
        <w:jc w:val="center"/>
        <w:rPr>
          <w:rFonts w:ascii="Arial Narrow" w:hAnsi="Arial Narrow" w:cs="Arial Narrow"/>
        </w:rPr>
      </w:pPr>
    </w:p>
    <w:p w14:paraId="4B574860" w14:textId="77777777" w:rsidR="00000000" w:rsidRDefault="00000000">
      <w:pPr>
        <w:jc w:val="center"/>
        <w:rPr>
          <w:rFonts w:ascii="Arial Narrow" w:hAnsi="Arial Narrow" w:cs="Arial Narrow"/>
        </w:rPr>
      </w:pPr>
    </w:p>
    <w:p w14:paraId="6E806BAE" w14:textId="77777777" w:rsidR="00000000" w:rsidRDefault="00000000">
      <w:pPr>
        <w:jc w:val="center"/>
        <w:rPr>
          <w:rFonts w:ascii="Arial Narrow" w:hAnsi="Arial Narrow" w:cs="Arial Narrow"/>
        </w:rPr>
      </w:pPr>
    </w:p>
    <w:p w14:paraId="4FAFE620" w14:textId="77777777" w:rsidR="00000000" w:rsidRDefault="00000000">
      <w:pPr>
        <w:jc w:val="both"/>
      </w:pPr>
      <w:r>
        <w:rPr>
          <w:rFonts w:ascii="Arial Narrow" w:hAnsi="Arial Narrow" w:cs="Arial Narrow"/>
          <w:b/>
          <w:bCs/>
        </w:rPr>
        <w:t>ADQUISICIÓN DE UNIFORMES Y CALZADO PARA EL PERSONAL DEL HOSPITAL REGIONAL DE ALTA ESPECIALIDAD DE LA PENÍNSULA DE YUCATÁN, PARA CUBRIR LAS NECESIDADES DEL EJERCICIO 2022.</w:t>
      </w:r>
    </w:p>
    <w:p w14:paraId="2A1C3377" w14:textId="77777777" w:rsidR="00000000" w:rsidRDefault="00000000">
      <w:pPr>
        <w:jc w:val="both"/>
        <w:rPr>
          <w:rFonts w:ascii="Arial Narrow" w:hAnsi="Arial Narrow" w:cs="Arial Narrow"/>
        </w:rPr>
      </w:pPr>
    </w:p>
    <w:p w14:paraId="16EF2DE8" w14:textId="77777777" w:rsidR="00000000" w:rsidRDefault="00000000">
      <w:pPr>
        <w:jc w:val="both"/>
        <w:rPr>
          <w:rFonts w:ascii="Arial Narrow" w:hAnsi="Arial Narrow" w:cs="Arial Narrow"/>
        </w:rPr>
      </w:pPr>
    </w:p>
    <w:p w14:paraId="70C0D04E" w14:textId="77777777" w:rsidR="00000000" w:rsidRDefault="00000000">
      <w:pPr>
        <w:jc w:val="right"/>
        <w:rPr>
          <w:rFonts w:ascii="Arial Narrow" w:hAnsi="Arial Narrow" w:cs="Arial Narrow"/>
        </w:rPr>
      </w:pPr>
    </w:p>
    <w:p w14:paraId="300434ED" w14:textId="77777777" w:rsidR="00000000" w:rsidRDefault="00000000">
      <w:pPr>
        <w:jc w:val="right"/>
        <w:rPr>
          <w:rFonts w:ascii="Arial Narrow" w:hAnsi="Arial Narrow" w:cs="Arial Narrow"/>
        </w:rPr>
      </w:pPr>
    </w:p>
    <w:p w14:paraId="2C6F33DA" w14:textId="77777777" w:rsidR="00000000" w:rsidRDefault="00000000">
      <w:pPr>
        <w:jc w:val="right"/>
        <w:rPr>
          <w:rFonts w:ascii="Arial Narrow" w:hAnsi="Arial Narrow" w:cs="Arial Narrow"/>
        </w:rPr>
      </w:pPr>
    </w:p>
    <w:p w14:paraId="4124FE2C" w14:textId="77777777" w:rsidR="00000000" w:rsidRDefault="00000000">
      <w:pPr>
        <w:jc w:val="right"/>
        <w:rPr>
          <w:rFonts w:ascii="Arial Narrow" w:hAnsi="Arial Narrow" w:cs="Arial Narrow"/>
        </w:rPr>
      </w:pPr>
    </w:p>
    <w:p w14:paraId="4337BEDE" w14:textId="77777777" w:rsidR="00000000" w:rsidRDefault="00000000">
      <w:pPr>
        <w:tabs>
          <w:tab w:val="left" w:pos="8004"/>
          <w:tab w:val="right" w:pos="10766"/>
        </w:tabs>
        <w:jc w:val="right"/>
        <w:rPr>
          <w:rFonts w:ascii="Arial Narrow" w:hAnsi="Arial Narrow" w:cs="Arial Narrow"/>
        </w:rPr>
      </w:pPr>
    </w:p>
    <w:p w14:paraId="4CA21F2B" w14:textId="77777777" w:rsidR="00000000" w:rsidRDefault="00000000">
      <w:pPr>
        <w:tabs>
          <w:tab w:val="left" w:pos="8004"/>
          <w:tab w:val="right" w:pos="10766"/>
        </w:tabs>
        <w:jc w:val="right"/>
        <w:rPr>
          <w:rFonts w:ascii="Arial Narrow" w:hAnsi="Arial Narrow" w:cs="Arial Narrow"/>
        </w:rPr>
      </w:pPr>
    </w:p>
    <w:p w14:paraId="02928A45" w14:textId="77777777" w:rsidR="00000000" w:rsidRDefault="00000000">
      <w:pPr>
        <w:tabs>
          <w:tab w:val="left" w:pos="8004"/>
          <w:tab w:val="right" w:pos="10766"/>
        </w:tabs>
        <w:jc w:val="right"/>
        <w:rPr>
          <w:rFonts w:ascii="Arial Narrow" w:hAnsi="Arial Narrow" w:cs="Arial Narrow"/>
        </w:rPr>
      </w:pPr>
    </w:p>
    <w:p w14:paraId="4ACF1DC8" w14:textId="77777777" w:rsidR="00000000" w:rsidRDefault="00000000">
      <w:pPr>
        <w:tabs>
          <w:tab w:val="left" w:pos="8004"/>
          <w:tab w:val="right" w:pos="10766"/>
        </w:tabs>
        <w:jc w:val="right"/>
        <w:rPr>
          <w:rFonts w:ascii="Arial Narrow" w:hAnsi="Arial Narrow" w:cs="Arial Narrow"/>
        </w:rPr>
      </w:pPr>
    </w:p>
    <w:p w14:paraId="06B65BA7" w14:textId="77777777" w:rsidR="00000000" w:rsidRDefault="00000000">
      <w:pPr>
        <w:tabs>
          <w:tab w:val="left" w:pos="8004"/>
          <w:tab w:val="right" w:pos="10766"/>
        </w:tabs>
        <w:jc w:val="right"/>
        <w:rPr>
          <w:rFonts w:ascii="Arial Narrow" w:hAnsi="Arial Narrow" w:cs="Arial Narrow"/>
        </w:rPr>
      </w:pPr>
    </w:p>
    <w:p w14:paraId="1CE6BF8E" w14:textId="77777777" w:rsidR="00000000" w:rsidRDefault="00000000">
      <w:pPr>
        <w:tabs>
          <w:tab w:val="left" w:pos="8004"/>
          <w:tab w:val="right" w:pos="10766"/>
        </w:tabs>
        <w:jc w:val="right"/>
        <w:rPr>
          <w:rFonts w:ascii="Arial Narrow" w:hAnsi="Arial Narrow" w:cs="Arial Narrow"/>
        </w:rPr>
      </w:pPr>
    </w:p>
    <w:p w14:paraId="5B4F72AA" w14:textId="77777777" w:rsidR="00000000" w:rsidRDefault="00000000">
      <w:pPr>
        <w:tabs>
          <w:tab w:val="left" w:pos="8004"/>
          <w:tab w:val="right" w:pos="10766"/>
        </w:tabs>
        <w:jc w:val="center"/>
      </w:pPr>
      <w:r>
        <w:rPr>
          <w:rFonts w:ascii="Arial Narrow" w:hAnsi="Arial Narrow" w:cs="Arial Narrow"/>
          <w:b/>
          <w:bCs/>
        </w:rPr>
        <w:tab/>
        <w:t>AGOSTO DE 2022</w:t>
      </w:r>
    </w:p>
    <w:p w14:paraId="11EED9EC" w14:textId="77777777" w:rsidR="00000000" w:rsidRDefault="00000000">
      <w:pPr>
        <w:jc w:val="center"/>
        <w:rPr>
          <w:rFonts w:ascii="Arial Narrow" w:hAnsi="Arial Narrow" w:cs="Arial Narrow"/>
        </w:rPr>
      </w:pPr>
    </w:p>
    <w:p w14:paraId="132AF75F" w14:textId="77777777" w:rsidR="00000000" w:rsidRDefault="00000000">
      <w:pPr>
        <w:rPr>
          <w:rFonts w:ascii="Arial Narrow" w:hAnsi="Arial Narrow" w:cs="Arial Narrow"/>
        </w:rPr>
      </w:pPr>
    </w:p>
    <w:p w14:paraId="7260B9AC" w14:textId="77777777" w:rsidR="00000000" w:rsidRDefault="00000000">
      <w:pPr>
        <w:rPr>
          <w:rFonts w:ascii="Arial Narrow" w:hAnsi="Arial Narrow" w:cs="Arial Narrow"/>
          <w:b/>
          <w:bCs/>
        </w:rPr>
      </w:pPr>
    </w:p>
    <w:p w14:paraId="03BFE43D" w14:textId="77777777" w:rsidR="00000000" w:rsidRDefault="00000000">
      <w:pPr>
        <w:rPr>
          <w:rFonts w:ascii="Arial Narrow" w:hAnsi="Arial Narrow" w:cs="Arial Narrow"/>
          <w:b/>
          <w:bCs/>
        </w:rPr>
      </w:pPr>
    </w:p>
    <w:p w14:paraId="73A3A93C" w14:textId="77777777" w:rsidR="00000000" w:rsidRDefault="00000000">
      <w:pPr>
        <w:rPr>
          <w:rFonts w:ascii="Arial Narrow" w:hAnsi="Arial Narrow" w:cs="Arial Narrow"/>
          <w:b/>
          <w:bCs/>
        </w:rPr>
      </w:pPr>
    </w:p>
    <w:p w14:paraId="68A06206" w14:textId="77777777" w:rsidR="00000000" w:rsidRDefault="00000000">
      <w:pPr>
        <w:rPr>
          <w:rFonts w:ascii="Arial Narrow" w:hAnsi="Arial Narrow" w:cs="Arial Narrow"/>
          <w:b/>
          <w:bCs/>
        </w:rPr>
      </w:pPr>
    </w:p>
    <w:p w14:paraId="6BDD6A80" w14:textId="77777777" w:rsidR="00000000" w:rsidRDefault="00000000">
      <w:pPr>
        <w:rPr>
          <w:rFonts w:ascii="Arial Narrow" w:hAnsi="Arial Narrow" w:cs="Arial Narrow"/>
          <w:b/>
          <w:bCs/>
        </w:rPr>
      </w:pPr>
    </w:p>
    <w:p w14:paraId="284BA70A" w14:textId="77777777" w:rsidR="00000000" w:rsidRDefault="00000000">
      <w:pPr>
        <w:rPr>
          <w:rFonts w:ascii="Arial Narrow" w:hAnsi="Arial Narrow" w:cs="Arial Narrow"/>
          <w:b/>
          <w:bCs/>
        </w:rPr>
      </w:pPr>
    </w:p>
    <w:p w14:paraId="7953EBE4" w14:textId="77777777" w:rsidR="00000000" w:rsidRDefault="00000000">
      <w:pPr>
        <w:rPr>
          <w:rFonts w:ascii="Arial Narrow" w:hAnsi="Arial Narrow" w:cs="Arial Narrow"/>
          <w:b/>
          <w:bCs/>
        </w:rPr>
      </w:pPr>
    </w:p>
    <w:p w14:paraId="238D920D" w14:textId="77777777" w:rsidR="00000000" w:rsidRDefault="00000000">
      <w:pPr>
        <w:rPr>
          <w:rFonts w:ascii="Arial Narrow" w:hAnsi="Arial Narrow" w:cs="Arial Narrow"/>
          <w:b/>
          <w:bCs/>
        </w:rPr>
      </w:pPr>
    </w:p>
    <w:p w14:paraId="0928B8E5" w14:textId="77777777" w:rsidR="00000000" w:rsidRDefault="00000000">
      <w:pPr>
        <w:rPr>
          <w:rFonts w:ascii="Arial Narrow" w:hAnsi="Arial Narrow" w:cs="Arial Narrow"/>
          <w:b/>
          <w:bCs/>
        </w:rPr>
      </w:pPr>
    </w:p>
    <w:p w14:paraId="7A49D732" w14:textId="77777777" w:rsidR="00000000" w:rsidRDefault="00000000">
      <w:pPr>
        <w:rPr>
          <w:rFonts w:ascii="Arial Narrow" w:hAnsi="Arial Narrow" w:cs="Arial Narrow"/>
          <w:b/>
          <w:bCs/>
        </w:rPr>
      </w:pPr>
    </w:p>
    <w:p w14:paraId="7DD1873B" w14:textId="77777777" w:rsidR="00000000" w:rsidRDefault="00000000">
      <w:r>
        <w:rPr>
          <w:rFonts w:ascii="Arial Narrow" w:hAnsi="Arial Narrow" w:cs="Arial Narrow"/>
          <w:b/>
          <w:bCs/>
        </w:rPr>
        <w:t>ESTA LICITACIÓN ES ELECTRÓNICA.</w:t>
      </w:r>
    </w:p>
    <w:p w14:paraId="6A3DDC31" w14:textId="77777777" w:rsidR="00000000" w:rsidRDefault="00000000">
      <w:pPr>
        <w:rPr>
          <w:rFonts w:ascii="Arial Narrow" w:hAnsi="Arial Narrow" w:cs="Arial Narrow"/>
          <w:b/>
          <w:bCs/>
        </w:rPr>
      </w:pPr>
    </w:p>
    <w:p w14:paraId="62352415" w14:textId="77777777" w:rsidR="00000000" w:rsidRDefault="00000000">
      <w:pPr>
        <w:jc w:val="center"/>
        <w:rPr>
          <w:rFonts w:ascii="Arial Narrow" w:hAnsi="Arial Narrow" w:cs="Arial Narrow"/>
          <w:b/>
          <w:bCs/>
        </w:rPr>
      </w:pPr>
    </w:p>
    <w:p w14:paraId="2BB62321" w14:textId="77777777" w:rsidR="00000000" w:rsidRDefault="00000000">
      <w:pPr>
        <w:jc w:val="center"/>
        <w:rPr>
          <w:rFonts w:ascii="Arial Narrow" w:hAnsi="Arial Narrow" w:cs="Arial Narrow"/>
          <w:b/>
          <w:bCs/>
        </w:rPr>
      </w:pPr>
    </w:p>
    <w:p w14:paraId="056E793E" w14:textId="77777777" w:rsidR="00000000" w:rsidRDefault="00000000">
      <w:pPr>
        <w:jc w:val="center"/>
        <w:rPr>
          <w:rFonts w:ascii="Arial Narrow" w:hAnsi="Arial Narrow" w:cs="Arial Narrow"/>
          <w:b/>
          <w:bCs/>
        </w:rPr>
      </w:pPr>
    </w:p>
    <w:p w14:paraId="7A2DE13D" w14:textId="77777777" w:rsidR="00000000" w:rsidRDefault="00000000">
      <w:pPr>
        <w:jc w:val="center"/>
        <w:rPr>
          <w:rFonts w:ascii="Arial Narrow" w:hAnsi="Arial Narrow" w:cs="Arial Narrow"/>
          <w:b/>
          <w:bCs/>
        </w:rPr>
      </w:pPr>
    </w:p>
    <w:p w14:paraId="4D26D752" w14:textId="77777777" w:rsidR="00000000" w:rsidRDefault="00000000">
      <w:pPr>
        <w:jc w:val="center"/>
      </w:pPr>
      <w:r>
        <w:rPr>
          <w:rFonts w:ascii="Arial" w:hAnsi="Arial" w:cs="Arial"/>
          <w:b/>
        </w:rPr>
        <w:t>LICITACIÓN PÚBLICA NACIONAL  NÚMERO LA-012NBS001- E100-2022</w:t>
      </w:r>
    </w:p>
    <w:p w14:paraId="661F4FDC" w14:textId="77777777" w:rsidR="00000000" w:rsidRDefault="00000000">
      <w:pPr>
        <w:spacing w:line="192" w:lineRule="exact"/>
        <w:jc w:val="center"/>
        <w:rPr>
          <w:rFonts w:ascii="Arial" w:hAnsi="Arial" w:cs="Arial"/>
          <w:b/>
          <w:szCs w:val="24"/>
        </w:rPr>
      </w:pPr>
    </w:p>
    <w:p w14:paraId="5A479A6A" w14:textId="77777777" w:rsidR="00000000" w:rsidRDefault="00000000">
      <w:pPr>
        <w:spacing w:line="192" w:lineRule="exact"/>
        <w:jc w:val="center"/>
        <w:rPr>
          <w:rFonts w:ascii="Arial" w:hAnsi="Arial" w:cs="Arial"/>
          <w:b/>
          <w:szCs w:val="24"/>
        </w:rPr>
      </w:pPr>
    </w:p>
    <w:p w14:paraId="07FBB924" w14:textId="77777777" w:rsidR="00000000" w:rsidRDefault="00000000">
      <w:pPr>
        <w:jc w:val="both"/>
      </w:pPr>
      <w:r>
        <w:rPr>
          <w:rFonts w:ascii="Arial" w:hAnsi="Arial" w:cs="Arial"/>
          <w:sz w:val="22"/>
          <w:szCs w:val="22"/>
        </w:rPr>
        <w:t xml:space="preserve">En observancia al artículo 134, de la Constitución Política de los Estados Unidos Mexicanos, y de conformidad con </w:t>
      </w:r>
      <w:r>
        <w:rPr>
          <w:rFonts w:ascii="Arial" w:hAnsi="Arial" w:cs="Arial"/>
          <w:bCs/>
          <w:sz w:val="22"/>
          <w:szCs w:val="22"/>
        </w:rPr>
        <w:t xml:space="preserve">los artículos 26 fracción I, 26 Bis, fracción I, 27, 28 fracción I, 29, 30, 32, 33, 33 Bis, 34 y 35, 36, 36 Bis fracción II y 37 de </w:t>
      </w:r>
      <w:r>
        <w:rPr>
          <w:rFonts w:ascii="Arial" w:hAnsi="Arial" w:cs="Arial"/>
          <w:sz w:val="22"/>
          <w:szCs w:val="22"/>
        </w:rPr>
        <w:t xml:space="preserve">la Ley de Adquisiciones, Arrendamientos y Servicios del Sector Público (LAASSP), y artículos 39 y 42 de </w:t>
      </w:r>
      <w:r>
        <w:rPr>
          <w:rFonts w:ascii="Arial" w:hAnsi="Arial" w:cs="Arial"/>
          <w:bCs/>
          <w:sz w:val="22"/>
          <w:szCs w:val="22"/>
        </w:rPr>
        <w:t xml:space="preserve">su Reglamento, a las Políticas, Bases y Lineamientos en materia de Adquisiciones, Arrendamientos y Prestación de Servicios y demás disposiciones aplicables en la materia, </w:t>
      </w:r>
      <w:r>
        <w:rPr>
          <w:rFonts w:ascii="Arial" w:hAnsi="Arial" w:cs="Arial"/>
          <w:sz w:val="22"/>
          <w:szCs w:val="22"/>
        </w:rPr>
        <w:t xml:space="preserve">se convoca a los interesados en participar en el procedimiento de contratación de la </w:t>
      </w:r>
      <w:r>
        <w:rPr>
          <w:rFonts w:ascii="Arial" w:hAnsi="Arial" w:cs="Arial"/>
          <w:b/>
          <w:bCs/>
          <w:sz w:val="22"/>
          <w:szCs w:val="22"/>
        </w:rPr>
        <w:t>Adquisición de Uniformes y Calzado para el personal</w:t>
      </w:r>
      <w:r>
        <w:rPr>
          <w:rFonts w:ascii="Arial" w:hAnsi="Arial" w:cs="Arial"/>
          <w:sz w:val="22"/>
          <w:szCs w:val="22"/>
        </w:rPr>
        <w:t xml:space="preserve"> del Hospital Regional de Alta Especialidad de la Península de Yucatán (Hospital) para cubrir las necesidades del ejercicio 2022, de conformidad con lo siguiente:</w:t>
      </w:r>
    </w:p>
    <w:p w14:paraId="5EFA4B61" w14:textId="77777777" w:rsidR="00000000" w:rsidRDefault="00000000">
      <w:pPr>
        <w:jc w:val="both"/>
        <w:rPr>
          <w:rFonts w:ascii="Arial" w:hAnsi="Arial" w:cs="Arial"/>
          <w:sz w:val="18"/>
          <w:szCs w:val="18"/>
        </w:rPr>
      </w:pPr>
    </w:p>
    <w:p w14:paraId="432AB602" w14:textId="77777777" w:rsidR="00000000" w:rsidRDefault="00000000">
      <w:pPr>
        <w:jc w:val="both"/>
      </w:pPr>
      <w:r>
        <w:rPr>
          <w:rFonts w:ascii="Arial" w:hAnsi="Arial" w:cs="Arial"/>
          <w:b/>
          <w:sz w:val="22"/>
          <w:szCs w:val="22"/>
        </w:rPr>
        <w:t>1. INFORMACIÓN ESPECÍFICA DE LA LICITACIÓN.</w:t>
      </w:r>
    </w:p>
    <w:p w14:paraId="58954889" w14:textId="77777777" w:rsidR="00000000" w:rsidRDefault="00000000">
      <w:pPr>
        <w:spacing w:line="192" w:lineRule="exact"/>
        <w:jc w:val="both"/>
        <w:rPr>
          <w:rFonts w:ascii="Arial" w:hAnsi="Arial" w:cs="Arial"/>
          <w:sz w:val="22"/>
          <w:szCs w:val="22"/>
        </w:rPr>
      </w:pPr>
    </w:p>
    <w:p w14:paraId="720C997E" w14:textId="77777777" w:rsidR="00000000" w:rsidRDefault="00000000">
      <w:pPr>
        <w:ind w:left="284" w:hanging="284"/>
        <w:jc w:val="both"/>
      </w:pPr>
      <w:r>
        <w:rPr>
          <w:rFonts w:ascii="Arial" w:hAnsi="Arial" w:cs="Arial"/>
          <w:b/>
          <w:sz w:val="22"/>
          <w:szCs w:val="22"/>
        </w:rPr>
        <w:t>1.1.- DESCRIPCIÓN DE LOS BIENES A CONTRATAR:</w:t>
      </w:r>
    </w:p>
    <w:p w14:paraId="68695BED" w14:textId="77777777" w:rsidR="00000000" w:rsidRDefault="00000000">
      <w:pPr>
        <w:jc w:val="both"/>
        <w:rPr>
          <w:rFonts w:ascii="Arial" w:hAnsi="Arial" w:cs="Arial"/>
          <w:b/>
          <w:sz w:val="22"/>
          <w:szCs w:val="22"/>
        </w:rPr>
      </w:pPr>
    </w:p>
    <w:p w14:paraId="2CF87555" w14:textId="77777777" w:rsidR="00000000" w:rsidRDefault="00000000">
      <w:pPr>
        <w:jc w:val="both"/>
      </w:pPr>
      <w:r>
        <w:rPr>
          <w:rFonts w:ascii="Arial" w:hAnsi="Arial" w:cs="Arial"/>
          <w:sz w:val="22"/>
          <w:szCs w:val="22"/>
        </w:rPr>
        <w:t xml:space="preserve">La descripción amplia y detallada de los bienes a contratar, se contempla en el </w:t>
      </w:r>
      <w:r>
        <w:rPr>
          <w:rFonts w:ascii="Arial" w:hAnsi="Arial" w:cs="Arial"/>
          <w:b/>
          <w:bCs/>
          <w:sz w:val="22"/>
          <w:szCs w:val="22"/>
        </w:rPr>
        <w:t xml:space="preserve">Anexo Número 3 (tres), </w:t>
      </w:r>
      <w:r>
        <w:rPr>
          <w:rFonts w:ascii="Arial" w:hAnsi="Arial" w:cs="Arial"/>
          <w:bCs/>
          <w:sz w:val="22"/>
          <w:szCs w:val="22"/>
        </w:rPr>
        <w:t xml:space="preserve">el cual forma parte integrante de </w:t>
      </w:r>
      <w:r>
        <w:rPr>
          <w:rFonts w:ascii="Arial" w:hAnsi="Arial" w:cs="Arial"/>
          <w:sz w:val="22"/>
          <w:szCs w:val="22"/>
        </w:rPr>
        <w:t>estas bases.</w:t>
      </w:r>
    </w:p>
    <w:p w14:paraId="52B9F660" w14:textId="77777777" w:rsidR="00000000" w:rsidRDefault="00000000">
      <w:pPr>
        <w:jc w:val="both"/>
        <w:rPr>
          <w:rFonts w:ascii="Arial" w:hAnsi="Arial" w:cs="Arial"/>
          <w:b/>
          <w:bCs/>
          <w:sz w:val="18"/>
          <w:szCs w:val="18"/>
        </w:rPr>
      </w:pPr>
    </w:p>
    <w:p w14:paraId="432D9911" w14:textId="77777777" w:rsidR="00000000" w:rsidRDefault="00000000">
      <w:pPr>
        <w:jc w:val="both"/>
      </w:pPr>
      <w:r>
        <w:rPr>
          <w:rFonts w:ascii="Arial" w:hAnsi="Arial" w:cs="Arial"/>
          <w:sz w:val="22"/>
          <w:szCs w:val="22"/>
        </w:rPr>
        <w:t>Los licitantes para la presentación de sus proposiciones deberán ajustarse estrictamente a los requisitos y especificaciones previstos en estas bases, describiendo en forma amplia y detallada los bienes que estén ofertando.</w:t>
      </w:r>
    </w:p>
    <w:p w14:paraId="4755F2FF" w14:textId="77777777" w:rsidR="00000000" w:rsidRDefault="00000000">
      <w:pPr>
        <w:jc w:val="both"/>
        <w:rPr>
          <w:rFonts w:ascii="Arial" w:hAnsi="Arial" w:cs="Arial"/>
          <w:sz w:val="22"/>
          <w:szCs w:val="22"/>
        </w:rPr>
      </w:pPr>
    </w:p>
    <w:p w14:paraId="475807F6" w14:textId="77777777" w:rsidR="00000000" w:rsidRDefault="00000000">
      <w:pPr>
        <w:jc w:val="both"/>
      </w:pPr>
      <w:r>
        <w:rPr>
          <w:rFonts w:ascii="Arial" w:hAnsi="Arial" w:cs="Arial"/>
          <w:sz w:val="22"/>
          <w:szCs w:val="22"/>
        </w:rPr>
        <w:t>Las condiciones contenidas en la presente convocatoria a la licitación y en las proposiciones presentadas por los licitantes no podrán ser negociadas.</w:t>
      </w:r>
    </w:p>
    <w:p w14:paraId="173654B7" w14:textId="77777777" w:rsidR="00000000" w:rsidRDefault="00000000">
      <w:pPr>
        <w:tabs>
          <w:tab w:val="left" w:pos="3960"/>
        </w:tabs>
        <w:spacing w:line="192" w:lineRule="exact"/>
        <w:jc w:val="both"/>
        <w:rPr>
          <w:rFonts w:ascii="Arial" w:hAnsi="Arial" w:cs="Arial"/>
          <w:sz w:val="22"/>
          <w:szCs w:val="22"/>
        </w:rPr>
      </w:pPr>
    </w:p>
    <w:tbl>
      <w:tblPr>
        <w:tblW w:w="0" w:type="auto"/>
        <w:tblInd w:w="61" w:type="dxa"/>
        <w:tblLayout w:type="fixed"/>
        <w:tblLook w:val="0000" w:firstRow="0" w:lastRow="0" w:firstColumn="0" w:lastColumn="0" w:noHBand="0" w:noVBand="0"/>
      </w:tblPr>
      <w:tblGrid>
        <w:gridCol w:w="2359"/>
        <w:gridCol w:w="1555"/>
        <w:gridCol w:w="1131"/>
        <w:gridCol w:w="5642"/>
      </w:tblGrid>
      <w:tr w:rsidR="00000000" w14:paraId="56BF5F76" w14:textId="77777777">
        <w:trPr>
          <w:trHeight w:val="387"/>
          <w:tblHeader/>
        </w:trPr>
        <w:tc>
          <w:tcPr>
            <w:tcW w:w="2359" w:type="dxa"/>
            <w:tcBorders>
              <w:top w:val="single" w:sz="4" w:space="0" w:color="000000"/>
              <w:left w:val="single" w:sz="4" w:space="0" w:color="000000"/>
              <w:bottom w:val="single" w:sz="4" w:space="0" w:color="000000"/>
            </w:tcBorders>
            <w:shd w:val="clear" w:color="auto" w:fill="A6A6A6"/>
            <w:vAlign w:val="center"/>
          </w:tcPr>
          <w:p w14:paraId="1A5CBCFC" w14:textId="77777777" w:rsidR="00000000" w:rsidRDefault="00000000">
            <w:pPr>
              <w:spacing w:line="192" w:lineRule="atLeast"/>
              <w:jc w:val="center"/>
            </w:pPr>
            <w:r>
              <w:rPr>
                <w:rFonts w:ascii="Arial" w:hAnsi="Arial" w:cs="Arial"/>
                <w:b/>
                <w:sz w:val="20"/>
              </w:rPr>
              <w:t>E V E N T O S</w:t>
            </w:r>
          </w:p>
          <w:p w14:paraId="72CAD47A" w14:textId="77777777" w:rsidR="00000000" w:rsidRDefault="00000000">
            <w:pPr>
              <w:spacing w:line="192" w:lineRule="atLeast"/>
              <w:jc w:val="center"/>
              <w:rPr>
                <w:rFonts w:ascii="Arial" w:hAnsi="Arial" w:cs="Arial"/>
                <w:b/>
                <w:sz w:val="20"/>
              </w:rPr>
            </w:pPr>
          </w:p>
        </w:tc>
        <w:tc>
          <w:tcPr>
            <w:tcW w:w="1555" w:type="dxa"/>
            <w:tcBorders>
              <w:top w:val="single" w:sz="4" w:space="0" w:color="000000"/>
              <w:left w:val="single" w:sz="4" w:space="0" w:color="000000"/>
              <w:bottom w:val="single" w:sz="4" w:space="0" w:color="000000"/>
            </w:tcBorders>
            <w:shd w:val="clear" w:color="auto" w:fill="A6A6A6"/>
            <w:vAlign w:val="center"/>
          </w:tcPr>
          <w:p w14:paraId="6A4650B7" w14:textId="77777777" w:rsidR="00000000" w:rsidRDefault="00000000">
            <w:pPr>
              <w:spacing w:line="192" w:lineRule="atLeast"/>
              <w:jc w:val="center"/>
            </w:pPr>
            <w:r>
              <w:rPr>
                <w:rFonts w:ascii="Arial" w:hAnsi="Arial" w:cs="Arial"/>
                <w:b/>
                <w:sz w:val="20"/>
              </w:rPr>
              <w:t>F E C H A</w:t>
            </w:r>
          </w:p>
        </w:tc>
        <w:tc>
          <w:tcPr>
            <w:tcW w:w="1131" w:type="dxa"/>
            <w:tcBorders>
              <w:top w:val="single" w:sz="4" w:space="0" w:color="000000"/>
              <w:left w:val="single" w:sz="4" w:space="0" w:color="000000"/>
              <w:bottom w:val="single" w:sz="4" w:space="0" w:color="000000"/>
            </w:tcBorders>
            <w:shd w:val="clear" w:color="auto" w:fill="A6A6A6"/>
            <w:vAlign w:val="center"/>
          </w:tcPr>
          <w:p w14:paraId="26937B30" w14:textId="77777777" w:rsidR="00000000" w:rsidRDefault="00000000">
            <w:pPr>
              <w:snapToGrid w:val="0"/>
              <w:spacing w:line="192" w:lineRule="atLeast"/>
              <w:jc w:val="center"/>
            </w:pPr>
            <w:r>
              <w:rPr>
                <w:rFonts w:ascii="Arial" w:hAnsi="Arial" w:cs="Arial"/>
                <w:b/>
                <w:sz w:val="20"/>
              </w:rPr>
              <w:t>H O R A</w:t>
            </w:r>
          </w:p>
        </w:tc>
        <w:tc>
          <w:tcPr>
            <w:tcW w:w="5642" w:type="dxa"/>
            <w:tcBorders>
              <w:top w:val="single" w:sz="4" w:space="0" w:color="000000"/>
              <w:left w:val="single" w:sz="4" w:space="0" w:color="000000"/>
              <w:bottom w:val="single" w:sz="4" w:space="0" w:color="000000"/>
              <w:right w:val="single" w:sz="4" w:space="0" w:color="000000"/>
            </w:tcBorders>
            <w:shd w:val="clear" w:color="auto" w:fill="A6A6A6"/>
            <w:vAlign w:val="center"/>
          </w:tcPr>
          <w:p w14:paraId="02E999D6" w14:textId="77777777" w:rsidR="00000000" w:rsidRDefault="00000000">
            <w:pPr>
              <w:snapToGrid w:val="0"/>
              <w:spacing w:line="192" w:lineRule="atLeast"/>
              <w:jc w:val="center"/>
            </w:pPr>
            <w:r>
              <w:rPr>
                <w:rFonts w:ascii="Arial" w:hAnsi="Arial" w:cs="Arial"/>
                <w:b/>
                <w:sz w:val="20"/>
              </w:rPr>
              <w:t>L U G A R</w:t>
            </w:r>
          </w:p>
        </w:tc>
      </w:tr>
      <w:tr w:rsidR="00000000" w14:paraId="7D4E148C" w14:textId="77777777">
        <w:trPr>
          <w:trHeight w:val="460"/>
        </w:trPr>
        <w:tc>
          <w:tcPr>
            <w:tcW w:w="2359" w:type="dxa"/>
            <w:tcBorders>
              <w:left w:val="single" w:sz="4" w:space="0" w:color="000000"/>
              <w:bottom w:val="single" w:sz="4" w:space="0" w:color="000000"/>
            </w:tcBorders>
            <w:shd w:val="clear" w:color="auto" w:fill="auto"/>
            <w:vAlign w:val="center"/>
          </w:tcPr>
          <w:p w14:paraId="06BE1EF8" w14:textId="77777777" w:rsidR="00000000" w:rsidRDefault="00000000">
            <w:pPr>
              <w:spacing w:line="192" w:lineRule="atLeast"/>
              <w:jc w:val="center"/>
            </w:pPr>
            <w:r>
              <w:rPr>
                <w:rFonts w:ascii="Arial" w:hAnsi="Arial" w:cs="Arial"/>
                <w:sz w:val="20"/>
              </w:rPr>
              <w:t>Junta de Aclaración de la convocatoria a la licitación</w:t>
            </w:r>
          </w:p>
        </w:tc>
        <w:tc>
          <w:tcPr>
            <w:tcW w:w="1555" w:type="dxa"/>
            <w:tcBorders>
              <w:left w:val="single" w:sz="4" w:space="0" w:color="000000"/>
              <w:bottom w:val="single" w:sz="4" w:space="0" w:color="000000"/>
            </w:tcBorders>
            <w:shd w:val="clear" w:color="auto" w:fill="auto"/>
            <w:vAlign w:val="center"/>
          </w:tcPr>
          <w:p w14:paraId="46B6C631" w14:textId="77777777" w:rsidR="00000000" w:rsidRDefault="00000000">
            <w:pPr>
              <w:spacing w:line="192" w:lineRule="atLeast"/>
              <w:jc w:val="center"/>
            </w:pPr>
            <w:r>
              <w:rPr>
                <w:rFonts w:ascii="Arial" w:hAnsi="Arial" w:cs="Arial"/>
                <w:sz w:val="20"/>
              </w:rPr>
              <w:t>5 de agosto de 2022</w:t>
            </w:r>
          </w:p>
        </w:tc>
        <w:tc>
          <w:tcPr>
            <w:tcW w:w="1131" w:type="dxa"/>
            <w:tcBorders>
              <w:left w:val="single" w:sz="4" w:space="0" w:color="000000"/>
              <w:bottom w:val="single" w:sz="4" w:space="0" w:color="000000"/>
            </w:tcBorders>
            <w:shd w:val="clear" w:color="auto" w:fill="auto"/>
            <w:vAlign w:val="center"/>
          </w:tcPr>
          <w:p w14:paraId="6CDE252F" w14:textId="77777777" w:rsidR="00000000" w:rsidRDefault="00000000">
            <w:pPr>
              <w:snapToGrid w:val="0"/>
              <w:spacing w:line="192" w:lineRule="atLeast"/>
              <w:jc w:val="center"/>
            </w:pPr>
            <w:r>
              <w:rPr>
                <w:rFonts w:ascii="Arial" w:hAnsi="Arial" w:cs="Arial"/>
                <w:sz w:val="20"/>
              </w:rPr>
              <w:t>10:00  horas</w:t>
            </w:r>
          </w:p>
        </w:tc>
        <w:tc>
          <w:tcPr>
            <w:tcW w:w="5642" w:type="dxa"/>
            <w:tcBorders>
              <w:left w:val="single" w:sz="4" w:space="0" w:color="000000"/>
              <w:bottom w:val="single" w:sz="4" w:space="0" w:color="000000"/>
              <w:right w:val="single" w:sz="4" w:space="0" w:color="000000"/>
            </w:tcBorders>
            <w:shd w:val="clear" w:color="auto" w:fill="auto"/>
            <w:vAlign w:val="center"/>
          </w:tcPr>
          <w:p w14:paraId="21455EAF" w14:textId="77777777" w:rsidR="00000000" w:rsidRDefault="00000000">
            <w:pPr>
              <w:spacing w:line="0" w:lineRule="atLeast"/>
              <w:jc w:val="both"/>
            </w:pPr>
            <w:r>
              <w:rPr>
                <w:rFonts w:ascii="Arial" w:hAnsi="Arial" w:cs="Arial"/>
                <w:sz w:val="20"/>
              </w:rPr>
              <w:t>El acto se realizará de conformidad con lo establecido en el artículo 26 Bis, Fracción I, de manera presencial en las oficinas de la Subdirección de Recursos Materiales del Hospital Regional de Alta Especialidad de la Península de Yucatán, ubicada en la Calle 7 No. 433 x 20 y 22 Fracc. Altabrisa, C.P. 97130, Mérida, Yucatán.</w:t>
            </w:r>
          </w:p>
        </w:tc>
      </w:tr>
      <w:tr w:rsidR="00000000" w14:paraId="2312BE51" w14:textId="77777777">
        <w:tc>
          <w:tcPr>
            <w:tcW w:w="2359" w:type="dxa"/>
            <w:tcBorders>
              <w:top w:val="single" w:sz="4" w:space="0" w:color="000000"/>
              <w:left w:val="single" w:sz="4" w:space="0" w:color="000000"/>
              <w:bottom w:val="single" w:sz="4" w:space="0" w:color="000000"/>
            </w:tcBorders>
            <w:shd w:val="clear" w:color="auto" w:fill="auto"/>
            <w:vAlign w:val="center"/>
          </w:tcPr>
          <w:p w14:paraId="377728CF" w14:textId="77777777" w:rsidR="00000000" w:rsidRDefault="00000000">
            <w:pPr>
              <w:spacing w:line="192" w:lineRule="atLeast"/>
              <w:jc w:val="center"/>
            </w:pPr>
            <w:r>
              <w:rPr>
                <w:rFonts w:ascii="Arial" w:hAnsi="Arial" w:cs="Arial"/>
                <w:sz w:val="20"/>
              </w:rPr>
              <w:t>Acto de Presentación y Apertura de Proposiciones.</w:t>
            </w:r>
          </w:p>
        </w:tc>
        <w:tc>
          <w:tcPr>
            <w:tcW w:w="1555" w:type="dxa"/>
            <w:tcBorders>
              <w:top w:val="single" w:sz="4" w:space="0" w:color="000000"/>
              <w:left w:val="single" w:sz="4" w:space="0" w:color="000000"/>
              <w:bottom w:val="single" w:sz="4" w:space="0" w:color="000000"/>
            </w:tcBorders>
            <w:shd w:val="clear" w:color="auto" w:fill="auto"/>
            <w:vAlign w:val="center"/>
          </w:tcPr>
          <w:p w14:paraId="7165610B" w14:textId="77777777" w:rsidR="00000000" w:rsidRDefault="00000000">
            <w:pPr>
              <w:spacing w:line="192" w:lineRule="atLeast"/>
              <w:jc w:val="center"/>
            </w:pPr>
            <w:r>
              <w:rPr>
                <w:rFonts w:ascii="Arial" w:hAnsi="Arial" w:cs="Arial"/>
                <w:sz w:val="20"/>
              </w:rPr>
              <w:t>12 de agosto de 2022</w:t>
            </w:r>
          </w:p>
        </w:tc>
        <w:tc>
          <w:tcPr>
            <w:tcW w:w="1131" w:type="dxa"/>
            <w:tcBorders>
              <w:top w:val="single" w:sz="4" w:space="0" w:color="000000"/>
              <w:left w:val="single" w:sz="4" w:space="0" w:color="000000"/>
              <w:bottom w:val="single" w:sz="4" w:space="0" w:color="000000"/>
            </w:tcBorders>
            <w:shd w:val="clear" w:color="auto" w:fill="auto"/>
            <w:vAlign w:val="center"/>
          </w:tcPr>
          <w:p w14:paraId="5948C6A6" w14:textId="77777777" w:rsidR="00000000" w:rsidRDefault="00000000">
            <w:pPr>
              <w:snapToGrid w:val="0"/>
              <w:spacing w:line="192" w:lineRule="atLeast"/>
              <w:jc w:val="center"/>
            </w:pPr>
            <w:r>
              <w:rPr>
                <w:rFonts w:ascii="Arial" w:hAnsi="Arial" w:cs="Arial"/>
                <w:sz w:val="20"/>
              </w:rPr>
              <w:t>10:00  horas</w:t>
            </w:r>
          </w:p>
        </w:tc>
        <w:tc>
          <w:tcPr>
            <w:tcW w:w="56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F9BE9F" w14:textId="77777777" w:rsidR="00000000" w:rsidRDefault="00000000">
            <w:pPr>
              <w:spacing w:line="0" w:lineRule="atLeast"/>
              <w:jc w:val="both"/>
            </w:pPr>
            <w:r>
              <w:rPr>
                <w:rFonts w:ascii="Arial" w:hAnsi="Arial" w:cs="Arial"/>
                <w:sz w:val="20"/>
              </w:rPr>
              <w:t>El acto se realizará de conformidad con lo establecido en el artículo 26 Bis, Fracción I, de manera presencial en las oficinas de la Subdirección de Recursos Materiales del Hospital Regional de Alta Especialidad de la Península de Yucatán, ubicada en la Calle 7 No. 433 x 20 y 22 Fracc. Altabrisa, C.P. 97130, Mérida, Yucatán.</w:t>
            </w:r>
          </w:p>
        </w:tc>
      </w:tr>
      <w:tr w:rsidR="00000000" w14:paraId="2F5CB233" w14:textId="77777777">
        <w:tc>
          <w:tcPr>
            <w:tcW w:w="2359" w:type="dxa"/>
            <w:tcBorders>
              <w:top w:val="single" w:sz="4" w:space="0" w:color="000000"/>
              <w:left w:val="single" w:sz="4" w:space="0" w:color="000000"/>
              <w:bottom w:val="single" w:sz="4" w:space="0" w:color="000000"/>
            </w:tcBorders>
            <w:shd w:val="clear" w:color="auto" w:fill="auto"/>
            <w:vAlign w:val="center"/>
          </w:tcPr>
          <w:p w14:paraId="211BFA20" w14:textId="77777777" w:rsidR="00000000" w:rsidRDefault="00000000">
            <w:pPr>
              <w:spacing w:line="192" w:lineRule="atLeast"/>
              <w:jc w:val="center"/>
            </w:pPr>
            <w:r>
              <w:rPr>
                <w:rFonts w:ascii="Arial" w:hAnsi="Arial" w:cs="Arial"/>
                <w:sz w:val="20"/>
              </w:rPr>
              <w:t>Fallo.</w:t>
            </w:r>
          </w:p>
        </w:tc>
        <w:tc>
          <w:tcPr>
            <w:tcW w:w="1555" w:type="dxa"/>
            <w:tcBorders>
              <w:top w:val="single" w:sz="4" w:space="0" w:color="000000"/>
              <w:left w:val="single" w:sz="4" w:space="0" w:color="000000"/>
              <w:bottom w:val="single" w:sz="4" w:space="0" w:color="000000"/>
            </w:tcBorders>
            <w:shd w:val="clear" w:color="auto" w:fill="auto"/>
            <w:vAlign w:val="center"/>
          </w:tcPr>
          <w:p w14:paraId="49576927" w14:textId="77777777" w:rsidR="00000000" w:rsidRDefault="00000000">
            <w:pPr>
              <w:spacing w:line="192" w:lineRule="atLeast"/>
              <w:jc w:val="center"/>
            </w:pPr>
            <w:r>
              <w:rPr>
                <w:rFonts w:ascii="Arial" w:hAnsi="Arial" w:cs="Arial"/>
                <w:sz w:val="20"/>
              </w:rPr>
              <w:t>16 de agosto de 2022</w:t>
            </w:r>
          </w:p>
        </w:tc>
        <w:tc>
          <w:tcPr>
            <w:tcW w:w="1131" w:type="dxa"/>
            <w:tcBorders>
              <w:top w:val="single" w:sz="4" w:space="0" w:color="000000"/>
              <w:left w:val="single" w:sz="4" w:space="0" w:color="000000"/>
              <w:bottom w:val="single" w:sz="4" w:space="0" w:color="000000"/>
            </w:tcBorders>
            <w:shd w:val="clear" w:color="auto" w:fill="auto"/>
            <w:vAlign w:val="center"/>
          </w:tcPr>
          <w:p w14:paraId="3969DA9B" w14:textId="77777777" w:rsidR="00000000" w:rsidRDefault="00000000">
            <w:pPr>
              <w:snapToGrid w:val="0"/>
              <w:spacing w:line="192" w:lineRule="atLeast"/>
              <w:jc w:val="center"/>
            </w:pPr>
            <w:r>
              <w:rPr>
                <w:rFonts w:ascii="Arial" w:hAnsi="Arial" w:cs="Arial"/>
                <w:sz w:val="20"/>
              </w:rPr>
              <w:t>11:00  horas</w:t>
            </w:r>
          </w:p>
        </w:tc>
        <w:tc>
          <w:tcPr>
            <w:tcW w:w="56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F43331" w14:textId="77777777" w:rsidR="00000000" w:rsidRDefault="00000000">
            <w:pPr>
              <w:spacing w:line="0" w:lineRule="atLeast"/>
              <w:jc w:val="both"/>
            </w:pPr>
            <w:r>
              <w:rPr>
                <w:rFonts w:ascii="Arial" w:hAnsi="Arial" w:cs="Arial"/>
                <w:sz w:val="20"/>
              </w:rPr>
              <w:t>El acto se realizará de conformidad con lo establecido en el artículo 26 Bis, Fracción I, de manera presencial en las oficinas de la Subdirección de Recursos Materiales del Hospital Regional de Alta Especialidad de la Península de Yucatán, ubicada en la Calle 7 No. 433 x 20 y 22 Fracc. Altabrisa, C.P. 97130, Mérida, Yucatán.</w:t>
            </w:r>
          </w:p>
        </w:tc>
      </w:tr>
      <w:tr w:rsidR="00000000" w14:paraId="2688415D" w14:textId="77777777">
        <w:tc>
          <w:tcPr>
            <w:tcW w:w="2359" w:type="dxa"/>
            <w:tcBorders>
              <w:top w:val="single" w:sz="4" w:space="0" w:color="000000"/>
              <w:left w:val="single" w:sz="4" w:space="0" w:color="000000"/>
              <w:bottom w:val="single" w:sz="4" w:space="0" w:color="000000"/>
            </w:tcBorders>
            <w:shd w:val="clear" w:color="auto" w:fill="auto"/>
            <w:vAlign w:val="center"/>
          </w:tcPr>
          <w:p w14:paraId="122D0860" w14:textId="77777777" w:rsidR="00000000" w:rsidRDefault="00000000">
            <w:pPr>
              <w:snapToGrid w:val="0"/>
              <w:spacing w:line="192" w:lineRule="atLeast"/>
              <w:jc w:val="center"/>
              <w:rPr>
                <w:rFonts w:ascii="Arial" w:hAnsi="Arial" w:cs="Arial"/>
                <w:sz w:val="20"/>
              </w:rPr>
            </w:pPr>
          </w:p>
          <w:p w14:paraId="64A7070A" w14:textId="77777777" w:rsidR="00000000" w:rsidRDefault="00000000">
            <w:pPr>
              <w:spacing w:line="192" w:lineRule="atLeast"/>
              <w:jc w:val="center"/>
            </w:pPr>
            <w:r>
              <w:rPr>
                <w:rFonts w:ascii="Arial" w:hAnsi="Arial" w:cs="Arial"/>
                <w:sz w:val="20"/>
              </w:rPr>
              <w:t>Firma del contrato.</w:t>
            </w:r>
          </w:p>
        </w:tc>
        <w:tc>
          <w:tcPr>
            <w:tcW w:w="1555" w:type="dxa"/>
            <w:tcBorders>
              <w:top w:val="single" w:sz="4" w:space="0" w:color="000000"/>
              <w:left w:val="single" w:sz="4" w:space="0" w:color="000000"/>
              <w:bottom w:val="single" w:sz="4" w:space="0" w:color="000000"/>
            </w:tcBorders>
            <w:shd w:val="clear" w:color="auto" w:fill="auto"/>
            <w:vAlign w:val="center"/>
          </w:tcPr>
          <w:p w14:paraId="76C6055D" w14:textId="77777777" w:rsidR="00000000" w:rsidRDefault="00000000">
            <w:pPr>
              <w:spacing w:line="192" w:lineRule="atLeast"/>
              <w:jc w:val="center"/>
            </w:pPr>
            <w:r>
              <w:rPr>
                <w:rFonts w:ascii="Arial" w:hAnsi="Arial" w:cs="Arial"/>
                <w:sz w:val="20"/>
              </w:rPr>
              <w:t xml:space="preserve">Dentro de los 15 días naturales siguientes a la notificación del </w:t>
            </w:r>
            <w:r>
              <w:rPr>
                <w:rFonts w:ascii="Arial" w:hAnsi="Arial" w:cs="Arial"/>
                <w:sz w:val="20"/>
              </w:rPr>
              <w:lastRenderedPageBreak/>
              <w:t>fallo</w:t>
            </w:r>
          </w:p>
        </w:tc>
        <w:tc>
          <w:tcPr>
            <w:tcW w:w="1131" w:type="dxa"/>
            <w:tcBorders>
              <w:top w:val="single" w:sz="4" w:space="0" w:color="000000"/>
              <w:left w:val="single" w:sz="4" w:space="0" w:color="000000"/>
              <w:bottom w:val="single" w:sz="4" w:space="0" w:color="000000"/>
            </w:tcBorders>
            <w:shd w:val="clear" w:color="auto" w:fill="auto"/>
            <w:vAlign w:val="center"/>
          </w:tcPr>
          <w:p w14:paraId="25C8AEDB" w14:textId="77777777" w:rsidR="00000000" w:rsidRDefault="00000000">
            <w:pPr>
              <w:snapToGrid w:val="0"/>
              <w:spacing w:line="192" w:lineRule="atLeast"/>
              <w:jc w:val="center"/>
            </w:pPr>
            <w:r>
              <w:rPr>
                <w:rFonts w:ascii="Arial" w:hAnsi="Arial" w:cs="Arial"/>
                <w:sz w:val="20"/>
              </w:rPr>
              <w:lastRenderedPageBreak/>
              <w:t>9:00 a 14:00 horas</w:t>
            </w:r>
          </w:p>
        </w:tc>
        <w:tc>
          <w:tcPr>
            <w:tcW w:w="56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E8DAF5" w14:textId="77777777" w:rsidR="00000000" w:rsidRDefault="00000000">
            <w:pPr>
              <w:snapToGrid w:val="0"/>
              <w:spacing w:line="192" w:lineRule="atLeast"/>
              <w:jc w:val="both"/>
            </w:pPr>
            <w:r>
              <w:rPr>
                <w:rFonts w:ascii="Arial" w:hAnsi="Arial" w:cs="Arial"/>
                <w:sz w:val="20"/>
                <w:lang w:val="es-ES_tradnl"/>
              </w:rPr>
              <w:t>Área de Servicios Jurídicos del Hospital Regional de Alta Especialidad de la Península de Yucatán, ubicado en la calle 7 Num.433 x 20 y 22 Fraccionamiento Altabrisa C.P.97130 en la ciudad de Mérida, Yucatán</w:t>
            </w:r>
          </w:p>
          <w:p w14:paraId="6624A2D9" w14:textId="77777777" w:rsidR="00000000" w:rsidRDefault="00000000">
            <w:pPr>
              <w:snapToGrid w:val="0"/>
              <w:spacing w:line="192" w:lineRule="atLeast"/>
              <w:jc w:val="both"/>
              <w:rPr>
                <w:rFonts w:ascii="Arial" w:hAnsi="Arial" w:cs="Arial"/>
                <w:sz w:val="20"/>
                <w:lang w:val="es-ES_tradnl"/>
              </w:rPr>
            </w:pPr>
          </w:p>
        </w:tc>
      </w:tr>
    </w:tbl>
    <w:p w14:paraId="54406127" w14:textId="77777777" w:rsidR="00000000" w:rsidRDefault="00000000">
      <w:pPr>
        <w:pStyle w:val="Textoindependiente"/>
        <w:rPr>
          <w:rFonts w:ascii="Arial" w:hAnsi="Arial" w:cs="Arial"/>
          <w:sz w:val="16"/>
          <w:szCs w:val="16"/>
        </w:rPr>
      </w:pPr>
    </w:p>
    <w:tbl>
      <w:tblPr>
        <w:tblW w:w="0" w:type="auto"/>
        <w:tblInd w:w="108" w:type="dxa"/>
        <w:tblLayout w:type="fixed"/>
        <w:tblLook w:val="0000" w:firstRow="0" w:lastRow="0" w:firstColumn="0" w:lastColumn="0" w:noHBand="0" w:noVBand="0"/>
      </w:tblPr>
      <w:tblGrid>
        <w:gridCol w:w="3150"/>
        <w:gridCol w:w="7497"/>
      </w:tblGrid>
      <w:tr w:rsidR="00000000" w14:paraId="70B95DEC" w14:textId="77777777">
        <w:trPr>
          <w:trHeight w:val="459"/>
        </w:trPr>
        <w:tc>
          <w:tcPr>
            <w:tcW w:w="3150" w:type="dxa"/>
            <w:tcBorders>
              <w:top w:val="single" w:sz="4" w:space="0" w:color="000000"/>
              <w:left w:val="single" w:sz="4" w:space="0" w:color="000000"/>
              <w:bottom w:val="single" w:sz="4" w:space="0" w:color="000000"/>
            </w:tcBorders>
            <w:shd w:val="clear" w:color="auto" w:fill="auto"/>
          </w:tcPr>
          <w:p w14:paraId="44DC033D" w14:textId="77777777" w:rsidR="00000000" w:rsidRDefault="00000000">
            <w:pPr>
              <w:spacing w:line="192" w:lineRule="atLeast"/>
              <w:jc w:val="center"/>
            </w:pPr>
            <w:r>
              <w:rPr>
                <w:rFonts w:ascii="Arial" w:hAnsi="Arial" w:cs="Arial"/>
                <w:sz w:val="22"/>
                <w:szCs w:val="22"/>
              </w:rPr>
              <w:t>Reducción de Plazo</w:t>
            </w:r>
          </w:p>
        </w:tc>
        <w:tc>
          <w:tcPr>
            <w:tcW w:w="7497" w:type="dxa"/>
            <w:tcBorders>
              <w:top w:val="single" w:sz="4" w:space="0" w:color="000000"/>
              <w:left w:val="single" w:sz="4" w:space="0" w:color="000000"/>
              <w:bottom w:val="single" w:sz="4" w:space="0" w:color="000000"/>
              <w:right w:val="single" w:sz="4" w:space="0" w:color="000000"/>
            </w:tcBorders>
            <w:shd w:val="clear" w:color="auto" w:fill="auto"/>
          </w:tcPr>
          <w:p w14:paraId="47750E7B" w14:textId="77777777" w:rsidR="00000000" w:rsidRDefault="00000000">
            <w:pPr>
              <w:spacing w:line="192" w:lineRule="atLeast"/>
              <w:jc w:val="center"/>
            </w:pPr>
            <w:r>
              <w:rPr>
                <w:rFonts w:ascii="Arial" w:hAnsi="Arial" w:cs="Arial"/>
                <w:sz w:val="22"/>
                <w:szCs w:val="22"/>
              </w:rPr>
              <w:t>No</w:t>
            </w:r>
          </w:p>
        </w:tc>
      </w:tr>
      <w:tr w:rsidR="00000000" w14:paraId="71BA0255" w14:textId="77777777">
        <w:tc>
          <w:tcPr>
            <w:tcW w:w="3150" w:type="dxa"/>
            <w:tcBorders>
              <w:top w:val="single" w:sz="4" w:space="0" w:color="000000"/>
              <w:left w:val="single" w:sz="4" w:space="0" w:color="000000"/>
              <w:bottom w:val="single" w:sz="4" w:space="0" w:color="000000"/>
            </w:tcBorders>
            <w:shd w:val="clear" w:color="auto" w:fill="auto"/>
          </w:tcPr>
          <w:p w14:paraId="12550D64" w14:textId="77777777" w:rsidR="00000000" w:rsidRDefault="00000000">
            <w:pPr>
              <w:spacing w:line="192" w:lineRule="atLeast"/>
            </w:pPr>
            <w:r>
              <w:rPr>
                <w:rFonts w:ascii="Arial" w:hAnsi="Arial" w:cs="Arial"/>
                <w:sz w:val="22"/>
                <w:szCs w:val="22"/>
              </w:rPr>
              <w:t>Tipo de Licitación.</w:t>
            </w:r>
          </w:p>
        </w:tc>
        <w:tc>
          <w:tcPr>
            <w:tcW w:w="7497" w:type="dxa"/>
            <w:tcBorders>
              <w:top w:val="single" w:sz="4" w:space="0" w:color="000000"/>
              <w:left w:val="single" w:sz="4" w:space="0" w:color="000000"/>
              <w:bottom w:val="single" w:sz="4" w:space="0" w:color="000000"/>
              <w:right w:val="single" w:sz="4" w:space="0" w:color="000000"/>
            </w:tcBorders>
            <w:shd w:val="clear" w:color="auto" w:fill="auto"/>
          </w:tcPr>
          <w:p w14:paraId="63EF631C" w14:textId="77777777" w:rsidR="00000000" w:rsidRDefault="00000000">
            <w:pPr>
              <w:spacing w:line="192" w:lineRule="atLeast"/>
              <w:jc w:val="center"/>
            </w:pPr>
            <w:r>
              <w:rPr>
                <w:rFonts w:ascii="Arial" w:hAnsi="Arial" w:cs="Arial"/>
                <w:sz w:val="22"/>
                <w:szCs w:val="22"/>
              </w:rPr>
              <w:t>Presencial (artículo 26 Bis, fracción I, de la LAASSP).</w:t>
            </w:r>
          </w:p>
        </w:tc>
      </w:tr>
      <w:tr w:rsidR="00000000" w14:paraId="62F6B0B4" w14:textId="77777777">
        <w:tc>
          <w:tcPr>
            <w:tcW w:w="3150" w:type="dxa"/>
            <w:tcBorders>
              <w:left w:val="single" w:sz="4" w:space="0" w:color="000000"/>
              <w:bottom w:val="single" w:sz="4" w:space="0" w:color="000000"/>
            </w:tcBorders>
            <w:shd w:val="clear" w:color="auto" w:fill="auto"/>
          </w:tcPr>
          <w:p w14:paraId="07F87CEE" w14:textId="77777777" w:rsidR="00000000" w:rsidRDefault="00000000">
            <w:pPr>
              <w:snapToGrid w:val="0"/>
              <w:spacing w:line="192" w:lineRule="atLeast"/>
            </w:pPr>
            <w:r>
              <w:rPr>
                <w:rFonts w:ascii="Arial" w:hAnsi="Arial" w:cs="Arial"/>
                <w:sz w:val="22"/>
                <w:szCs w:val="22"/>
              </w:rPr>
              <w:t>Forma de Presentación de las Proposiciones.</w:t>
            </w:r>
          </w:p>
        </w:tc>
        <w:tc>
          <w:tcPr>
            <w:tcW w:w="7497" w:type="dxa"/>
            <w:tcBorders>
              <w:left w:val="single" w:sz="4" w:space="0" w:color="000000"/>
              <w:bottom w:val="single" w:sz="4" w:space="0" w:color="000000"/>
              <w:right w:val="single" w:sz="4" w:space="0" w:color="000000"/>
            </w:tcBorders>
            <w:shd w:val="clear" w:color="auto" w:fill="auto"/>
          </w:tcPr>
          <w:p w14:paraId="62DD6849" w14:textId="77777777" w:rsidR="00000000" w:rsidRDefault="00000000">
            <w:pPr>
              <w:snapToGrid w:val="0"/>
              <w:spacing w:line="192" w:lineRule="atLeast"/>
              <w:jc w:val="center"/>
            </w:pPr>
            <w:r>
              <w:rPr>
                <w:rFonts w:ascii="Arial" w:hAnsi="Arial" w:cs="Arial"/>
                <w:sz w:val="22"/>
                <w:szCs w:val="22"/>
              </w:rPr>
              <w:t>Presencial (artículo 26 Bis, fracción I, de la LAASSP).</w:t>
            </w:r>
          </w:p>
        </w:tc>
      </w:tr>
    </w:tbl>
    <w:p w14:paraId="2CE5D0B8" w14:textId="77777777" w:rsidR="00000000" w:rsidRDefault="00000000">
      <w:pPr>
        <w:spacing w:line="192" w:lineRule="exact"/>
      </w:pPr>
    </w:p>
    <w:p w14:paraId="0784E8D5" w14:textId="77777777" w:rsidR="00000000" w:rsidRDefault="00000000">
      <w:pPr>
        <w:jc w:val="both"/>
      </w:pPr>
      <w:r>
        <w:rPr>
          <w:rFonts w:ascii="Arial" w:hAnsi="Arial" w:cs="Arial"/>
          <w:b/>
          <w:bCs/>
          <w:sz w:val="22"/>
          <w:szCs w:val="22"/>
        </w:rPr>
        <w:t>1.2. FECHA, HORA Y LUGAR DE LA JUNTA DE ACLARACIONES</w:t>
      </w:r>
      <w:r>
        <w:rPr>
          <w:rFonts w:ascii="Arial" w:hAnsi="Arial" w:cs="Arial"/>
          <w:bCs/>
          <w:sz w:val="22"/>
          <w:szCs w:val="22"/>
        </w:rPr>
        <w:t>:</w:t>
      </w:r>
    </w:p>
    <w:p w14:paraId="10E4D985" w14:textId="77777777" w:rsidR="00000000" w:rsidRDefault="00000000">
      <w:pPr>
        <w:jc w:val="both"/>
        <w:rPr>
          <w:rFonts w:ascii="Arial" w:hAnsi="Arial" w:cs="Arial"/>
          <w:bCs/>
          <w:sz w:val="22"/>
          <w:szCs w:val="22"/>
        </w:rPr>
      </w:pPr>
    </w:p>
    <w:p w14:paraId="36798840" w14:textId="77777777" w:rsidR="00000000" w:rsidRDefault="00000000">
      <w:pPr>
        <w:ind w:left="426" w:hanging="426"/>
        <w:jc w:val="both"/>
      </w:pPr>
      <w:r>
        <w:rPr>
          <w:rFonts w:ascii="Arial" w:hAnsi="Arial" w:cs="Arial"/>
          <w:sz w:val="22"/>
          <w:szCs w:val="22"/>
        </w:rPr>
        <w:t>a)</w:t>
      </w:r>
      <w:r>
        <w:rPr>
          <w:rFonts w:ascii="Arial" w:hAnsi="Arial" w:cs="Arial"/>
          <w:sz w:val="22"/>
          <w:szCs w:val="22"/>
        </w:rPr>
        <w:tab/>
        <w:t xml:space="preserve">Aquellos interesados que pretendan solicitar aclaraciones a los aspectos contenidos en la Convocatoria, </w:t>
      </w:r>
      <w:r>
        <w:rPr>
          <w:rFonts w:ascii="Arial" w:hAnsi="Arial" w:cs="Arial"/>
          <w:b/>
          <w:bCs/>
          <w:sz w:val="22"/>
          <w:szCs w:val="22"/>
          <w:u w:val="single"/>
        </w:rPr>
        <w:t>deberán enviarlas o entregarlas personalmente</w:t>
      </w:r>
      <w:r>
        <w:rPr>
          <w:rFonts w:ascii="Arial" w:hAnsi="Arial" w:cs="Arial"/>
          <w:sz w:val="22"/>
          <w:szCs w:val="22"/>
        </w:rPr>
        <w:t xml:space="preserve"> a más tardar </w:t>
      </w:r>
      <w:r>
        <w:rPr>
          <w:rFonts w:ascii="Arial" w:hAnsi="Arial" w:cs="Arial"/>
          <w:b/>
          <w:bCs/>
          <w:sz w:val="22"/>
          <w:szCs w:val="22"/>
          <w:u w:val="single"/>
        </w:rPr>
        <w:t>24 horas antes de la junta de aclaraciones</w:t>
      </w:r>
      <w:r>
        <w:rPr>
          <w:rFonts w:ascii="Arial" w:hAnsi="Arial" w:cs="Arial"/>
          <w:sz w:val="22"/>
          <w:szCs w:val="22"/>
        </w:rPr>
        <w:t xml:space="preserve"> correspondiente, acompañado de un escrito en el que manifiesten bajo protesta de decir verdad, su interés en participar en la presente licitación, por si o en representación de un tercero, </w:t>
      </w:r>
      <w:r>
        <w:rPr>
          <w:rFonts w:ascii="Arial" w:hAnsi="Arial" w:cs="Arial"/>
          <w:b/>
          <w:sz w:val="22"/>
          <w:szCs w:val="22"/>
        </w:rPr>
        <w:t>(ANEXO 9)</w:t>
      </w:r>
      <w:r>
        <w:rPr>
          <w:rFonts w:ascii="Arial" w:hAnsi="Arial" w:cs="Arial"/>
          <w:sz w:val="22"/>
          <w:szCs w:val="22"/>
        </w:rPr>
        <w:t xml:space="preserve"> señalando, en cada caso, los datos siguientes:</w:t>
      </w:r>
    </w:p>
    <w:p w14:paraId="6F6CDD48" w14:textId="77777777" w:rsidR="00000000" w:rsidRDefault="00000000">
      <w:pPr>
        <w:jc w:val="both"/>
        <w:rPr>
          <w:rFonts w:ascii="Arial" w:hAnsi="Arial" w:cs="Arial"/>
          <w:sz w:val="22"/>
          <w:szCs w:val="22"/>
        </w:rPr>
      </w:pPr>
    </w:p>
    <w:p w14:paraId="3E7211C9" w14:textId="77777777" w:rsidR="00000000" w:rsidRDefault="00000000">
      <w:pPr>
        <w:ind w:left="397"/>
        <w:jc w:val="both"/>
      </w:pPr>
      <w:r>
        <w:rPr>
          <w:rFonts w:ascii="Arial" w:hAnsi="Arial" w:cs="Arial"/>
          <w:sz w:val="22"/>
          <w:szCs w:val="22"/>
        </w:rPr>
        <w:t xml:space="preserve">Del licitante: registro federal de contribuyentes; nombre y domicilio, así como, en su caso, de su apoderado o representante. Tratándose de personas morales, además, descripción del objeto social de la empresa; número y fecha de las escrituras públicas o pólizas en las que conste el acta constitutiva y, en su caso, sus reformas o modificaciones, señalando nombre, número y circunscripción del notario o fedatario público que las protocolizó; así como fecha y datos de su inscripción en el Registro Público correspondiente, y relación del nombre de los socios o asociados que aparezcan en éstas, y </w:t>
      </w:r>
    </w:p>
    <w:p w14:paraId="392124F6" w14:textId="77777777" w:rsidR="00000000" w:rsidRDefault="00000000">
      <w:pPr>
        <w:ind w:left="360"/>
        <w:jc w:val="both"/>
        <w:rPr>
          <w:rFonts w:ascii="Arial" w:hAnsi="Arial" w:cs="Arial"/>
          <w:sz w:val="22"/>
          <w:szCs w:val="22"/>
        </w:rPr>
      </w:pPr>
    </w:p>
    <w:p w14:paraId="4793BC25" w14:textId="77777777" w:rsidR="00000000" w:rsidRDefault="00000000">
      <w:pPr>
        <w:ind w:left="397"/>
        <w:jc w:val="both"/>
      </w:pPr>
      <w:r>
        <w:rPr>
          <w:rFonts w:ascii="Arial" w:hAnsi="Arial" w:cs="Arial"/>
          <w:sz w:val="22"/>
          <w:szCs w:val="22"/>
        </w:rPr>
        <w:t>Del representante: número y fecha de las escrituras públicas o pólizas en las que le fueron otorgadas las facultades para suscribir las propuestas, señalando nombre, número y circunscripción del notario o fedatario público que las protocolizó y datos de inscripción en el Registro Público correspondiente.</w:t>
      </w:r>
    </w:p>
    <w:p w14:paraId="09A5BBED" w14:textId="77777777" w:rsidR="00000000" w:rsidRDefault="00000000">
      <w:pPr>
        <w:ind w:left="397"/>
        <w:jc w:val="both"/>
        <w:rPr>
          <w:rFonts w:ascii="Arial" w:hAnsi="Arial" w:cs="Arial"/>
          <w:sz w:val="18"/>
          <w:szCs w:val="18"/>
        </w:rPr>
      </w:pPr>
    </w:p>
    <w:p w14:paraId="36271677" w14:textId="77777777" w:rsidR="00000000" w:rsidRDefault="00000000">
      <w:pPr>
        <w:ind w:left="426" w:hanging="426"/>
        <w:jc w:val="both"/>
      </w:pPr>
      <w:r>
        <w:rPr>
          <w:rFonts w:ascii="Arial" w:hAnsi="Arial" w:cs="Arial"/>
          <w:sz w:val="22"/>
          <w:szCs w:val="22"/>
        </w:rPr>
        <w:t>b).</w:t>
      </w:r>
      <w:r>
        <w:rPr>
          <w:rFonts w:ascii="Arial" w:hAnsi="Arial" w:cs="Arial"/>
          <w:sz w:val="22"/>
          <w:szCs w:val="22"/>
        </w:rPr>
        <w:tab/>
        <w:t xml:space="preserve">Los licitantes podrán entregar personalmente o enviar las solicitudes de aclaración las cuales versarán exclusivamente sobre el contenido de estas bases y sus respectivos anexos a través de mensajería, a más tardar </w:t>
      </w:r>
      <w:r>
        <w:rPr>
          <w:rFonts w:ascii="Arial" w:hAnsi="Arial" w:cs="Arial"/>
          <w:b/>
          <w:bCs/>
          <w:sz w:val="22"/>
          <w:szCs w:val="22"/>
        </w:rPr>
        <w:t>veinticuatro horas antes de que se realice la junta de aclaraciones, l</w:t>
      </w:r>
      <w:r>
        <w:rPr>
          <w:rFonts w:ascii="Arial" w:hAnsi="Arial" w:cs="Arial"/>
          <w:sz w:val="22"/>
          <w:szCs w:val="22"/>
        </w:rPr>
        <w:t>a cual se celebrará</w:t>
      </w:r>
      <w:r>
        <w:rPr>
          <w:rFonts w:ascii="Arial" w:hAnsi="Arial" w:cs="Arial"/>
          <w:b/>
          <w:bCs/>
          <w:sz w:val="22"/>
          <w:szCs w:val="22"/>
        </w:rPr>
        <w:t xml:space="preserve"> el 5 de agosto de 2022 a las 10:00 horas.</w:t>
      </w:r>
      <w:r>
        <w:rPr>
          <w:rFonts w:ascii="Arial" w:hAnsi="Arial" w:cs="Arial"/>
          <w:sz w:val="22"/>
          <w:szCs w:val="22"/>
        </w:rPr>
        <w:t xml:space="preserve"> Con la finalidad de facilitar el proceso de revisión y respuestas a preguntas y comentarios, la Convocante solicita a los interesados que, adicionalmente a la versión impresa, entreguen sus preguntas en archivos electrónicos utilizando el procesador de textos Word. </w:t>
      </w:r>
    </w:p>
    <w:p w14:paraId="1495A2E2" w14:textId="77777777" w:rsidR="00000000" w:rsidRDefault="00000000">
      <w:pPr>
        <w:jc w:val="both"/>
        <w:rPr>
          <w:rFonts w:ascii="Arial" w:hAnsi="Arial" w:cs="Arial"/>
          <w:sz w:val="18"/>
          <w:szCs w:val="18"/>
        </w:rPr>
      </w:pPr>
    </w:p>
    <w:p w14:paraId="4B966ECD" w14:textId="77777777" w:rsidR="00000000" w:rsidRDefault="00000000">
      <w:pPr>
        <w:ind w:left="426" w:hanging="426"/>
        <w:jc w:val="both"/>
      </w:pPr>
      <w:r>
        <w:rPr>
          <w:rFonts w:ascii="Arial" w:hAnsi="Arial" w:cs="Arial"/>
          <w:sz w:val="22"/>
          <w:szCs w:val="22"/>
        </w:rPr>
        <w:t>c).</w:t>
      </w:r>
      <w:r>
        <w:rPr>
          <w:rFonts w:ascii="Arial" w:hAnsi="Arial" w:cs="Arial"/>
          <w:sz w:val="22"/>
          <w:szCs w:val="22"/>
        </w:rPr>
        <w:tab/>
        <w:t>El acto será presidido por el servidor público designado por la convocante, quién estará asistido por un representante del área técnica, a fin de que se resuelvan en forma clara y precisa las dudas y planteamientos de los participantes relacionados con los aspectos contenidos en la convocatoria.</w:t>
      </w:r>
    </w:p>
    <w:p w14:paraId="652578E0" w14:textId="77777777" w:rsidR="00000000" w:rsidRDefault="00000000">
      <w:pPr>
        <w:ind w:left="360"/>
        <w:jc w:val="both"/>
      </w:pPr>
      <w:r>
        <w:rPr>
          <w:rFonts w:ascii="Arial" w:hAnsi="Arial" w:cs="Arial"/>
          <w:sz w:val="22"/>
          <w:szCs w:val="22"/>
        </w:rPr>
        <w:t>Cuando en razón del número de solicitudes recibidas o algún otro factor no imputable a la convocante y que sea acreditable, el servidor público que presida la junta de aclaraciones informará a los licitantes si estas serán enviadas en ese momento o si se suspenderá la sesión para reanudarla en hora o fecha posterior a efecto de que las respuestas sean remitidas.</w:t>
      </w:r>
    </w:p>
    <w:p w14:paraId="699B1160" w14:textId="77777777" w:rsidR="00000000" w:rsidRDefault="00000000">
      <w:pPr>
        <w:ind w:left="360"/>
        <w:jc w:val="both"/>
      </w:pPr>
      <w:r>
        <w:rPr>
          <w:rFonts w:ascii="Arial" w:hAnsi="Arial" w:cs="Arial"/>
          <w:sz w:val="22"/>
          <w:szCs w:val="22"/>
        </w:rPr>
        <w:t>Con el envío de las respuestas a que se refiere el párrafo anterior, la convocante informará a los licitantes, atendiendo al número de solicitudes de aclaración contestadas, el plazo que estos tendrán para formular las preguntas que consideren necesarias en relación con las respuestas remitidas. Dicho plazo no podrá ser inferior a seis ni superior a cuarenta y ocho horas. Una vez recibidas las preguntas, la convocante informará a los licitantes el plazo máximo en el que enviará las contestaciones correspondientes.</w:t>
      </w:r>
    </w:p>
    <w:p w14:paraId="7CF66E35" w14:textId="77777777" w:rsidR="00000000" w:rsidRDefault="00000000">
      <w:pPr>
        <w:ind w:left="426" w:hanging="426"/>
        <w:jc w:val="both"/>
        <w:rPr>
          <w:rFonts w:ascii="Arial" w:hAnsi="Arial" w:cs="Arial"/>
          <w:sz w:val="16"/>
          <w:szCs w:val="16"/>
        </w:rPr>
      </w:pPr>
    </w:p>
    <w:p w14:paraId="14EEDB65" w14:textId="77777777" w:rsidR="00000000" w:rsidRDefault="00000000">
      <w:pPr>
        <w:ind w:left="426" w:hanging="426"/>
        <w:jc w:val="both"/>
      </w:pPr>
      <w:r>
        <w:rPr>
          <w:rFonts w:ascii="Arial" w:hAnsi="Arial" w:cs="Arial"/>
          <w:sz w:val="22"/>
          <w:szCs w:val="22"/>
        </w:rPr>
        <w:lastRenderedPageBreak/>
        <w:t>d)</w:t>
      </w:r>
      <w:r>
        <w:rPr>
          <w:rFonts w:ascii="Arial" w:hAnsi="Arial" w:cs="Arial"/>
          <w:sz w:val="22"/>
          <w:szCs w:val="22"/>
        </w:rPr>
        <w:tab/>
        <w:t>Las solicitudes de aclaración que sean recibidas con posterioridad al plazo antes previsto, no serán contestadas por resultar extemporáneas.</w:t>
      </w:r>
    </w:p>
    <w:p w14:paraId="2A637A26" w14:textId="77777777" w:rsidR="00000000" w:rsidRDefault="00000000">
      <w:pPr>
        <w:ind w:left="426" w:hanging="426"/>
        <w:jc w:val="both"/>
        <w:rPr>
          <w:rFonts w:ascii="Arial" w:hAnsi="Arial" w:cs="Arial"/>
          <w:sz w:val="16"/>
          <w:szCs w:val="16"/>
        </w:rPr>
      </w:pPr>
    </w:p>
    <w:p w14:paraId="4551D015" w14:textId="77777777" w:rsidR="00000000" w:rsidRDefault="00000000">
      <w:pPr>
        <w:ind w:left="426" w:hanging="426"/>
        <w:jc w:val="both"/>
      </w:pPr>
      <w:r>
        <w:rPr>
          <w:rFonts w:ascii="Arial" w:hAnsi="Arial" w:cs="Arial"/>
          <w:sz w:val="22"/>
          <w:szCs w:val="22"/>
        </w:rPr>
        <w:t>e)</w:t>
      </w:r>
      <w:r>
        <w:rPr>
          <w:rFonts w:ascii="Arial" w:hAnsi="Arial" w:cs="Arial"/>
          <w:sz w:val="22"/>
          <w:szCs w:val="22"/>
        </w:rPr>
        <w:tab/>
        <w:t>Cualquier modificación a la convocatoria de la licitación, incluyendo las que resulten de la o las juntas de aclaraciones, formará parte de la convocatoria y deberá ser considerada por los licitantes en la elaboración de su proposición.</w:t>
      </w:r>
    </w:p>
    <w:p w14:paraId="6EA88C05" w14:textId="77777777" w:rsidR="00000000" w:rsidRDefault="00000000">
      <w:pPr>
        <w:ind w:left="426" w:hanging="426"/>
        <w:jc w:val="both"/>
        <w:rPr>
          <w:rFonts w:ascii="Arial" w:hAnsi="Arial" w:cs="Arial"/>
          <w:sz w:val="16"/>
          <w:szCs w:val="16"/>
        </w:rPr>
      </w:pPr>
    </w:p>
    <w:p w14:paraId="53108637" w14:textId="77777777" w:rsidR="00000000" w:rsidRDefault="00000000">
      <w:pPr>
        <w:jc w:val="both"/>
      </w:pPr>
      <w:r>
        <w:rPr>
          <w:rFonts w:ascii="Arial" w:hAnsi="Arial" w:cs="Arial"/>
          <w:b/>
          <w:bCs/>
          <w:sz w:val="22"/>
          <w:szCs w:val="22"/>
        </w:rPr>
        <w:t>1.3. PRESENTACIÓN Y APERTURA DE PROPOSICIONES.</w:t>
      </w:r>
    </w:p>
    <w:p w14:paraId="3BF9C31F" w14:textId="77777777" w:rsidR="00000000" w:rsidRDefault="00000000">
      <w:pPr>
        <w:jc w:val="both"/>
        <w:rPr>
          <w:rFonts w:ascii="Arial" w:hAnsi="Arial" w:cs="Arial"/>
          <w:b/>
          <w:bCs/>
          <w:sz w:val="16"/>
          <w:szCs w:val="16"/>
        </w:rPr>
      </w:pPr>
    </w:p>
    <w:p w14:paraId="77BF5F9D" w14:textId="77777777" w:rsidR="00000000" w:rsidRDefault="00000000">
      <w:pPr>
        <w:numPr>
          <w:ilvl w:val="0"/>
          <w:numId w:val="14"/>
        </w:numPr>
        <w:suppressAutoHyphens w:val="0"/>
        <w:ind w:left="709" w:right="23" w:firstLine="0"/>
        <w:jc w:val="both"/>
      </w:pPr>
      <w:r>
        <w:rPr>
          <w:rFonts w:ascii="Arial" w:hAnsi="Arial" w:cs="Arial"/>
          <w:bCs/>
          <w:sz w:val="22"/>
          <w:szCs w:val="22"/>
        </w:rPr>
        <w:t>La asistencia será presencial  en la cual los participantes exclusivamente podrán presentar sus proposiciones en forma documental y por escrito, en sobre cerrado. En el caso de participantes que envíen a través de servicio postal o mensajería, se tendrán por NO presentadas sus proposiciones y la demás documentación requerida por la convocante, cuando los sobres en los que se contenga dicha información NO se entreguen y reciban a más tardar antes de la fecha y hora establecida para el inicio del evento de presentación y apertura de propuestas, lo anterior se verificará tomando en consideración el sello con la fecha y hora de recibido en las oficinas de la   Subdirección de Recursos Materiales del Hospital Regional de Alta Especialidad de la Península de Yucatán, ubicada en la Calle 7 No. 433 x 20 y 22 Fracc. Altabrisa, C.P. 97130, Mérida, Yucatán.,  asimismo deberá identificar los sobres enviados con la finalidad de identificar que servirán para el evento en cuestión.</w:t>
      </w:r>
    </w:p>
    <w:p w14:paraId="03C404B2" w14:textId="77777777" w:rsidR="00000000" w:rsidRDefault="00000000">
      <w:pPr>
        <w:suppressAutoHyphens w:val="0"/>
        <w:ind w:right="23"/>
        <w:jc w:val="both"/>
        <w:rPr>
          <w:rFonts w:ascii="Arial" w:hAnsi="Arial" w:cs="Arial"/>
          <w:bCs/>
          <w:sz w:val="22"/>
          <w:szCs w:val="22"/>
        </w:rPr>
      </w:pPr>
    </w:p>
    <w:p w14:paraId="11F4E17B" w14:textId="77777777" w:rsidR="00000000" w:rsidRDefault="00000000">
      <w:pPr>
        <w:numPr>
          <w:ilvl w:val="0"/>
          <w:numId w:val="14"/>
        </w:numPr>
        <w:tabs>
          <w:tab w:val="left" w:pos="1278"/>
        </w:tabs>
        <w:ind w:left="737" w:firstLine="0"/>
        <w:jc w:val="both"/>
      </w:pPr>
      <w:r>
        <w:rPr>
          <w:rFonts w:ascii="Arial" w:hAnsi="Arial" w:cs="Arial"/>
          <w:bCs/>
          <w:sz w:val="22"/>
          <w:szCs w:val="22"/>
        </w:rPr>
        <w:t>Los licitantes que deseen participar, sólo podrán presentar una proposición por partida en el presente procedimiento de contratación; una vez recibidas las proposiciones en la fecha, hora y lugar establecidos, éstas no podrán retirarse o dejarse sin efecto, por lo que deberán considerarse vigentes dentro del presente procedimiento y hasta su conclusión.</w:t>
      </w:r>
    </w:p>
    <w:p w14:paraId="7A7AE3BA" w14:textId="77777777" w:rsidR="00000000" w:rsidRDefault="00000000">
      <w:pPr>
        <w:ind w:left="794" w:right="57"/>
        <w:jc w:val="both"/>
      </w:pPr>
      <w:r>
        <w:rPr>
          <w:rFonts w:ascii="Arial" w:hAnsi="Arial" w:cs="Arial"/>
          <w:bCs/>
          <w:sz w:val="22"/>
          <w:szCs w:val="22"/>
        </w:rPr>
        <w:t xml:space="preserve">El acto de presentación y apertura de proposiciones se llevará a cabo el </w:t>
      </w:r>
      <w:r>
        <w:rPr>
          <w:rFonts w:ascii="Arial" w:hAnsi="Arial" w:cs="Arial"/>
          <w:b/>
          <w:bCs/>
          <w:sz w:val="22"/>
          <w:szCs w:val="22"/>
        </w:rPr>
        <w:t>12 de agosto de 2022 a las 10:00 horas</w:t>
      </w:r>
      <w:r>
        <w:rPr>
          <w:rFonts w:ascii="Arial" w:hAnsi="Arial" w:cs="Arial"/>
          <w:bCs/>
          <w:sz w:val="22"/>
          <w:szCs w:val="22"/>
        </w:rPr>
        <w:t xml:space="preserve">, conforme a lo siguiente: </w:t>
      </w:r>
    </w:p>
    <w:p w14:paraId="577F51AD" w14:textId="77777777" w:rsidR="00000000" w:rsidRDefault="00000000">
      <w:pPr>
        <w:ind w:left="850" w:right="57"/>
        <w:jc w:val="both"/>
      </w:pPr>
      <w:r>
        <w:rPr>
          <w:rFonts w:ascii="Arial" w:hAnsi="Arial" w:cs="Arial"/>
          <w:bCs/>
          <w:sz w:val="22"/>
          <w:szCs w:val="22"/>
        </w:rPr>
        <w:t>En el acto de apertura, en primer término, todos los participantes presentes deberán entregar en sobre cerrado sus proposiciones a quien presida el acto, se rubricarán los sobres por todos los asistentes;</w:t>
      </w:r>
    </w:p>
    <w:p w14:paraId="4A6D4478" w14:textId="77777777" w:rsidR="00000000" w:rsidRDefault="00000000">
      <w:pPr>
        <w:ind w:left="794" w:right="57"/>
        <w:jc w:val="both"/>
      </w:pPr>
      <w:r>
        <w:rPr>
          <w:rFonts w:ascii="Arial" w:hAnsi="Arial" w:cs="Arial"/>
          <w:bCs/>
          <w:sz w:val="22"/>
          <w:szCs w:val="22"/>
        </w:rPr>
        <w:t>Una vez recibidas las proposiciones en sobre cerrado, se procederá a su apertura, haciéndose constar la documentación presentada, sin que ello implique la evaluación de su contenido; por lo que, en el caso de que algún licitante omita la presentación de algún documento o faltare algún requisito, no serán desechadas en ese momento, haciéndose constar ello en el formato de recepción de los documentos que integran la proposición.  Con posterioridad se realizará la evaluación integral de las proposiciones, el resultado de dicha revisión o análisis se dará a conocer en el fallo correspondiente.</w:t>
      </w:r>
    </w:p>
    <w:p w14:paraId="5CE89BA4" w14:textId="77777777" w:rsidR="00000000" w:rsidRDefault="00000000">
      <w:pPr>
        <w:ind w:left="737" w:right="57"/>
        <w:jc w:val="both"/>
      </w:pPr>
      <w:r>
        <w:rPr>
          <w:rFonts w:ascii="Arial" w:hAnsi="Arial" w:cs="Arial"/>
          <w:bCs/>
          <w:sz w:val="22"/>
          <w:szCs w:val="22"/>
        </w:rPr>
        <w:t>De entre los participantes que hayan asistido, éstos elegirán a uno, que en forma conjunta con el servidor público que la dependencia o entidad designe, rubricarán las partes de las proposiciones que previamente haya determinado la convocante en la convocatoria, las que para estos efectos constarán documentalmente;</w:t>
      </w:r>
    </w:p>
    <w:p w14:paraId="62A7B991" w14:textId="77777777" w:rsidR="00000000" w:rsidRDefault="00000000">
      <w:pPr>
        <w:tabs>
          <w:tab w:val="left" w:pos="1278"/>
        </w:tabs>
        <w:ind w:left="737" w:right="57"/>
        <w:jc w:val="both"/>
      </w:pPr>
      <w:r>
        <w:rPr>
          <w:rFonts w:ascii="Arial" w:hAnsi="Arial" w:cs="Arial"/>
          <w:bCs/>
          <w:sz w:val="22"/>
          <w:szCs w:val="22"/>
        </w:rPr>
        <w:t>Las propuestas no podrán ser retiradas o dejarse sin efecto, por lo que deberán considerarse vigentes dentro del procedimiento de Licitación hasta su conclusión.</w:t>
      </w:r>
    </w:p>
    <w:p w14:paraId="5786EB75" w14:textId="77777777" w:rsidR="00000000" w:rsidRDefault="00000000">
      <w:pPr>
        <w:pStyle w:val="Prrafodelista"/>
        <w:ind w:left="-11" w:firstLine="0"/>
        <w:rPr>
          <w:rFonts w:ascii="Arial" w:hAnsi="Arial" w:cs="Arial"/>
          <w:sz w:val="22"/>
          <w:szCs w:val="22"/>
        </w:rPr>
      </w:pPr>
    </w:p>
    <w:p w14:paraId="6E03C40A" w14:textId="77777777" w:rsidR="00000000" w:rsidRDefault="00000000">
      <w:pPr>
        <w:tabs>
          <w:tab w:val="left" w:pos="10588"/>
        </w:tabs>
        <w:jc w:val="both"/>
      </w:pPr>
      <w:r>
        <w:rPr>
          <w:rFonts w:ascii="Arial" w:hAnsi="Arial" w:cs="Arial"/>
          <w:b/>
          <w:bCs/>
          <w:sz w:val="22"/>
          <w:szCs w:val="22"/>
        </w:rPr>
        <w:t>1.4. PROPOSICIONES CONJUNTAS:</w:t>
      </w:r>
    </w:p>
    <w:p w14:paraId="218499FD" w14:textId="77777777" w:rsidR="00000000" w:rsidRDefault="00000000">
      <w:pPr>
        <w:tabs>
          <w:tab w:val="left" w:pos="9868"/>
        </w:tabs>
        <w:jc w:val="both"/>
        <w:rPr>
          <w:rFonts w:ascii="Arial" w:hAnsi="Arial" w:cs="Arial"/>
          <w:bCs/>
          <w:sz w:val="22"/>
          <w:szCs w:val="22"/>
        </w:rPr>
      </w:pPr>
    </w:p>
    <w:p w14:paraId="7714372E" w14:textId="77777777" w:rsidR="00000000" w:rsidRDefault="00000000">
      <w:pPr>
        <w:tabs>
          <w:tab w:val="left" w:pos="9868"/>
        </w:tabs>
        <w:jc w:val="both"/>
      </w:pPr>
      <w:r>
        <w:rPr>
          <w:rFonts w:ascii="Arial" w:hAnsi="Arial" w:cs="Arial"/>
          <w:bCs/>
          <w:sz w:val="22"/>
          <w:szCs w:val="22"/>
        </w:rPr>
        <w:t>Las personas interesadas podrán agruparse para presentar una proposición, para tal efecto deberán cubrir los siguientes requisitos:</w:t>
      </w:r>
    </w:p>
    <w:p w14:paraId="5D95C95C" w14:textId="77777777" w:rsidR="00000000" w:rsidRDefault="00000000">
      <w:pPr>
        <w:tabs>
          <w:tab w:val="left" w:pos="9868"/>
        </w:tabs>
        <w:jc w:val="both"/>
        <w:rPr>
          <w:rFonts w:ascii="Arial" w:hAnsi="Arial" w:cs="Arial"/>
          <w:bCs/>
          <w:sz w:val="22"/>
          <w:szCs w:val="22"/>
        </w:rPr>
      </w:pPr>
    </w:p>
    <w:p w14:paraId="565AACC1" w14:textId="77777777" w:rsidR="00000000" w:rsidRDefault="00000000">
      <w:pPr>
        <w:tabs>
          <w:tab w:val="left" w:pos="10861"/>
        </w:tabs>
        <w:ind w:left="993" w:hanging="284"/>
        <w:jc w:val="both"/>
      </w:pPr>
      <w:r>
        <w:rPr>
          <w:rFonts w:ascii="Arial" w:hAnsi="Arial" w:cs="Arial"/>
          <w:b/>
          <w:bCs/>
          <w:sz w:val="22"/>
          <w:szCs w:val="22"/>
        </w:rPr>
        <w:t>I)</w:t>
      </w:r>
      <w:r>
        <w:rPr>
          <w:rFonts w:ascii="Arial" w:hAnsi="Arial" w:cs="Arial"/>
          <w:bCs/>
          <w:sz w:val="22"/>
          <w:szCs w:val="22"/>
        </w:rPr>
        <w:t xml:space="preserve"> Uno de los integrantes podrá presentar el escrito mediante el cual se manifieste el interés en participar en la junta de aclaraciones y en el procedimiento de contratación.</w:t>
      </w:r>
    </w:p>
    <w:p w14:paraId="6FA25C40" w14:textId="77777777" w:rsidR="00000000" w:rsidRDefault="00000000">
      <w:pPr>
        <w:tabs>
          <w:tab w:val="left" w:pos="10577"/>
        </w:tabs>
        <w:ind w:left="709"/>
        <w:jc w:val="both"/>
        <w:rPr>
          <w:rFonts w:ascii="Arial" w:hAnsi="Arial" w:cs="Arial"/>
          <w:bCs/>
          <w:sz w:val="18"/>
          <w:szCs w:val="18"/>
        </w:rPr>
      </w:pPr>
    </w:p>
    <w:p w14:paraId="42B9F1EB" w14:textId="77777777" w:rsidR="00000000" w:rsidRDefault="00000000">
      <w:pPr>
        <w:tabs>
          <w:tab w:val="left" w:pos="10861"/>
        </w:tabs>
        <w:ind w:left="993" w:hanging="284"/>
        <w:jc w:val="both"/>
      </w:pPr>
      <w:r>
        <w:rPr>
          <w:rFonts w:ascii="Arial" w:hAnsi="Arial" w:cs="Arial"/>
          <w:b/>
          <w:bCs/>
          <w:sz w:val="22"/>
          <w:szCs w:val="22"/>
        </w:rPr>
        <w:lastRenderedPageBreak/>
        <w:t>II</w:t>
      </w:r>
      <w:r>
        <w:rPr>
          <w:rFonts w:ascii="Arial" w:hAnsi="Arial" w:cs="Arial"/>
          <w:bCs/>
          <w:sz w:val="22"/>
          <w:szCs w:val="22"/>
        </w:rPr>
        <w:t>) Los integrantes deberán celebrar en términos de la legislación aplicable un convenio, en el cual se establezcan con precisión los siguientes aspectos:</w:t>
      </w:r>
    </w:p>
    <w:p w14:paraId="7282A926" w14:textId="77777777" w:rsidR="00000000" w:rsidRDefault="00000000">
      <w:pPr>
        <w:tabs>
          <w:tab w:val="left" w:pos="10577"/>
        </w:tabs>
        <w:ind w:left="709"/>
        <w:jc w:val="both"/>
        <w:rPr>
          <w:rFonts w:ascii="Arial" w:hAnsi="Arial" w:cs="Arial"/>
          <w:bCs/>
          <w:sz w:val="18"/>
          <w:szCs w:val="18"/>
        </w:rPr>
      </w:pPr>
    </w:p>
    <w:p w14:paraId="199FFC69" w14:textId="77777777" w:rsidR="00000000" w:rsidRDefault="00000000">
      <w:pPr>
        <w:numPr>
          <w:ilvl w:val="0"/>
          <w:numId w:val="19"/>
        </w:numPr>
        <w:tabs>
          <w:tab w:val="left" w:pos="11144"/>
        </w:tabs>
        <w:jc w:val="both"/>
      </w:pPr>
      <w:r>
        <w:rPr>
          <w:rFonts w:ascii="Arial" w:hAnsi="Arial" w:cs="Arial"/>
          <w:sz w:val="22"/>
          <w:szCs w:val="22"/>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14:paraId="29A30750" w14:textId="77777777" w:rsidR="00000000" w:rsidRDefault="00000000">
      <w:pPr>
        <w:numPr>
          <w:ilvl w:val="0"/>
          <w:numId w:val="19"/>
        </w:numPr>
        <w:suppressAutoHyphens w:val="0"/>
        <w:ind w:left="1418"/>
        <w:jc w:val="both"/>
      </w:pPr>
      <w:r>
        <w:rPr>
          <w:rFonts w:ascii="Arial" w:hAnsi="Arial" w:cs="Arial"/>
          <w:sz w:val="22"/>
          <w:szCs w:val="22"/>
        </w:rPr>
        <w:t>Nombre y domicilio de los representantes de cada una de las personas agrupadas, señalando, en su caso, los datos de las escrituras públicas con las que acrediten las facultades de representación;</w:t>
      </w:r>
    </w:p>
    <w:p w14:paraId="6E5C4042" w14:textId="77777777" w:rsidR="00000000" w:rsidRDefault="00000000">
      <w:pPr>
        <w:pStyle w:val="INCISO"/>
        <w:numPr>
          <w:ilvl w:val="0"/>
          <w:numId w:val="19"/>
        </w:numPr>
        <w:tabs>
          <w:tab w:val="clear" w:pos="1152"/>
          <w:tab w:val="left" w:pos="1418"/>
          <w:tab w:val="left" w:pos="2304"/>
        </w:tabs>
        <w:spacing w:after="0" w:line="240" w:lineRule="auto"/>
        <w:ind w:right="0"/>
      </w:pPr>
      <w:r>
        <w:rPr>
          <w:sz w:val="22"/>
          <w:szCs w:val="22"/>
        </w:rPr>
        <w:t>Designación de un representante común, otorgándole poder amplio y suficiente, para atender todo lo relacionado con la proposición y con el procedimiento de licitación pública;</w:t>
      </w:r>
    </w:p>
    <w:p w14:paraId="641A06A8" w14:textId="77777777" w:rsidR="00000000" w:rsidRDefault="00000000">
      <w:pPr>
        <w:pStyle w:val="INCISO"/>
        <w:numPr>
          <w:ilvl w:val="0"/>
          <w:numId w:val="19"/>
        </w:numPr>
        <w:tabs>
          <w:tab w:val="clear" w:pos="1152"/>
          <w:tab w:val="left" w:pos="1418"/>
          <w:tab w:val="left" w:pos="2304"/>
        </w:tabs>
        <w:spacing w:line="240" w:lineRule="exact"/>
        <w:ind w:left="1417" w:right="0" w:hanging="357"/>
      </w:pPr>
      <w:r>
        <w:rPr>
          <w:sz w:val="22"/>
          <w:szCs w:val="22"/>
        </w:rPr>
        <w:t>Descripción de las partes objeto del contrato que corresponderá cumplir a cada persona integrante, así como la manera en que se exigirá el cumplimiento de las obligaciones.</w:t>
      </w:r>
    </w:p>
    <w:p w14:paraId="557E3D69" w14:textId="77777777" w:rsidR="00000000" w:rsidRDefault="00000000">
      <w:pPr>
        <w:pStyle w:val="INCISO"/>
        <w:numPr>
          <w:ilvl w:val="0"/>
          <w:numId w:val="19"/>
        </w:numPr>
        <w:tabs>
          <w:tab w:val="clear" w:pos="1152"/>
          <w:tab w:val="left" w:pos="1418"/>
          <w:tab w:val="left" w:pos="2304"/>
        </w:tabs>
        <w:spacing w:after="0" w:line="240" w:lineRule="exact"/>
        <w:ind w:left="1417" w:right="0" w:hanging="357"/>
      </w:pPr>
      <w:r>
        <w:rPr>
          <w:sz w:val="22"/>
          <w:szCs w:val="22"/>
        </w:rPr>
        <w:t>Estipulación expresa de que cada uno de los firmantes quedará obligado junto con los demás integrantes, ya sea en forma solidaria o mancomunada, según se convenga, para efectos del procedimiento de contratación y del contrato, en caso de que se les adjudique el mismo;</w:t>
      </w:r>
    </w:p>
    <w:p w14:paraId="6706D1F0" w14:textId="77777777" w:rsidR="00000000" w:rsidRDefault="00000000">
      <w:pPr>
        <w:pStyle w:val="INCISO"/>
        <w:numPr>
          <w:ilvl w:val="0"/>
          <w:numId w:val="19"/>
        </w:numPr>
        <w:tabs>
          <w:tab w:val="clear" w:pos="1152"/>
          <w:tab w:val="left" w:pos="1418"/>
          <w:tab w:val="left" w:pos="2304"/>
        </w:tabs>
        <w:spacing w:after="0" w:line="240" w:lineRule="auto"/>
        <w:ind w:left="1418" w:right="0"/>
      </w:pPr>
      <w:r>
        <w:rPr>
          <w:sz w:val="22"/>
          <w:szCs w:val="22"/>
        </w:rPr>
        <w:t xml:space="preserve">Para participar en convenio de participación conjunta podrá utilizar el </w:t>
      </w:r>
      <w:r>
        <w:rPr>
          <w:b/>
          <w:sz w:val="22"/>
          <w:szCs w:val="22"/>
        </w:rPr>
        <w:t>anexo 5</w:t>
      </w:r>
      <w:r>
        <w:rPr>
          <w:sz w:val="22"/>
          <w:szCs w:val="22"/>
        </w:rPr>
        <w:t xml:space="preserve">, así mismo deberá de tener en cuenta el contenido del artículo 48 del Reglamento de la </w:t>
      </w:r>
      <w:r>
        <w:rPr>
          <w:bCs w:val="0"/>
          <w:sz w:val="22"/>
          <w:szCs w:val="22"/>
        </w:rPr>
        <w:t>LAASSP</w:t>
      </w:r>
      <w:r>
        <w:rPr>
          <w:sz w:val="22"/>
          <w:szCs w:val="22"/>
        </w:rPr>
        <w:t xml:space="preserve">. </w:t>
      </w:r>
    </w:p>
    <w:p w14:paraId="0BB0DA81" w14:textId="77777777" w:rsidR="00000000" w:rsidRDefault="00000000">
      <w:pPr>
        <w:tabs>
          <w:tab w:val="left" w:pos="1278"/>
        </w:tabs>
        <w:jc w:val="both"/>
        <w:rPr>
          <w:rFonts w:ascii="Arial" w:hAnsi="Arial" w:cs="Arial"/>
          <w:bCs/>
          <w:sz w:val="18"/>
          <w:szCs w:val="18"/>
        </w:rPr>
      </w:pPr>
    </w:p>
    <w:p w14:paraId="1ABB3313" w14:textId="77777777" w:rsidR="00000000" w:rsidRDefault="00000000">
      <w:pPr>
        <w:tabs>
          <w:tab w:val="left" w:pos="426"/>
        </w:tabs>
        <w:jc w:val="both"/>
      </w:pPr>
      <w:r>
        <w:rPr>
          <w:rFonts w:ascii="Arial" w:hAnsi="Arial" w:cs="Arial"/>
          <w:b/>
          <w:bCs/>
          <w:sz w:val="22"/>
          <w:szCs w:val="22"/>
        </w:rPr>
        <w:t>1.5. COMUNICACIÓN DEL FALLO:</w:t>
      </w:r>
    </w:p>
    <w:p w14:paraId="1AA319D3" w14:textId="77777777" w:rsidR="00000000" w:rsidRDefault="00000000">
      <w:pPr>
        <w:tabs>
          <w:tab w:val="left" w:pos="426"/>
        </w:tabs>
        <w:jc w:val="both"/>
        <w:rPr>
          <w:rFonts w:ascii="Arial" w:hAnsi="Arial" w:cs="Arial"/>
          <w:bCs/>
          <w:sz w:val="18"/>
          <w:szCs w:val="18"/>
        </w:rPr>
      </w:pPr>
    </w:p>
    <w:p w14:paraId="7E2276C9" w14:textId="77777777" w:rsidR="00000000" w:rsidRDefault="00000000">
      <w:pPr>
        <w:ind w:left="57" w:right="57"/>
        <w:jc w:val="both"/>
      </w:pPr>
      <w:r>
        <w:rPr>
          <w:rFonts w:ascii="Arial" w:hAnsi="Arial" w:cs="Arial"/>
          <w:bCs/>
          <w:sz w:val="22"/>
          <w:szCs w:val="22"/>
        </w:rPr>
        <w:t xml:space="preserve">El acto de fallo se llevará a cabo el </w:t>
      </w:r>
      <w:r>
        <w:rPr>
          <w:rFonts w:ascii="Arial" w:hAnsi="Arial" w:cs="Arial"/>
          <w:b/>
          <w:bCs/>
          <w:sz w:val="22"/>
          <w:szCs w:val="22"/>
        </w:rPr>
        <w:t>día 16 de agosto de 2022 a las 11:00 horas</w:t>
      </w:r>
      <w:r>
        <w:rPr>
          <w:rFonts w:ascii="Arial" w:hAnsi="Arial" w:cs="Arial"/>
          <w:bCs/>
          <w:sz w:val="22"/>
          <w:szCs w:val="22"/>
        </w:rPr>
        <w:t xml:space="preserve"> conforme a lo siguiente:</w:t>
      </w:r>
    </w:p>
    <w:p w14:paraId="0B33F3A2" w14:textId="77777777" w:rsidR="00000000" w:rsidRDefault="00000000">
      <w:pPr>
        <w:tabs>
          <w:tab w:val="left" w:pos="426"/>
        </w:tabs>
        <w:ind w:left="57" w:right="57"/>
        <w:jc w:val="both"/>
      </w:pPr>
      <w:r>
        <w:rPr>
          <w:rFonts w:ascii="Arial" w:hAnsi="Arial" w:cs="Arial"/>
          <w:bCs/>
          <w:sz w:val="22"/>
          <w:szCs w:val="22"/>
        </w:rPr>
        <w:t>En junta pública se dará a conocer el fallo de la Licitación, a la que libremente podrán asistir los participantes que hubieran presentado proposición, entregándoseles copia del mismo y levantándose el acta respectiva. A los participantes que no hayan asistido a la junta pública, se les enviará por correo electrónico un aviso informándoles que el acta del fallo se encuentra a su disposición.</w:t>
      </w:r>
    </w:p>
    <w:p w14:paraId="63165601" w14:textId="77777777" w:rsidR="00000000" w:rsidRDefault="00000000">
      <w:pPr>
        <w:tabs>
          <w:tab w:val="left" w:pos="2556"/>
        </w:tabs>
        <w:jc w:val="both"/>
        <w:rPr>
          <w:rFonts w:ascii="Arial" w:hAnsi="Arial" w:cs="Arial"/>
          <w:bCs/>
          <w:sz w:val="22"/>
          <w:szCs w:val="22"/>
        </w:rPr>
      </w:pPr>
    </w:p>
    <w:p w14:paraId="6AEE617E" w14:textId="77777777" w:rsidR="00000000" w:rsidRDefault="00000000">
      <w:pPr>
        <w:jc w:val="both"/>
      </w:pPr>
      <w:r>
        <w:rPr>
          <w:rFonts w:ascii="Arial" w:hAnsi="Arial" w:cs="Arial"/>
          <w:sz w:val="22"/>
          <w:szCs w:val="22"/>
        </w:rPr>
        <w:t>Con fundamento en el artículo 37 de la LAASSP, con la notificación del fallo antes señalado, por el que se adjudicará el (los) contrato (s), las obligaciones derivadas de este (s), serán exigibles, sin perjuicio de la obligación de las partes de firmarlo en los términos señalados en el fallo.</w:t>
      </w:r>
    </w:p>
    <w:p w14:paraId="561F05A6" w14:textId="77777777" w:rsidR="00000000" w:rsidRDefault="00000000">
      <w:pPr>
        <w:jc w:val="both"/>
        <w:rPr>
          <w:rFonts w:ascii="Arial" w:hAnsi="Arial" w:cs="Arial"/>
          <w:sz w:val="22"/>
          <w:szCs w:val="22"/>
        </w:rPr>
      </w:pPr>
    </w:p>
    <w:p w14:paraId="7F289A47" w14:textId="77777777" w:rsidR="00000000" w:rsidRDefault="00000000">
      <w:pPr>
        <w:jc w:val="both"/>
      </w:pPr>
      <w:r>
        <w:rPr>
          <w:rFonts w:ascii="Arial" w:hAnsi="Arial" w:cs="Arial"/>
          <w:sz w:val="22"/>
          <w:szCs w:val="22"/>
        </w:rPr>
        <w:t>Las actas de las juntas de aclaraciones, del acto de presentación y apertura de proposiciones, y de la junta pública en la que se dé a conocer el fallo se difundirán un ejemplar de dichas actas en el Tablero de Avisos de la Subdirección de Recursos Materiales, en el entendido de que este procedimiento sustituye el de la notificación personal.</w:t>
      </w:r>
    </w:p>
    <w:p w14:paraId="53B381FD" w14:textId="77777777" w:rsidR="00000000" w:rsidRDefault="00000000">
      <w:pPr>
        <w:jc w:val="both"/>
        <w:rPr>
          <w:rFonts w:ascii="Arial" w:hAnsi="Arial" w:cs="Arial"/>
          <w:sz w:val="18"/>
          <w:szCs w:val="18"/>
        </w:rPr>
      </w:pPr>
    </w:p>
    <w:p w14:paraId="288EABD7" w14:textId="77777777" w:rsidR="00000000" w:rsidRDefault="00000000">
      <w:pPr>
        <w:jc w:val="both"/>
      </w:pPr>
      <w:r>
        <w:rPr>
          <w:rFonts w:ascii="Arial" w:hAnsi="Arial" w:cs="Arial"/>
          <w:sz w:val="22"/>
          <w:szCs w:val="22"/>
        </w:rPr>
        <w:t>Independientemente de lo anterior, el contenido de dichas actas podrá ser consultado en el portal electrónico del Hospital Regional de Alta Especialidad de la Península de Yucatán.</w:t>
      </w:r>
    </w:p>
    <w:p w14:paraId="04632449" w14:textId="77777777" w:rsidR="00000000" w:rsidRDefault="00000000">
      <w:pPr>
        <w:jc w:val="both"/>
        <w:rPr>
          <w:rFonts w:ascii="Arial" w:hAnsi="Arial" w:cs="Arial"/>
          <w:sz w:val="22"/>
          <w:szCs w:val="22"/>
        </w:rPr>
      </w:pPr>
    </w:p>
    <w:p w14:paraId="6A73BB71" w14:textId="77777777" w:rsidR="00000000" w:rsidRDefault="00000000">
      <w:pPr>
        <w:jc w:val="both"/>
      </w:pPr>
      <w:r>
        <w:rPr>
          <w:rFonts w:ascii="Arial" w:hAnsi="Arial" w:cs="Arial"/>
          <w:b/>
          <w:sz w:val="22"/>
          <w:szCs w:val="22"/>
        </w:rPr>
        <w:t>1.6. PRESUPUESTO</w:t>
      </w:r>
    </w:p>
    <w:p w14:paraId="74EABD5B" w14:textId="77777777" w:rsidR="00000000" w:rsidRDefault="00000000">
      <w:pPr>
        <w:jc w:val="both"/>
        <w:rPr>
          <w:rFonts w:ascii="Arial" w:hAnsi="Arial" w:cs="Arial"/>
          <w:b/>
          <w:sz w:val="22"/>
          <w:szCs w:val="22"/>
        </w:rPr>
      </w:pPr>
    </w:p>
    <w:p w14:paraId="6C6F4E0F" w14:textId="77777777" w:rsidR="00000000" w:rsidRDefault="00000000">
      <w:r>
        <w:rPr>
          <w:rFonts w:ascii="Arial" w:hAnsi="Arial" w:cs="Arial"/>
          <w:sz w:val="22"/>
          <w:szCs w:val="22"/>
        </w:rPr>
        <w:t>Este Hospital cuenta con el presupuesto autorizado para convocar la presente licitación.</w:t>
      </w:r>
    </w:p>
    <w:p w14:paraId="051274FD" w14:textId="77777777" w:rsidR="00000000" w:rsidRDefault="00000000">
      <w:pPr>
        <w:spacing w:line="192" w:lineRule="exact"/>
        <w:rPr>
          <w:rFonts w:ascii="Arial" w:hAnsi="Arial" w:cs="Arial"/>
          <w:sz w:val="18"/>
          <w:szCs w:val="18"/>
        </w:rPr>
      </w:pPr>
    </w:p>
    <w:p w14:paraId="301EB1CD" w14:textId="77777777" w:rsidR="00000000" w:rsidRDefault="00000000">
      <w:pPr>
        <w:tabs>
          <w:tab w:val="left" w:pos="1288"/>
        </w:tabs>
        <w:ind w:left="284" w:hanging="284"/>
        <w:jc w:val="both"/>
      </w:pPr>
      <w:r>
        <w:rPr>
          <w:rFonts w:ascii="Arial" w:hAnsi="Arial" w:cs="Arial"/>
          <w:b/>
          <w:bCs/>
          <w:sz w:val="22"/>
          <w:szCs w:val="22"/>
        </w:rPr>
        <w:t>2. IDIOMA EN QUE PODRÁN PRESENTARSE LAS PROPOSICIONES, LOS ANEXOS TÉCNICOS Y, EN SU CASO, LOS FOLLETOS QUE SE ACOMPAÑEN.</w:t>
      </w:r>
    </w:p>
    <w:p w14:paraId="2497DF8A" w14:textId="77777777" w:rsidR="00000000" w:rsidRDefault="00000000">
      <w:pPr>
        <w:jc w:val="both"/>
        <w:rPr>
          <w:rFonts w:ascii="Arial" w:hAnsi="Arial" w:cs="Arial"/>
          <w:sz w:val="22"/>
          <w:szCs w:val="22"/>
        </w:rPr>
      </w:pPr>
    </w:p>
    <w:p w14:paraId="71677158" w14:textId="77777777" w:rsidR="00000000" w:rsidRDefault="00000000">
      <w:pPr>
        <w:jc w:val="both"/>
      </w:pPr>
      <w:r>
        <w:rPr>
          <w:rFonts w:ascii="Arial" w:hAnsi="Arial" w:cs="Arial"/>
          <w:sz w:val="22"/>
          <w:szCs w:val="22"/>
        </w:rPr>
        <w:t>Las proposiciones deberán presentarse por escrito, preferentemente en papel membretado de la empresa, solo en idioma español y dirigido al área convocante.</w:t>
      </w:r>
    </w:p>
    <w:p w14:paraId="2874305C" w14:textId="77777777" w:rsidR="00000000" w:rsidRDefault="00000000">
      <w:pPr>
        <w:pStyle w:val="Sangra3detindependiente1"/>
        <w:ind w:left="0" w:firstLine="0"/>
        <w:rPr>
          <w:sz w:val="22"/>
          <w:szCs w:val="22"/>
          <w:lang w:val="es-ES"/>
        </w:rPr>
      </w:pPr>
    </w:p>
    <w:p w14:paraId="0C7008C6" w14:textId="77777777" w:rsidR="00000000" w:rsidRDefault="00000000">
      <w:pPr>
        <w:pStyle w:val="Sangra3detindependiente1"/>
        <w:ind w:left="0" w:firstLine="0"/>
      </w:pPr>
      <w:r>
        <w:rPr>
          <w:sz w:val="22"/>
          <w:szCs w:val="22"/>
        </w:rPr>
        <w:lastRenderedPageBreak/>
        <w:t>En caso de que se requieran anexos técnicos, folletos, catálogos y/o fotografías, instructivos o manuales de uso para corroborar las especificaciones, características y calidad de los bienes ofertados, éstos podrán presentarse en el idioma del país de origen, acompañados de una traducción simple al español.</w:t>
      </w:r>
    </w:p>
    <w:p w14:paraId="410D551E" w14:textId="77777777" w:rsidR="00000000" w:rsidRDefault="00000000">
      <w:pPr>
        <w:jc w:val="both"/>
        <w:rPr>
          <w:rFonts w:ascii="Arial" w:hAnsi="Arial" w:cs="Arial"/>
          <w:sz w:val="22"/>
          <w:szCs w:val="22"/>
        </w:rPr>
      </w:pPr>
    </w:p>
    <w:p w14:paraId="37873ACA" w14:textId="77777777" w:rsidR="00000000" w:rsidRDefault="00000000">
      <w:pPr>
        <w:ind w:left="357" w:hanging="357"/>
        <w:jc w:val="both"/>
      </w:pPr>
      <w:r>
        <w:rPr>
          <w:rFonts w:ascii="Arial" w:hAnsi="Arial" w:cs="Arial"/>
          <w:b/>
          <w:sz w:val="22"/>
          <w:szCs w:val="22"/>
        </w:rPr>
        <w:t xml:space="preserve">3. </w:t>
      </w:r>
      <w:r>
        <w:rPr>
          <w:rFonts w:ascii="Arial" w:hAnsi="Arial" w:cs="Arial"/>
          <w:b/>
          <w:bCs/>
          <w:sz w:val="22"/>
          <w:szCs w:val="22"/>
        </w:rPr>
        <w:t>REQUISITOS QUE DEBERÁN CUMPLIR QUIENES DESEEN PARTICIPAR EN LA LICITACIÓN.</w:t>
      </w:r>
    </w:p>
    <w:p w14:paraId="59E71785" w14:textId="77777777" w:rsidR="00000000" w:rsidRDefault="00000000">
      <w:pPr>
        <w:jc w:val="both"/>
        <w:rPr>
          <w:rFonts w:ascii="Arial" w:hAnsi="Arial" w:cs="Arial"/>
          <w:sz w:val="22"/>
          <w:szCs w:val="22"/>
        </w:rPr>
      </w:pPr>
    </w:p>
    <w:p w14:paraId="117E35BE" w14:textId="77777777" w:rsidR="00000000" w:rsidRDefault="00000000">
      <w:pPr>
        <w:pStyle w:val="Textoindependiente"/>
        <w:numPr>
          <w:ilvl w:val="0"/>
          <w:numId w:val="9"/>
        </w:numPr>
        <w:spacing w:after="0"/>
        <w:jc w:val="both"/>
      </w:pPr>
      <w:r>
        <w:rPr>
          <w:rFonts w:ascii="Arial" w:hAnsi="Arial" w:cs="Arial"/>
          <w:sz w:val="22"/>
          <w:szCs w:val="22"/>
        </w:rPr>
        <w:t>Las personas que deseen participar en la licitación, deberán cumplir con lo establecido en las bases de esta convocatoria y en los artículos 34 de la LAASSP y 31 de su Reglamento.</w:t>
      </w:r>
    </w:p>
    <w:p w14:paraId="31E06722" w14:textId="77777777" w:rsidR="00000000" w:rsidRDefault="00000000">
      <w:pPr>
        <w:pStyle w:val="Textoindependiente"/>
        <w:numPr>
          <w:ilvl w:val="0"/>
          <w:numId w:val="9"/>
        </w:numPr>
        <w:spacing w:after="0"/>
        <w:jc w:val="both"/>
      </w:pPr>
      <w:r>
        <w:rPr>
          <w:rFonts w:ascii="Arial" w:hAnsi="Arial" w:cs="Arial"/>
          <w:bCs/>
          <w:sz w:val="22"/>
          <w:szCs w:val="22"/>
        </w:rPr>
        <w:t>Deberán entregar en su propuesta, una declaración firmada en forma autógrafa por el propio licitante o su representante legal, por el que manifieste bajo protesta de decir verdad, no encontrarse en alguno de los supuestos establecidos por los artículos 50 y 60, penúltimo párrafo, de la LAASSP.</w:t>
      </w:r>
    </w:p>
    <w:p w14:paraId="08E1442B" w14:textId="77777777" w:rsidR="00000000" w:rsidRDefault="00000000">
      <w:pPr>
        <w:pStyle w:val="Textoindependiente"/>
        <w:spacing w:after="0"/>
        <w:ind w:left="720"/>
        <w:jc w:val="both"/>
      </w:pPr>
      <w:r>
        <w:rPr>
          <w:rFonts w:ascii="Arial" w:hAnsi="Arial" w:cs="Arial"/>
          <w:sz w:val="22"/>
          <w:szCs w:val="22"/>
          <w:lang w:val="es-ES_tradnl"/>
        </w:rPr>
        <w:t>En caso de que se presenten proposiciones en forma conjunta, cada una de las personas agrupadas, deberá presentar el escrito al que se refiere el párrafo que antecede.</w:t>
      </w:r>
    </w:p>
    <w:p w14:paraId="4500DDAB" w14:textId="77777777" w:rsidR="00000000" w:rsidRDefault="00000000">
      <w:pPr>
        <w:pStyle w:val="Textoindependiente"/>
        <w:numPr>
          <w:ilvl w:val="0"/>
          <w:numId w:val="16"/>
        </w:numPr>
        <w:spacing w:after="0"/>
        <w:jc w:val="both"/>
      </w:pPr>
      <w:r>
        <w:rPr>
          <w:rFonts w:ascii="Arial" w:hAnsi="Arial" w:cs="Arial"/>
          <w:sz w:val="22"/>
          <w:szCs w:val="22"/>
          <w:lang w:val="es-ES_tradnl"/>
        </w:rPr>
        <w:t>Los licitantes que deseen participar</w:t>
      </w:r>
      <w:r>
        <w:rPr>
          <w:rFonts w:ascii="Arial" w:hAnsi="Arial" w:cs="Arial"/>
          <w:sz w:val="22"/>
          <w:szCs w:val="22"/>
        </w:rPr>
        <w:t xml:space="preserve"> con el carácter de Micro, Pequeña y Mediana Empresa (MIPYMES), deberán acreditar su estratificación que los clasifique con tal carácter.</w:t>
      </w:r>
    </w:p>
    <w:p w14:paraId="4D44BDDD" w14:textId="77777777" w:rsidR="00000000" w:rsidRDefault="00000000">
      <w:pPr>
        <w:numPr>
          <w:ilvl w:val="0"/>
          <w:numId w:val="9"/>
        </w:numPr>
        <w:jc w:val="both"/>
      </w:pPr>
      <w:r>
        <w:rPr>
          <w:rFonts w:ascii="Arial" w:hAnsi="Arial" w:cs="Arial"/>
          <w:sz w:val="22"/>
          <w:szCs w:val="22"/>
        </w:rPr>
        <w:t>Las cartas protestadas que presenten los licitantes, deberán ser firmadas autógrafamente por el licitante o su representante legal. Adicionalmente, las proposiciones que presenten los licitantes deberán ser firmadas autógrafamente por el licitante o su representante legal, en la última hoja del documento que las contenga, no siendo motivo de descalificación el hecho de que las demás hojas que las integren y sus anexos carezcan de firma o rúbrica.</w:t>
      </w:r>
    </w:p>
    <w:p w14:paraId="6134B1D5" w14:textId="77777777" w:rsidR="00000000" w:rsidRDefault="00000000">
      <w:pPr>
        <w:numPr>
          <w:ilvl w:val="0"/>
          <w:numId w:val="9"/>
        </w:numPr>
        <w:jc w:val="both"/>
      </w:pPr>
      <w:r>
        <w:rPr>
          <w:rFonts w:ascii="Arial" w:hAnsi="Arial" w:cs="Arial"/>
          <w:sz w:val="22"/>
          <w:szCs w:val="22"/>
          <w:lang w:val="es-ES_tradnl"/>
        </w:rPr>
        <w:t>Los licitantes que deseen participar, sólo podrán presentar una proposición en cada procedimiento de contratación; iniciado el Acto de Presentación y Apertura de Proposiciones, las ya presentadas no podrán ser retiradas o dejarse sin efecto por los licitantes.</w:t>
      </w:r>
    </w:p>
    <w:p w14:paraId="3D971D75" w14:textId="77777777" w:rsidR="00000000" w:rsidRDefault="00000000">
      <w:pPr>
        <w:jc w:val="both"/>
        <w:rPr>
          <w:rFonts w:ascii="Arial" w:hAnsi="Arial" w:cs="Arial"/>
          <w:sz w:val="22"/>
          <w:szCs w:val="22"/>
          <w:lang w:val="es-ES_tradnl"/>
        </w:rPr>
      </w:pPr>
    </w:p>
    <w:p w14:paraId="6951EC9D" w14:textId="77777777" w:rsidR="00000000" w:rsidRDefault="00000000">
      <w:pPr>
        <w:jc w:val="both"/>
      </w:pPr>
      <w:r>
        <w:rPr>
          <w:rFonts w:ascii="Arial" w:hAnsi="Arial" w:cs="Arial"/>
          <w:b/>
          <w:bCs/>
          <w:sz w:val="22"/>
          <w:szCs w:val="22"/>
        </w:rPr>
        <w:t xml:space="preserve">3.1. </w:t>
      </w:r>
      <w:r>
        <w:rPr>
          <w:rFonts w:ascii="Arial" w:hAnsi="Arial" w:cs="Arial"/>
          <w:b/>
          <w:sz w:val="22"/>
          <w:szCs w:val="22"/>
        </w:rPr>
        <w:t>CALIDAD.</w:t>
      </w:r>
    </w:p>
    <w:p w14:paraId="06EF3E72" w14:textId="77777777" w:rsidR="00000000" w:rsidRDefault="00000000">
      <w:pPr>
        <w:jc w:val="both"/>
        <w:rPr>
          <w:rFonts w:ascii="Arial" w:hAnsi="Arial" w:cs="Arial"/>
          <w:sz w:val="20"/>
          <w:shd w:val="clear" w:color="auto" w:fill="FFFF00"/>
        </w:rPr>
      </w:pPr>
    </w:p>
    <w:p w14:paraId="233B551C" w14:textId="77777777" w:rsidR="00000000" w:rsidRDefault="00000000">
      <w:pPr>
        <w:spacing w:line="0" w:lineRule="atLeast"/>
        <w:jc w:val="both"/>
      </w:pPr>
      <w:r>
        <w:rPr>
          <w:rFonts w:ascii="Arial" w:hAnsi="Arial" w:cs="Arial"/>
          <w:sz w:val="22"/>
          <w:szCs w:val="22"/>
        </w:rPr>
        <w:t>Los licitantes deberán acompañar a su propuesta técnica escrito libre en el que manifiesten que los bienes ofertados cumplen con la calidad mínima requerida en el anexo número 3 (Tres).</w:t>
      </w:r>
    </w:p>
    <w:p w14:paraId="363CE7C4" w14:textId="77777777" w:rsidR="00000000" w:rsidRDefault="00000000">
      <w:pPr>
        <w:jc w:val="both"/>
        <w:rPr>
          <w:rFonts w:ascii="Arial" w:hAnsi="Arial" w:cs="Arial"/>
          <w:sz w:val="20"/>
        </w:rPr>
      </w:pPr>
    </w:p>
    <w:p w14:paraId="599426D0" w14:textId="77777777" w:rsidR="00000000" w:rsidRDefault="00000000">
      <w:pPr>
        <w:jc w:val="both"/>
      </w:pPr>
      <w:r>
        <w:rPr>
          <w:rFonts w:ascii="Arial" w:hAnsi="Arial" w:cs="Arial"/>
          <w:b/>
          <w:sz w:val="22"/>
          <w:szCs w:val="22"/>
        </w:rPr>
        <w:t>3.2. LICENCIAS, AUTORIZACIONES Y PERMISOS.</w:t>
      </w:r>
    </w:p>
    <w:p w14:paraId="23A1E6E3" w14:textId="77777777" w:rsidR="00000000" w:rsidRDefault="00000000">
      <w:pPr>
        <w:jc w:val="both"/>
        <w:rPr>
          <w:rFonts w:ascii="Arial" w:hAnsi="Arial" w:cs="Arial"/>
          <w:sz w:val="22"/>
          <w:szCs w:val="22"/>
          <w:shd w:val="clear" w:color="auto" w:fill="FFFF00"/>
        </w:rPr>
      </w:pPr>
    </w:p>
    <w:p w14:paraId="15234678" w14:textId="77777777" w:rsidR="00000000" w:rsidRDefault="00000000">
      <w:pPr>
        <w:jc w:val="both"/>
      </w:pPr>
      <w:r>
        <w:rPr>
          <w:rFonts w:ascii="Arial" w:hAnsi="Arial" w:cs="Arial"/>
          <w:sz w:val="22"/>
          <w:szCs w:val="22"/>
        </w:rPr>
        <w:t>El licitante deberá presentar fotocopia simple de su licencia de funcionamiento en su propuesta técnica.</w:t>
      </w:r>
    </w:p>
    <w:p w14:paraId="05531F52" w14:textId="77777777" w:rsidR="00000000" w:rsidRDefault="00000000">
      <w:pPr>
        <w:jc w:val="both"/>
        <w:rPr>
          <w:rFonts w:ascii="Arial" w:hAnsi="Arial" w:cs="Arial"/>
          <w:sz w:val="20"/>
          <w:szCs w:val="22"/>
        </w:rPr>
      </w:pPr>
    </w:p>
    <w:p w14:paraId="60E54954" w14:textId="77777777" w:rsidR="00000000" w:rsidRDefault="00000000">
      <w:pPr>
        <w:jc w:val="both"/>
      </w:pPr>
      <w:r>
        <w:rPr>
          <w:rFonts w:ascii="Arial" w:hAnsi="Arial" w:cs="Arial"/>
          <w:b/>
          <w:bCs/>
          <w:sz w:val="20"/>
        </w:rPr>
        <w:t>3.3. PROPUESTA TÉCNICA:</w:t>
      </w:r>
    </w:p>
    <w:p w14:paraId="573B12BA" w14:textId="77777777" w:rsidR="00000000" w:rsidRDefault="00000000">
      <w:pPr>
        <w:jc w:val="both"/>
        <w:rPr>
          <w:rFonts w:ascii="Arial" w:hAnsi="Arial" w:cs="Arial"/>
          <w:sz w:val="16"/>
          <w:szCs w:val="16"/>
        </w:rPr>
      </w:pPr>
    </w:p>
    <w:p w14:paraId="104A430A" w14:textId="77777777" w:rsidR="00000000" w:rsidRDefault="00000000">
      <w:pPr>
        <w:jc w:val="both"/>
      </w:pPr>
      <w:r>
        <w:rPr>
          <w:rFonts w:ascii="Arial" w:hAnsi="Arial" w:cs="Arial"/>
          <w:sz w:val="22"/>
          <w:szCs w:val="22"/>
        </w:rPr>
        <w:t>La propuesta técnica deberá contener la siguiente documentación:</w:t>
      </w:r>
    </w:p>
    <w:p w14:paraId="0BFA8577" w14:textId="77777777" w:rsidR="00000000" w:rsidRDefault="00000000">
      <w:pPr>
        <w:jc w:val="both"/>
        <w:rPr>
          <w:rFonts w:ascii="Arial" w:hAnsi="Arial" w:cs="Arial"/>
          <w:sz w:val="16"/>
          <w:szCs w:val="16"/>
        </w:rPr>
      </w:pPr>
    </w:p>
    <w:p w14:paraId="24DEEDDD" w14:textId="77777777" w:rsidR="00000000" w:rsidRDefault="00000000">
      <w:pPr>
        <w:pStyle w:val="Sangra3detindependiente1"/>
        <w:numPr>
          <w:ilvl w:val="0"/>
          <w:numId w:val="11"/>
        </w:numPr>
        <w:spacing w:after="120"/>
        <w:ind w:left="387" w:hanging="360"/>
      </w:pPr>
      <w:r>
        <w:rPr>
          <w:sz w:val="22"/>
          <w:szCs w:val="22"/>
        </w:rPr>
        <w:t xml:space="preserve">Descripción amplia y detallada de los bienes ofertados, cumpliendo estrictamente con lo señalado en el </w:t>
      </w:r>
      <w:r>
        <w:rPr>
          <w:b/>
          <w:bCs/>
          <w:sz w:val="22"/>
          <w:szCs w:val="22"/>
        </w:rPr>
        <w:t xml:space="preserve">Anexo Número 3 (tres), </w:t>
      </w:r>
      <w:r>
        <w:rPr>
          <w:bCs/>
          <w:sz w:val="22"/>
          <w:szCs w:val="22"/>
        </w:rPr>
        <w:t xml:space="preserve">el cual forma parte </w:t>
      </w:r>
      <w:r>
        <w:rPr>
          <w:sz w:val="22"/>
          <w:szCs w:val="22"/>
        </w:rPr>
        <w:t xml:space="preserve">de estas bases. </w:t>
      </w:r>
    </w:p>
    <w:p w14:paraId="175803A4" w14:textId="77777777" w:rsidR="00000000" w:rsidRDefault="00000000">
      <w:pPr>
        <w:pStyle w:val="Sangra3detindependiente3"/>
        <w:suppressAutoHyphens w:val="0"/>
        <w:autoSpaceDE w:val="0"/>
        <w:ind w:left="426" w:hanging="426"/>
        <w:jc w:val="both"/>
      </w:pPr>
      <w:r>
        <w:rPr>
          <w:rFonts w:ascii="Arial" w:hAnsi="Arial" w:cs="Arial"/>
          <w:sz w:val="22"/>
          <w:szCs w:val="22"/>
          <w:lang w:val="es-ES_tradnl"/>
        </w:rPr>
        <w:t>B)</w:t>
      </w:r>
      <w:r>
        <w:rPr>
          <w:rFonts w:ascii="Arial" w:hAnsi="Arial" w:cs="Arial"/>
          <w:sz w:val="22"/>
          <w:szCs w:val="22"/>
          <w:lang w:val="es-ES_tradnl"/>
        </w:rPr>
        <w:tab/>
      </w:r>
      <w:r>
        <w:rPr>
          <w:rFonts w:ascii="Arial" w:hAnsi="Arial" w:cs="Arial"/>
          <w:sz w:val="22"/>
          <w:szCs w:val="22"/>
        </w:rPr>
        <w:t>En el supuesto de que el licitante sea persona moral, deberá presentar copia simple de la escritura pública en la que conste su Acta Constitutiva, con la finalidad de que acredite su nacionalidad, en términos de lo dispuesto por la regla Octava, del Acuerdo por el que se establecen las Reglas para la Determinación y Acreditación del Grado de Contenido Nacional, tratándose de procedimientos de contratación de carácter nacional, publicado en el DOF el día 14 de octubre de 2010.</w:t>
      </w:r>
    </w:p>
    <w:p w14:paraId="26906194" w14:textId="77777777" w:rsidR="00000000" w:rsidRDefault="00000000">
      <w:pPr>
        <w:pStyle w:val="Sangra3detindependiente3"/>
        <w:ind w:left="426"/>
        <w:jc w:val="both"/>
      </w:pPr>
      <w:r>
        <w:rPr>
          <w:rFonts w:ascii="Arial" w:hAnsi="Arial" w:cs="Arial"/>
          <w:bCs/>
          <w:sz w:val="22"/>
          <w:szCs w:val="22"/>
        </w:rPr>
        <w:t>En tratándose de personas físicas y, para efectos de dar cumplimiento al citado Acuerdo, el licitante deberá presentar</w:t>
      </w:r>
      <w:r>
        <w:rPr>
          <w:rFonts w:ascii="Arial" w:hAnsi="Arial" w:cs="Arial"/>
          <w:sz w:val="22"/>
          <w:szCs w:val="22"/>
        </w:rPr>
        <w:t xml:space="preserve"> copia simple del acta de nacimiento correspondiente o, en su caso, de la carta de naturalización respectiva expedida por la autoridad competente, y la documentación con la que demuestre tener su domicilio legal en el territorio nacional.</w:t>
      </w:r>
    </w:p>
    <w:p w14:paraId="0BFC2AAF" w14:textId="77777777" w:rsidR="00000000" w:rsidRDefault="00000000">
      <w:pPr>
        <w:pStyle w:val="Sangra3detindependiente3"/>
        <w:suppressAutoHyphens w:val="0"/>
        <w:autoSpaceDE w:val="0"/>
        <w:ind w:left="426" w:hanging="426"/>
        <w:jc w:val="both"/>
      </w:pPr>
      <w:r>
        <w:rPr>
          <w:rFonts w:ascii="Arial" w:hAnsi="Arial" w:cs="Arial"/>
          <w:sz w:val="22"/>
          <w:szCs w:val="22"/>
        </w:rPr>
        <w:lastRenderedPageBreak/>
        <w:t>C)</w:t>
      </w:r>
      <w:r>
        <w:rPr>
          <w:rFonts w:ascii="Arial" w:hAnsi="Arial" w:cs="Arial"/>
          <w:sz w:val="22"/>
          <w:szCs w:val="22"/>
        </w:rPr>
        <w:tab/>
        <w:t xml:space="preserve">Escrito bajo protesta de decir verdad, por el que los licitantes acreditarán su existencia legal y personalidad jurídica para efecto de la suscripción de las proposiciones, pudiendo utilizar el formato que aparece en el </w:t>
      </w:r>
      <w:r>
        <w:rPr>
          <w:rFonts w:ascii="Arial" w:hAnsi="Arial" w:cs="Arial"/>
          <w:b/>
          <w:bCs/>
          <w:sz w:val="22"/>
          <w:szCs w:val="22"/>
        </w:rPr>
        <w:t>Anexo Número 1 (uno),</w:t>
      </w:r>
      <w:r>
        <w:rPr>
          <w:rFonts w:ascii="Arial" w:hAnsi="Arial" w:cs="Arial"/>
          <w:sz w:val="22"/>
          <w:szCs w:val="22"/>
        </w:rPr>
        <w:t xml:space="preserve"> el cual forma parte de las presentes bases</w:t>
      </w:r>
      <w:r>
        <w:rPr>
          <w:rFonts w:ascii="Arial" w:hAnsi="Arial" w:cs="Arial"/>
          <w:bCs/>
          <w:sz w:val="22"/>
          <w:szCs w:val="22"/>
        </w:rPr>
        <w:t>.</w:t>
      </w:r>
    </w:p>
    <w:p w14:paraId="63FE2CBA" w14:textId="77777777" w:rsidR="00000000" w:rsidRDefault="00000000">
      <w:pPr>
        <w:pStyle w:val="Sangra3detindependiente1"/>
        <w:spacing w:after="120"/>
        <w:ind w:left="426" w:hanging="399"/>
      </w:pPr>
      <w:r>
        <w:rPr>
          <w:sz w:val="22"/>
          <w:szCs w:val="22"/>
          <w:lang w:val="es-ES"/>
        </w:rPr>
        <w:t>D</w:t>
      </w:r>
      <w:r>
        <w:rPr>
          <w:sz w:val="22"/>
          <w:szCs w:val="22"/>
        </w:rPr>
        <w:t>)</w:t>
      </w:r>
      <w:r>
        <w:rPr>
          <w:sz w:val="22"/>
          <w:szCs w:val="22"/>
        </w:rPr>
        <w:tab/>
        <w:t xml:space="preserve">Escrito de declaración de integridad, a través del cual el licitante o su representante legal manifiesta bajo protesta de decir verdad, que por si mismos o a través de interpósita persona, se abstendrán de adoptar conductas para que los servidores públicos del Hospital, induzcan o alteren las evaluaciones de las proposiciones, el resultado del procedimiento, u otros aspectos que otorguen condiciones más ventajosas con relación a los demás participantes, </w:t>
      </w:r>
      <w:r>
        <w:rPr>
          <w:bCs/>
          <w:sz w:val="22"/>
          <w:szCs w:val="22"/>
        </w:rPr>
        <w:t>así como de no encontrarse en los supuestos establecidos por los artículos 50 y 60 penúltimo párrafo de la Ley de Adquisiciones Arrendamientos y Servicios del Sector Publico</w:t>
      </w:r>
      <w:r>
        <w:rPr>
          <w:sz w:val="22"/>
          <w:szCs w:val="22"/>
        </w:rPr>
        <w:t xml:space="preserve"> en términos del </w:t>
      </w:r>
      <w:r>
        <w:rPr>
          <w:b/>
          <w:bCs/>
          <w:sz w:val="22"/>
          <w:szCs w:val="22"/>
        </w:rPr>
        <w:t>Anexo Número 4 (cuatro)</w:t>
      </w:r>
      <w:r>
        <w:rPr>
          <w:sz w:val="22"/>
          <w:szCs w:val="22"/>
        </w:rPr>
        <w:t xml:space="preserve"> el cual forma parte de las presentes bases.</w:t>
      </w:r>
    </w:p>
    <w:p w14:paraId="2906BB68" w14:textId="77777777" w:rsidR="00000000" w:rsidRDefault="00000000">
      <w:pPr>
        <w:pStyle w:val="Sangra3detindependiente1"/>
        <w:spacing w:after="120"/>
        <w:ind w:left="426" w:hanging="399"/>
      </w:pPr>
      <w:r>
        <w:rPr>
          <w:sz w:val="22"/>
          <w:szCs w:val="22"/>
        </w:rPr>
        <w:t>E)</w:t>
      </w:r>
      <w:r>
        <w:rPr>
          <w:sz w:val="22"/>
          <w:szCs w:val="22"/>
        </w:rPr>
        <w:tab/>
        <w:t xml:space="preserve">Convenio de participación conjunta en términos de la legislación aplicable, conforme al </w:t>
      </w:r>
      <w:r>
        <w:rPr>
          <w:b/>
          <w:sz w:val="22"/>
          <w:szCs w:val="22"/>
        </w:rPr>
        <w:t>Anexo Número 5 (cinco)</w:t>
      </w:r>
      <w:r>
        <w:rPr>
          <w:sz w:val="22"/>
          <w:szCs w:val="22"/>
        </w:rPr>
        <w:t xml:space="preserve"> el cual forma parte de las presentes bases, en caso de que dos o más personas deseen presentar en forma conjunta sus proposiciones. </w:t>
      </w:r>
    </w:p>
    <w:p w14:paraId="02504479" w14:textId="77777777" w:rsidR="00000000" w:rsidRDefault="00000000">
      <w:pPr>
        <w:pStyle w:val="Sangra3detindependiente1"/>
        <w:spacing w:after="120"/>
        <w:ind w:left="426" w:hanging="399"/>
      </w:pPr>
      <w:r>
        <w:rPr>
          <w:sz w:val="22"/>
          <w:szCs w:val="22"/>
        </w:rPr>
        <w:t>F)</w:t>
      </w:r>
      <w:r>
        <w:rPr>
          <w:sz w:val="22"/>
          <w:szCs w:val="22"/>
        </w:rPr>
        <w:tab/>
        <w:t>Copia simples de los documentos descritos en el numeral 3.1 de las presentes bases, según corresponda.</w:t>
      </w:r>
    </w:p>
    <w:p w14:paraId="5C5F9891" w14:textId="77777777" w:rsidR="00000000" w:rsidRDefault="00000000">
      <w:pPr>
        <w:pStyle w:val="Sangra3detindependiente1"/>
        <w:ind w:left="426" w:hanging="399"/>
      </w:pPr>
      <w:r>
        <w:rPr>
          <w:bCs/>
          <w:sz w:val="22"/>
          <w:szCs w:val="22"/>
        </w:rPr>
        <w:t>G)</w:t>
      </w:r>
      <w:r>
        <w:rPr>
          <w:bCs/>
          <w:sz w:val="22"/>
          <w:szCs w:val="22"/>
        </w:rPr>
        <w:tab/>
        <w:t>Copia simples de los documentos indicados en el numeral 3.2, de las presentes bases, según corresponda.</w:t>
      </w:r>
    </w:p>
    <w:p w14:paraId="5A6CDEE0" w14:textId="77777777" w:rsidR="00000000" w:rsidRDefault="00000000">
      <w:pPr>
        <w:pStyle w:val="Sangra3detindependiente1"/>
        <w:numPr>
          <w:ilvl w:val="0"/>
          <w:numId w:val="17"/>
        </w:numPr>
        <w:ind w:left="426" w:hanging="426"/>
      </w:pPr>
      <w:r>
        <w:rPr>
          <w:bCs/>
          <w:sz w:val="22"/>
          <w:szCs w:val="22"/>
        </w:rPr>
        <w:t xml:space="preserve">En caso de participar con el carácter de </w:t>
      </w:r>
      <w:r>
        <w:rPr>
          <w:sz w:val="22"/>
          <w:szCs w:val="22"/>
        </w:rPr>
        <w:t xml:space="preserve">Micro, Pequeña y Mediana Empresa (MIPYMES), presentar la manifestación que acredite su estratificación en términos del </w:t>
      </w:r>
      <w:r>
        <w:rPr>
          <w:b/>
          <w:sz w:val="22"/>
          <w:szCs w:val="22"/>
        </w:rPr>
        <w:t>Anexo Número 8 (ocho)</w:t>
      </w:r>
      <w:r>
        <w:rPr>
          <w:sz w:val="22"/>
          <w:szCs w:val="22"/>
        </w:rPr>
        <w:t>, de las presentes bases.</w:t>
      </w:r>
    </w:p>
    <w:p w14:paraId="1DAF0CF2" w14:textId="77777777" w:rsidR="00000000" w:rsidRDefault="00000000">
      <w:pPr>
        <w:pStyle w:val="Sangra3detindependiente1"/>
        <w:ind w:left="426" w:firstLine="0"/>
        <w:rPr>
          <w:sz w:val="16"/>
          <w:szCs w:val="16"/>
        </w:rPr>
      </w:pPr>
    </w:p>
    <w:p w14:paraId="5F906406" w14:textId="77777777" w:rsidR="00000000" w:rsidRDefault="00000000">
      <w:pPr>
        <w:pStyle w:val="Sangra3detindependiente1"/>
        <w:numPr>
          <w:ilvl w:val="0"/>
          <w:numId w:val="17"/>
        </w:numPr>
      </w:pPr>
      <w:r>
        <w:rPr>
          <w:sz w:val="22"/>
          <w:szCs w:val="22"/>
        </w:rPr>
        <w:t xml:space="preserve">Carta de Contenido Nacional. </w:t>
      </w:r>
      <w:r>
        <w:rPr>
          <w:b/>
          <w:sz w:val="22"/>
          <w:szCs w:val="22"/>
        </w:rPr>
        <w:t>Anexo numero 7(SIETE)</w:t>
      </w:r>
    </w:p>
    <w:p w14:paraId="415A184A" w14:textId="77777777" w:rsidR="00000000" w:rsidRDefault="00000000">
      <w:pPr>
        <w:pStyle w:val="Prrafodelista"/>
        <w:rPr>
          <w:b/>
          <w:sz w:val="16"/>
          <w:szCs w:val="16"/>
        </w:rPr>
      </w:pPr>
    </w:p>
    <w:p w14:paraId="3862AE1E" w14:textId="77777777" w:rsidR="00000000" w:rsidRDefault="00000000">
      <w:pPr>
        <w:pStyle w:val="Sangra3detindependiente1"/>
        <w:ind w:left="502" w:firstLine="0"/>
        <w:rPr>
          <w:b/>
          <w:sz w:val="16"/>
          <w:szCs w:val="16"/>
        </w:rPr>
      </w:pPr>
    </w:p>
    <w:p w14:paraId="3CBE8991" w14:textId="77777777" w:rsidR="00000000" w:rsidRDefault="00000000">
      <w:pPr>
        <w:pStyle w:val="Sangra3detindependiente1"/>
        <w:ind w:left="0" w:firstLine="0"/>
      </w:pPr>
      <w:r>
        <w:rPr>
          <w:rFonts w:eastAsia="Arial"/>
          <w:sz w:val="22"/>
          <w:szCs w:val="22"/>
        </w:rPr>
        <w:t xml:space="preserve">  </w:t>
      </w:r>
      <w:r>
        <w:rPr>
          <w:b/>
          <w:bCs/>
          <w:sz w:val="22"/>
          <w:szCs w:val="22"/>
        </w:rPr>
        <w:t>J)</w:t>
      </w:r>
      <w:r>
        <w:rPr>
          <w:sz w:val="22"/>
          <w:szCs w:val="22"/>
        </w:rPr>
        <w:t xml:space="preserve"> Escrito en el que manifiesten su interés de participar en la presente licitación y solicitar aclaraciones. </w:t>
      </w:r>
      <w:r>
        <w:rPr>
          <w:b/>
          <w:bCs/>
          <w:sz w:val="22"/>
          <w:szCs w:val="22"/>
        </w:rPr>
        <w:t>Anexo 9 (nueve)</w:t>
      </w:r>
    </w:p>
    <w:p w14:paraId="74B06341" w14:textId="77777777" w:rsidR="00000000" w:rsidRDefault="00000000">
      <w:pPr>
        <w:pStyle w:val="Prrafodelista"/>
        <w:rPr>
          <w:b/>
          <w:sz w:val="16"/>
          <w:szCs w:val="16"/>
        </w:rPr>
      </w:pPr>
    </w:p>
    <w:p w14:paraId="2DDC9DD0" w14:textId="77777777" w:rsidR="00000000" w:rsidRDefault="00000000">
      <w:pPr>
        <w:pStyle w:val="Sangra3detindependiente1"/>
        <w:ind w:left="0" w:firstLine="0"/>
      </w:pPr>
      <w:r>
        <w:rPr>
          <w:rFonts w:eastAsia="Arial"/>
          <w:sz w:val="22"/>
          <w:szCs w:val="22"/>
        </w:rPr>
        <w:t xml:space="preserve"> </w:t>
      </w:r>
      <w:r>
        <w:rPr>
          <w:b/>
          <w:bCs/>
          <w:sz w:val="22"/>
          <w:szCs w:val="22"/>
        </w:rPr>
        <w:t>K)</w:t>
      </w:r>
      <w:r>
        <w:rPr>
          <w:sz w:val="22"/>
          <w:szCs w:val="22"/>
        </w:rPr>
        <w:tab/>
        <w:t xml:space="preserve">Declaración de encontrarse en algunos de los supuestos establecidos en el artículo 49 de la Ley de Responsabilidades Administrativas. </w:t>
      </w:r>
      <w:r>
        <w:rPr>
          <w:b/>
          <w:bCs/>
          <w:sz w:val="22"/>
          <w:szCs w:val="22"/>
        </w:rPr>
        <w:t>Anexo 10 (diez)</w:t>
      </w:r>
    </w:p>
    <w:p w14:paraId="039F0F4E" w14:textId="77777777" w:rsidR="00000000" w:rsidRDefault="00000000">
      <w:pPr>
        <w:pStyle w:val="Prrafodelista"/>
        <w:rPr>
          <w:b/>
          <w:sz w:val="22"/>
          <w:szCs w:val="22"/>
        </w:rPr>
      </w:pPr>
    </w:p>
    <w:p w14:paraId="081AD58B" w14:textId="77777777" w:rsidR="00000000" w:rsidRDefault="00000000">
      <w:pPr>
        <w:pStyle w:val="Sangra3detindependiente1"/>
        <w:ind w:left="0" w:firstLine="0"/>
      </w:pPr>
      <w:r>
        <w:rPr>
          <w:rFonts w:eastAsia="Arial"/>
          <w:sz w:val="22"/>
          <w:szCs w:val="22"/>
        </w:rPr>
        <w:t xml:space="preserve">  </w:t>
      </w:r>
      <w:r>
        <w:rPr>
          <w:b/>
          <w:bCs/>
          <w:sz w:val="22"/>
          <w:szCs w:val="22"/>
        </w:rPr>
        <w:t>L)</w:t>
      </w:r>
      <w:r>
        <w:rPr>
          <w:sz w:val="22"/>
          <w:szCs w:val="22"/>
        </w:rPr>
        <w:t xml:space="preserve"> Carta bajo protesta de decir verdad que por medio de la presente que los documentos contenidos en mi Propuesta y proporcionada a la Convocante que contiene a su vez información de carácter Reservada y Confidencial con fundamento en los artículos 18 fracciones y 19 de la Ley Federal de Transparencia y Acceso a la información Pública Gubernamental, y los correlativos de su Reglamento y de los Lineamientos Generales para la clasificación y Descalificación de la Información de las Dependencias y Entidades de la Administración Pública Federal. </w:t>
      </w:r>
      <w:r>
        <w:rPr>
          <w:b/>
          <w:bCs/>
          <w:sz w:val="22"/>
          <w:szCs w:val="22"/>
        </w:rPr>
        <w:t>Anexo 11 (once)</w:t>
      </w:r>
    </w:p>
    <w:p w14:paraId="087EDD70" w14:textId="77777777" w:rsidR="00000000" w:rsidRDefault="00000000">
      <w:pPr>
        <w:pStyle w:val="Prrafodelista"/>
        <w:rPr>
          <w:b/>
          <w:sz w:val="22"/>
          <w:szCs w:val="22"/>
        </w:rPr>
      </w:pPr>
    </w:p>
    <w:p w14:paraId="0601BE0D" w14:textId="77777777" w:rsidR="00000000" w:rsidRDefault="00000000">
      <w:pPr>
        <w:pStyle w:val="Sangra3detindependiente1"/>
        <w:ind w:left="0" w:firstLine="0"/>
      </w:pPr>
      <w:r>
        <w:rPr>
          <w:rFonts w:eastAsia="Arial"/>
          <w:sz w:val="22"/>
          <w:szCs w:val="22"/>
        </w:rPr>
        <w:t xml:space="preserve">  </w:t>
      </w:r>
      <w:r>
        <w:rPr>
          <w:b/>
          <w:bCs/>
          <w:sz w:val="22"/>
          <w:szCs w:val="22"/>
        </w:rPr>
        <w:t>M)</w:t>
      </w:r>
      <w:r>
        <w:rPr>
          <w:sz w:val="22"/>
          <w:szCs w:val="22"/>
        </w:rPr>
        <w:t xml:space="preserve"> Escrito por el que se obliga, en caso de resultar adjudicado, a liberar al Hospital de toda responsabilidad de carácter civil, mercantil, penal o administrativa que, en su caso, se ocasione con motivo de la infracción de derechos de autor, patentes, marcas u otros derechos de propiedad industrial o intelectual a nivel Nacional o Internacional.  </w:t>
      </w:r>
      <w:r>
        <w:rPr>
          <w:b/>
          <w:bCs/>
          <w:sz w:val="22"/>
          <w:szCs w:val="22"/>
        </w:rPr>
        <w:t>Anexo 12 (doce)</w:t>
      </w:r>
    </w:p>
    <w:p w14:paraId="0BE49A38" w14:textId="77777777" w:rsidR="00000000" w:rsidRDefault="00000000">
      <w:pPr>
        <w:pStyle w:val="Sangra3detindependiente1"/>
        <w:ind w:left="0" w:firstLine="0"/>
        <w:rPr>
          <w:b/>
          <w:sz w:val="22"/>
          <w:szCs w:val="22"/>
        </w:rPr>
      </w:pPr>
    </w:p>
    <w:p w14:paraId="5BFD113C" w14:textId="77777777" w:rsidR="00000000" w:rsidRDefault="00000000">
      <w:pPr>
        <w:jc w:val="both"/>
      </w:pPr>
      <w:r>
        <w:rPr>
          <w:rFonts w:ascii="Arial" w:hAnsi="Arial" w:cs="Arial"/>
          <w:b/>
          <w:bCs/>
          <w:sz w:val="22"/>
          <w:szCs w:val="22"/>
        </w:rPr>
        <w:t>3.4. PROPUESTA ECONÓMICA</w:t>
      </w:r>
      <w:r>
        <w:rPr>
          <w:rFonts w:ascii="Arial" w:hAnsi="Arial" w:cs="Arial"/>
          <w:bCs/>
          <w:sz w:val="22"/>
          <w:szCs w:val="22"/>
        </w:rPr>
        <w:t>:</w:t>
      </w:r>
    </w:p>
    <w:p w14:paraId="168B2229" w14:textId="77777777" w:rsidR="00000000" w:rsidRDefault="00000000">
      <w:pPr>
        <w:jc w:val="both"/>
        <w:rPr>
          <w:rFonts w:ascii="Arial" w:hAnsi="Arial" w:cs="Arial"/>
          <w:sz w:val="16"/>
          <w:szCs w:val="16"/>
        </w:rPr>
      </w:pPr>
    </w:p>
    <w:p w14:paraId="72AA3FEE" w14:textId="77777777" w:rsidR="00000000" w:rsidRDefault="00000000">
      <w:pPr>
        <w:tabs>
          <w:tab w:val="left" w:pos="5220"/>
        </w:tabs>
        <w:spacing w:line="0" w:lineRule="atLeast"/>
        <w:jc w:val="both"/>
      </w:pPr>
      <w:r>
        <w:rPr>
          <w:rFonts w:ascii="Arial" w:hAnsi="Arial" w:cs="Arial"/>
          <w:bCs/>
          <w:sz w:val="22"/>
          <w:szCs w:val="22"/>
          <w:lang w:val="es-ES_tradnl"/>
        </w:rPr>
        <w:t xml:space="preserve">La propuesta económica, deberá contener la cotización de los bienes ofertados, indicando, el precio unitario, así como el importe, subtotal y el importe total, desglosando el IVA, conforme al </w:t>
      </w:r>
      <w:r>
        <w:rPr>
          <w:rFonts w:ascii="Arial" w:hAnsi="Arial" w:cs="Arial"/>
          <w:b/>
          <w:bCs/>
          <w:sz w:val="22"/>
          <w:szCs w:val="22"/>
          <w:lang w:val="es-ES_tradnl"/>
        </w:rPr>
        <w:t>Anexo Número 6 (seis)</w:t>
      </w:r>
      <w:r>
        <w:rPr>
          <w:rFonts w:ascii="Arial" w:hAnsi="Arial" w:cs="Arial"/>
          <w:bCs/>
          <w:sz w:val="22"/>
          <w:szCs w:val="22"/>
          <w:lang w:val="es-ES_tradnl"/>
        </w:rPr>
        <w:t xml:space="preserve"> el cual forma parte de las presentes bases.</w:t>
      </w:r>
    </w:p>
    <w:p w14:paraId="086380C8" w14:textId="77777777" w:rsidR="00000000" w:rsidRDefault="00000000">
      <w:pPr>
        <w:spacing w:line="0" w:lineRule="atLeast"/>
        <w:rPr>
          <w:rFonts w:ascii="Arial" w:hAnsi="Arial" w:cs="Arial"/>
          <w:bCs/>
          <w:sz w:val="16"/>
          <w:szCs w:val="16"/>
          <w:lang w:val="es-ES_tradnl"/>
        </w:rPr>
      </w:pPr>
    </w:p>
    <w:p w14:paraId="6C501ABF" w14:textId="77777777" w:rsidR="00000000" w:rsidRDefault="00000000">
      <w:pPr>
        <w:spacing w:line="0" w:lineRule="atLeast"/>
      </w:pPr>
      <w:r>
        <w:rPr>
          <w:rFonts w:ascii="Arial" w:hAnsi="Arial" w:cs="Arial"/>
          <w:bCs/>
          <w:sz w:val="22"/>
          <w:szCs w:val="22"/>
          <w:lang w:val="es-ES_tradnl"/>
        </w:rPr>
        <w:t>Los licitantes deberán cotizar los bienes a precios fijos durante la vigencia del contrato.</w:t>
      </w:r>
    </w:p>
    <w:p w14:paraId="581F0407" w14:textId="77777777" w:rsidR="00000000" w:rsidRDefault="00000000">
      <w:pPr>
        <w:spacing w:line="0" w:lineRule="atLeast"/>
        <w:rPr>
          <w:rFonts w:ascii="Arial" w:hAnsi="Arial" w:cs="Arial"/>
          <w:bCs/>
          <w:sz w:val="16"/>
          <w:szCs w:val="16"/>
          <w:lang w:val="es-ES_tradnl"/>
        </w:rPr>
      </w:pPr>
    </w:p>
    <w:p w14:paraId="38EA5716" w14:textId="77777777" w:rsidR="00000000" w:rsidRDefault="00000000">
      <w:pPr>
        <w:tabs>
          <w:tab w:val="left" w:pos="1536"/>
        </w:tabs>
        <w:spacing w:line="0" w:lineRule="atLeast"/>
        <w:jc w:val="both"/>
      </w:pPr>
      <w:r>
        <w:rPr>
          <w:rFonts w:ascii="Arial" w:hAnsi="Arial" w:cs="Arial"/>
          <w:bCs/>
          <w:sz w:val="22"/>
          <w:szCs w:val="22"/>
          <w:lang w:val="es-ES_tradnl"/>
        </w:rPr>
        <w:lastRenderedPageBreak/>
        <w:t>Se deberá cotizar en moneda nacional con dos decimales, sin escalaciones dentro de la vigencia del contrato.</w:t>
      </w:r>
    </w:p>
    <w:p w14:paraId="111BB8F8" w14:textId="77777777" w:rsidR="00000000" w:rsidRDefault="00000000">
      <w:pPr>
        <w:jc w:val="both"/>
        <w:rPr>
          <w:rFonts w:ascii="Arial" w:hAnsi="Arial" w:cs="Arial"/>
          <w:sz w:val="20"/>
        </w:rPr>
      </w:pPr>
    </w:p>
    <w:p w14:paraId="6F93AAA1" w14:textId="77777777" w:rsidR="00000000" w:rsidRDefault="00000000">
      <w:pPr>
        <w:tabs>
          <w:tab w:val="left" w:pos="720"/>
        </w:tabs>
        <w:jc w:val="both"/>
      </w:pPr>
      <w:bookmarkStart w:id="0" w:name="_Hlk63426637"/>
      <w:r>
        <w:rPr>
          <w:rFonts w:ascii="Arial" w:hAnsi="Arial" w:cs="Arial"/>
          <w:b/>
          <w:bCs/>
          <w:sz w:val="22"/>
          <w:szCs w:val="22"/>
        </w:rPr>
        <w:t>3.5. DOCUMENTACIÓN COMPLEMENTARIA:</w:t>
      </w:r>
    </w:p>
    <w:p w14:paraId="0F05C699" w14:textId="77777777" w:rsidR="00000000" w:rsidRDefault="00000000">
      <w:pPr>
        <w:jc w:val="both"/>
        <w:rPr>
          <w:rFonts w:ascii="Arial" w:hAnsi="Arial" w:cs="Arial"/>
          <w:b/>
          <w:bCs/>
          <w:sz w:val="22"/>
          <w:szCs w:val="22"/>
        </w:rPr>
      </w:pPr>
    </w:p>
    <w:p w14:paraId="6BA08278" w14:textId="77777777" w:rsidR="00000000" w:rsidRDefault="00000000">
      <w:pPr>
        <w:tabs>
          <w:tab w:val="left" w:pos="5220"/>
        </w:tabs>
        <w:spacing w:line="0" w:lineRule="atLeast"/>
        <w:jc w:val="both"/>
      </w:pPr>
      <w:r>
        <w:rPr>
          <w:rFonts w:ascii="Arial" w:hAnsi="Arial" w:cs="Arial"/>
          <w:bCs/>
          <w:sz w:val="22"/>
          <w:szCs w:val="22"/>
          <w:lang w:val="es-ES_tradnl"/>
        </w:rPr>
        <w:t>La documentación complementaria que deberá presentar el licitante es la siguiente:</w:t>
      </w:r>
    </w:p>
    <w:p w14:paraId="07BA19DA" w14:textId="77777777" w:rsidR="00000000" w:rsidRDefault="00000000">
      <w:pPr>
        <w:tabs>
          <w:tab w:val="left" w:pos="5220"/>
        </w:tabs>
        <w:spacing w:line="0" w:lineRule="atLeast"/>
        <w:jc w:val="both"/>
        <w:rPr>
          <w:rFonts w:ascii="Arial" w:hAnsi="Arial" w:cs="Arial"/>
          <w:bCs/>
          <w:sz w:val="22"/>
          <w:szCs w:val="22"/>
          <w:lang w:val="es-ES_tradnl"/>
        </w:rPr>
      </w:pPr>
    </w:p>
    <w:p w14:paraId="097E752C" w14:textId="77777777" w:rsidR="00000000" w:rsidRDefault="00000000">
      <w:pPr>
        <w:tabs>
          <w:tab w:val="left" w:pos="5220"/>
        </w:tabs>
        <w:spacing w:line="0" w:lineRule="atLeast"/>
        <w:jc w:val="both"/>
      </w:pPr>
      <w:r>
        <w:rPr>
          <w:rFonts w:ascii="Arial" w:hAnsi="Arial" w:cs="Arial"/>
          <w:b/>
          <w:bCs/>
          <w:sz w:val="22"/>
          <w:szCs w:val="22"/>
          <w:lang w:val="es-ES_tradnl"/>
        </w:rPr>
        <w:t>a)</w:t>
      </w:r>
      <w:r>
        <w:rPr>
          <w:rFonts w:ascii="Arial" w:hAnsi="Arial" w:cs="Arial"/>
          <w:bCs/>
          <w:sz w:val="22"/>
          <w:szCs w:val="22"/>
          <w:lang w:val="es-ES_tradnl"/>
        </w:rPr>
        <w:t xml:space="preserve"> Copia de identificación vigente de quien suscriba las proposiciones, (cartilla del servicio militar nacional, pasaporte, credencial para votar con fotografía o cédula profesional).</w:t>
      </w:r>
    </w:p>
    <w:p w14:paraId="5361DC92" w14:textId="77777777" w:rsidR="00000000" w:rsidRDefault="00000000">
      <w:pPr>
        <w:tabs>
          <w:tab w:val="left" w:pos="5220"/>
        </w:tabs>
        <w:spacing w:line="0" w:lineRule="atLeast"/>
        <w:jc w:val="both"/>
      </w:pPr>
      <w:r>
        <w:rPr>
          <w:rFonts w:ascii="Arial" w:hAnsi="Arial" w:cs="Arial"/>
          <w:b/>
          <w:bCs/>
          <w:sz w:val="22"/>
          <w:szCs w:val="22"/>
          <w:lang w:val="es-ES_tradnl"/>
        </w:rPr>
        <w:t>b) Anexo Número 2 (dos),</w:t>
      </w:r>
      <w:r>
        <w:rPr>
          <w:rFonts w:ascii="Arial" w:hAnsi="Arial" w:cs="Arial"/>
          <w:bCs/>
          <w:sz w:val="22"/>
          <w:szCs w:val="22"/>
          <w:lang w:val="es-ES_tradnl"/>
        </w:rPr>
        <w:t xml:space="preserve"> el cual forma parte de las presentes bases, en el que se enumeran los documentos requeridos para participar, mismo que servirá de constancia de recepción de las proposiciones, asentándose dicha recepción en el acta respectiva, la no presentación de este documento, no será motivo de descalificación. </w:t>
      </w:r>
    </w:p>
    <w:p w14:paraId="6C57A0BB" w14:textId="77777777" w:rsidR="00000000" w:rsidRDefault="00000000">
      <w:pPr>
        <w:tabs>
          <w:tab w:val="left" w:pos="5220"/>
        </w:tabs>
        <w:spacing w:line="0" w:lineRule="atLeast"/>
        <w:jc w:val="both"/>
        <w:rPr>
          <w:rFonts w:ascii="Arial" w:hAnsi="Arial" w:cs="Arial"/>
          <w:bCs/>
          <w:sz w:val="22"/>
          <w:szCs w:val="22"/>
          <w:lang w:val="es-ES_tradnl"/>
        </w:rPr>
      </w:pPr>
    </w:p>
    <w:p w14:paraId="78BE2203" w14:textId="77777777" w:rsidR="00000000" w:rsidRDefault="00000000">
      <w:pPr>
        <w:tabs>
          <w:tab w:val="left" w:pos="5220"/>
        </w:tabs>
        <w:spacing w:line="0" w:lineRule="atLeast"/>
        <w:jc w:val="both"/>
      </w:pPr>
      <w:r>
        <w:rPr>
          <w:rFonts w:ascii="Arial" w:hAnsi="Arial" w:cs="Arial"/>
          <w:bCs/>
          <w:sz w:val="22"/>
          <w:szCs w:val="22"/>
          <w:lang w:val="es-ES_tradnl"/>
        </w:rPr>
        <w:t>c) Copia de la Constancia del Registro Único de Proveedores y Contratistas (RUPC), emitido por el sistema Compranet. En caso de no estar registrado, se les invita a iniciar el trámite de registro en dicho sistema y de esta manera obtener beneficios. El no presentar esta Constancia o no estar en el RUPC, no será causal de desechamiento de su propuesta.</w:t>
      </w:r>
    </w:p>
    <w:p w14:paraId="312BC580" w14:textId="77777777" w:rsidR="00000000" w:rsidRDefault="00000000">
      <w:pPr>
        <w:tabs>
          <w:tab w:val="left" w:pos="5220"/>
        </w:tabs>
        <w:spacing w:line="0" w:lineRule="atLeast"/>
        <w:jc w:val="both"/>
        <w:rPr>
          <w:rFonts w:ascii="Arial" w:hAnsi="Arial" w:cs="Arial"/>
          <w:bCs/>
          <w:sz w:val="22"/>
          <w:szCs w:val="22"/>
          <w:lang w:val="es-ES_tradnl"/>
        </w:rPr>
      </w:pPr>
    </w:p>
    <w:p w14:paraId="77449571" w14:textId="77777777" w:rsidR="00000000" w:rsidRDefault="00000000">
      <w:pPr>
        <w:tabs>
          <w:tab w:val="left" w:pos="5220"/>
        </w:tabs>
        <w:spacing w:line="0" w:lineRule="atLeast"/>
        <w:jc w:val="both"/>
      </w:pPr>
      <w:r>
        <w:rPr>
          <w:rFonts w:ascii="Arial" w:hAnsi="Arial" w:cs="Arial"/>
          <w:bCs/>
          <w:sz w:val="22"/>
          <w:szCs w:val="22"/>
          <w:lang w:val="es-ES_tradnl"/>
        </w:rPr>
        <w:t>d) Presentar la opinión positiva vigente de cumplimiento de sus obligaciones fiscales obtenida en el Portal del Sistema de Administración Tributaria (SAT), en los términos que establecen las reglas 2.1.25. y 2.1.29. de la Resolución Miscelánea Fiscal 2022 de conformidad con lo previsto en el artículo 32-D, del Código Fiscal de la Federación, primero, segundo, tercero y séptimo párrafos.</w:t>
      </w:r>
    </w:p>
    <w:p w14:paraId="1D25F701" w14:textId="77777777" w:rsidR="00000000" w:rsidRDefault="00000000">
      <w:pPr>
        <w:tabs>
          <w:tab w:val="left" w:pos="5220"/>
        </w:tabs>
        <w:spacing w:line="0" w:lineRule="atLeast"/>
        <w:jc w:val="both"/>
        <w:rPr>
          <w:rFonts w:ascii="Arial" w:hAnsi="Arial" w:cs="Arial"/>
          <w:bCs/>
          <w:sz w:val="22"/>
          <w:szCs w:val="22"/>
          <w:lang w:val="es-ES_tradnl"/>
        </w:rPr>
      </w:pPr>
    </w:p>
    <w:p w14:paraId="5481AB04" w14:textId="77777777" w:rsidR="00000000" w:rsidRDefault="00000000">
      <w:pPr>
        <w:tabs>
          <w:tab w:val="left" w:pos="5220"/>
        </w:tabs>
        <w:spacing w:line="0" w:lineRule="atLeast"/>
        <w:jc w:val="both"/>
      </w:pPr>
      <w:r>
        <w:rPr>
          <w:rFonts w:ascii="Arial" w:hAnsi="Arial" w:cs="Arial"/>
          <w:bCs/>
          <w:sz w:val="22"/>
          <w:szCs w:val="22"/>
          <w:lang w:val="es-ES_tradnl"/>
        </w:rPr>
        <w:t>Así como la opinión positiva vigente de cumplimiento de sus obligaciones fiscales en materia de seguridad social, en términos del citado artículo 32-D, emitida por el Instituto Mexicano del Seguro Social (IMSS), de conformidad con el Acuerdo ACDO.SA1.HCT.101214/281.P.DIR, publicado en el Diario Oficial de la Federación el 27 de febrero de 2015.</w:t>
      </w:r>
    </w:p>
    <w:p w14:paraId="0D8AA780" w14:textId="77777777" w:rsidR="00000000" w:rsidRDefault="00000000">
      <w:pPr>
        <w:tabs>
          <w:tab w:val="left" w:pos="5220"/>
        </w:tabs>
        <w:spacing w:line="0" w:lineRule="atLeast"/>
        <w:jc w:val="both"/>
        <w:rPr>
          <w:rFonts w:ascii="Arial" w:hAnsi="Arial" w:cs="Arial"/>
          <w:bCs/>
          <w:sz w:val="22"/>
          <w:szCs w:val="22"/>
          <w:lang w:val="es-ES_tradnl"/>
        </w:rPr>
      </w:pPr>
    </w:p>
    <w:p w14:paraId="1B489452" w14:textId="77777777" w:rsidR="00000000" w:rsidRDefault="00000000">
      <w:pPr>
        <w:tabs>
          <w:tab w:val="left" w:pos="5220"/>
        </w:tabs>
        <w:spacing w:line="0" w:lineRule="atLeast"/>
        <w:jc w:val="both"/>
      </w:pPr>
      <w:r>
        <w:rPr>
          <w:rFonts w:ascii="Arial" w:hAnsi="Arial" w:cs="Arial"/>
          <w:bCs/>
          <w:sz w:val="22"/>
          <w:szCs w:val="22"/>
          <w:lang w:val="es-ES_tradnl"/>
        </w:rPr>
        <w:t>Asimismo, opinión positiva vigente de cumplimiento de obligaciones en materia de aportaciones patronales y entero de descuentos emitida por el Instituto del Fondo Nacional de la Vivienda para los Trabajadores (INFONAVIT), en términos del artículo 32-D del Código Fiscal de la Federación y ACUERDO del H. Consejo de Administración del Instituto del Fondo Nacional de la Vivienda para los Trabajadores.</w:t>
      </w:r>
    </w:p>
    <w:p w14:paraId="4A6ED7D1" w14:textId="77777777" w:rsidR="00000000" w:rsidRDefault="00000000">
      <w:pPr>
        <w:tabs>
          <w:tab w:val="left" w:pos="5220"/>
        </w:tabs>
        <w:spacing w:line="0" w:lineRule="atLeast"/>
        <w:jc w:val="both"/>
        <w:rPr>
          <w:rFonts w:ascii="Arial" w:hAnsi="Arial" w:cs="Arial"/>
          <w:bCs/>
          <w:sz w:val="22"/>
          <w:szCs w:val="22"/>
          <w:lang w:val="es-ES_tradnl"/>
        </w:rPr>
      </w:pPr>
    </w:p>
    <w:p w14:paraId="195A5873" w14:textId="77777777" w:rsidR="00000000" w:rsidRDefault="00000000">
      <w:pPr>
        <w:jc w:val="both"/>
      </w:pPr>
      <w:r>
        <w:rPr>
          <w:rFonts w:ascii="Arial" w:hAnsi="Arial" w:cs="Arial"/>
          <w:b/>
          <w:bCs/>
          <w:sz w:val="22"/>
          <w:szCs w:val="22"/>
        </w:rPr>
        <w:t>El no presentar las opiniones positivas vigentes de cumplimientos de sus obligaciones fiscales, solicitadas en el inciso d) de este numeral, no será causal de desechamiento de su propuesta, pero deberán presentarlas previo a la formalización del Contrato respectivo en el Departamento de Asuntos Jurídicos.</w:t>
      </w:r>
    </w:p>
    <w:bookmarkEnd w:id="0"/>
    <w:p w14:paraId="3A00005B" w14:textId="77777777" w:rsidR="00000000" w:rsidRDefault="00000000">
      <w:pPr>
        <w:jc w:val="both"/>
        <w:rPr>
          <w:rFonts w:ascii="Arial" w:hAnsi="Arial" w:cs="Arial"/>
          <w:b/>
          <w:bCs/>
          <w:sz w:val="22"/>
          <w:szCs w:val="22"/>
        </w:rPr>
      </w:pPr>
    </w:p>
    <w:p w14:paraId="2D1A6EF6" w14:textId="77777777" w:rsidR="00000000" w:rsidRDefault="00000000">
      <w:r>
        <w:rPr>
          <w:rFonts w:ascii="Arial" w:hAnsi="Arial" w:cs="Arial"/>
          <w:b/>
          <w:bCs/>
          <w:sz w:val="22"/>
          <w:szCs w:val="22"/>
        </w:rPr>
        <w:t>4. ACREDITACIÓN DE LA EXISTENCIA LEGAL Y PERSONALIDAD JURÍDICA DEL LICITANTE.</w:t>
      </w:r>
    </w:p>
    <w:p w14:paraId="6A1FAD47" w14:textId="77777777" w:rsidR="00000000" w:rsidRDefault="00000000">
      <w:pPr>
        <w:rPr>
          <w:rFonts w:ascii="Arial" w:hAnsi="Arial" w:cs="Arial"/>
          <w:b/>
          <w:bCs/>
          <w:sz w:val="22"/>
          <w:szCs w:val="22"/>
        </w:rPr>
      </w:pPr>
    </w:p>
    <w:p w14:paraId="5C477BCC" w14:textId="77777777" w:rsidR="00000000" w:rsidRDefault="00000000">
      <w:pPr>
        <w:jc w:val="both"/>
      </w:pPr>
      <w:r>
        <w:rPr>
          <w:rFonts w:ascii="Arial" w:hAnsi="Arial" w:cs="Arial"/>
          <w:b/>
          <w:sz w:val="22"/>
          <w:szCs w:val="22"/>
        </w:rPr>
        <w:t>4.1. En el Acto de presentación y apertura de proposiciones.</w:t>
      </w:r>
    </w:p>
    <w:p w14:paraId="3D651661" w14:textId="77777777" w:rsidR="00000000" w:rsidRDefault="00000000">
      <w:pPr>
        <w:jc w:val="both"/>
        <w:rPr>
          <w:rFonts w:ascii="Arial" w:hAnsi="Arial" w:cs="Arial"/>
          <w:sz w:val="22"/>
          <w:szCs w:val="22"/>
        </w:rPr>
      </w:pPr>
    </w:p>
    <w:p w14:paraId="6A1855D6" w14:textId="77777777" w:rsidR="00000000" w:rsidRDefault="00000000">
      <w:pPr>
        <w:snapToGrid w:val="0"/>
        <w:jc w:val="both"/>
      </w:pPr>
      <w:r>
        <w:rPr>
          <w:rFonts w:ascii="Arial" w:hAnsi="Arial" w:cs="Arial"/>
          <w:sz w:val="22"/>
          <w:szCs w:val="22"/>
        </w:rPr>
        <w:t xml:space="preserve">Los licitantes deberán de presentar escrito en el que su firmante manifieste, bajo protesta de decir verdad, que cuenta con facultades suficientes para comprometerse por si o por su representada, </w:t>
      </w:r>
      <w:r>
        <w:rPr>
          <w:rFonts w:ascii="Arial" w:hAnsi="Arial" w:cs="Arial"/>
          <w:bCs/>
          <w:sz w:val="22"/>
          <w:szCs w:val="22"/>
          <w:lang w:val="es-MX"/>
        </w:rPr>
        <w:t xml:space="preserve">sin que resulte necesario acreditar su personalidad jurídica, </w:t>
      </w:r>
      <w:r>
        <w:rPr>
          <w:rFonts w:ascii="Arial" w:hAnsi="Arial" w:cs="Arial"/>
          <w:b/>
          <w:bCs/>
          <w:sz w:val="22"/>
          <w:szCs w:val="22"/>
          <w:lang w:val="es-MX"/>
        </w:rPr>
        <w:t>Anexo 1.</w:t>
      </w:r>
    </w:p>
    <w:p w14:paraId="42A1E156" w14:textId="77777777" w:rsidR="00000000" w:rsidRDefault="00000000">
      <w:pPr>
        <w:jc w:val="both"/>
        <w:rPr>
          <w:rFonts w:ascii="Arial" w:hAnsi="Arial" w:cs="Arial"/>
          <w:sz w:val="22"/>
          <w:szCs w:val="22"/>
          <w:lang w:val="es-MX"/>
        </w:rPr>
      </w:pPr>
    </w:p>
    <w:p w14:paraId="574E7DFA" w14:textId="77777777" w:rsidR="00000000" w:rsidRDefault="00000000">
      <w:pPr>
        <w:jc w:val="both"/>
      </w:pPr>
      <w:r>
        <w:rPr>
          <w:rFonts w:ascii="Arial" w:hAnsi="Arial" w:cs="Arial"/>
          <w:b/>
          <w:sz w:val="22"/>
          <w:szCs w:val="22"/>
        </w:rPr>
        <w:t>4.2. En la suscripción de proposiciones.</w:t>
      </w:r>
    </w:p>
    <w:p w14:paraId="7943C293" w14:textId="77777777" w:rsidR="00000000" w:rsidRDefault="00000000">
      <w:pPr>
        <w:jc w:val="both"/>
        <w:rPr>
          <w:rFonts w:ascii="Arial" w:hAnsi="Arial" w:cs="Arial"/>
          <w:sz w:val="16"/>
          <w:szCs w:val="16"/>
        </w:rPr>
      </w:pPr>
    </w:p>
    <w:p w14:paraId="378C6AAD" w14:textId="77777777" w:rsidR="00000000" w:rsidRDefault="00000000">
      <w:pPr>
        <w:jc w:val="both"/>
      </w:pPr>
      <w:r>
        <w:rPr>
          <w:rFonts w:ascii="Arial" w:hAnsi="Arial" w:cs="Arial"/>
          <w:sz w:val="22"/>
          <w:szCs w:val="22"/>
        </w:rPr>
        <w:t xml:space="preserve">Para efectos de la suscripción de las proposiciones el licitante deberá acreditar su existencia legal y personalidad jurídica entregando un escrito en el que su firmante manifieste, bajo protesta de decir verdad, </w:t>
      </w:r>
      <w:r>
        <w:rPr>
          <w:rFonts w:ascii="Arial" w:hAnsi="Arial" w:cs="Arial"/>
          <w:sz w:val="22"/>
          <w:szCs w:val="22"/>
        </w:rPr>
        <w:lastRenderedPageBreak/>
        <w:t>que cuenta con facultades suficientes para comprometerse por si o por su representada, mismo que contendrá los datos siguientes:</w:t>
      </w:r>
    </w:p>
    <w:p w14:paraId="20E550A2" w14:textId="77777777" w:rsidR="00000000" w:rsidRDefault="00000000">
      <w:pPr>
        <w:jc w:val="both"/>
        <w:rPr>
          <w:rFonts w:ascii="Arial" w:hAnsi="Arial" w:cs="Arial"/>
          <w:sz w:val="16"/>
          <w:szCs w:val="16"/>
        </w:rPr>
      </w:pPr>
    </w:p>
    <w:p w14:paraId="18530BE7" w14:textId="77777777" w:rsidR="00000000" w:rsidRDefault="00000000">
      <w:pPr>
        <w:jc w:val="both"/>
      </w:pPr>
      <w:r>
        <w:rPr>
          <w:rFonts w:ascii="Arial" w:hAnsi="Arial" w:cs="Arial"/>
          <w:b/>
          <w:bCs/>
          <w:sz w:val="22"/>
          <w:szCs w:val="22"/>
        </w:rPr>
        <w:t xml:space="preserve">a) </w:t>
      </w:r>
      <w:r>
        <w:rPr>
          <w:rFonts w:ascii="Arial" w:hAnsi="Arial" w:cs="Arial"/>
          <w:sz w:val="22"/>
          <w:szCs w:val="22"/>
        </w:rPr>
        <w:t xml:space="preserve">Del licitante: registro federal de contribuyentes; nombre y domicilio, así como, en su caso, de su apoderado o representante y correo electrónico, en caso de contar con él. Tratándose de personas morales, además, descripción del objeto social de la empresa, su duración; número y fecha de las escrituras públicas o pólizas en las que conste el acta constitutiva y, en su caso, sus reformas o modificaciones, señalando nombre, número y circunscripción del notario o fedatario público que las protocolizó; así como fecha y datos de su inscripción en el Registro Público correspondiente, y relación del nombre de los socios o asociados que aparezcan en éstas, y </w:t>
      </w:r>
    </w:p>
    <w:p w14:paraId="44FC6779" w14:textId="77777777" w:rsidR="00000000" w:rsidRDefault="00000000">
      <w:pPr>
        <w:ind w:left="360"/>
        <w:jc w:val="both"/>
        <w:rPr>
          <w:rFonts w:ascii="Arial" w:hAnsi="Arial" w:cs="Arial"/>
          <w:sz w:val="16"/>
          <w:szCs w:val="16"/>
        </w:rPr>
      </w:pPr>
    </w:p>
    <w:p w14:paraId="221A5C88" w14:textId="77777777" w:rsidR="00000000" w:rsidRDefault="00000000">
      <w:pPr>
        <w:jc w:val="both"/>
      </w:pPr>
      <w:r>
        <w:rPr>
          <w:rFonts w:ascii="Arial" w:hAnsi="Arial" w:cs="Arial"/>
          <w:b/>
          <w:bCs/>
          <w:sz w:val="22"/>
          <w:szCs w:val="22"/>
        </w:rPr>
        <w:t xml:space="preserve">b) </w:t>
      </w:r>
      <w:r>
        <w:rPr>
          <w:rFonts w:ascii="Arial" w:hAnsi="Arial" w:cs="Arial"/>
          <w:sz w:val="22"/>
          <w:szCs w:val="22"/>
        </w:rPr>
        <w:t>Del representante del licitante: número y fecha de las escrituras públicas o pólizas en las que le fueron otorgadas las facultades para suscribir la propuesta, señalando nombre, número y circunscripción del notario o fedatario público que las protocolizó y datos de inscripción en el Registro Público correspondiente.</w:t>
      </w:r>
    </w:p>
    <w:p w14:paraId="685CA37F" w14:textId="77777777" w:rsidR="00000000" w:rsidRDefault="00000000">
      <w:pPr>
        <w:jc w:val="both"/>
        <w:rPr>
          <w:rFonts w:ascii="Arial" w:hAnsi="Arial" w:cs="Arial"/>
          <w:sz w:val="16"/>
          <w:szCs w:val="16"/>
        </w:rPr>
      </w:pPr>
    </w:p>
    <w:p w14:paraId="44F93406" w14:textId="77777777" w:rsidR="00000000" w:rsidRDefault="00000000">
      <w:pPr>
        <w:jc w:val="both"/>
      </w:pPr>
      <w:r>
        <w:rPr>
          <w:rFonts w:ascii="Arial" w:hAnsi="Arial" w:cs="Arial"/>
          <w:sz w:val="22"/>
          <w:szCs w:val="22"/>
        </w:rPr>
        <w:t xml:space="preserve">En defecto de lo anterior, el licitante podrá presentar debidamente requisitado el formato que aparece como </w:t>
      </w:r>
      <w:r>
        <w:rPr>
          <w:rFonts w:ascii="Arial" w:hAnsi="Arial" w:cs="Arial"/>
          <w:b/>
          <w:bCs/>
          <w:sz w:val="22"/>
          <w:szCs w:val="22"/>
        </w:rPr>
        <w:t>Anexo Número 1 (uno),</w:t>
      </w:r>
      <w:r>
        <w:rPr>
          <w:rFonts w:ascii="Arial" w:hAnsi="Arial" w:cs="Arial"/>
          <w:sz w:val="22"/>
          <w:szCs w:val="22"/>
        </w:rPr>
        <w:t xml:space="preserve"> el cual forma parte de las presentes bases</w:t>
      </w:r>
      <w:r>
        <w:rPr>
          <w:rFonts w:ascii="Arial" w:hAnsi="Arial" w:cs="Arial"/>
          <w:bCs/>
          <w:sz w:val="22"/>
          <w:szCs w:val="22"/>
        </w:rPr>
        <w:t>.</w:t>
      </w:r>
    </w:p>
    <w:p w14:paraId="274DB1CF" w14:textId="77777777" w:rsidR="00000000" w:rsidRDefault="00000000">
      <w:pPr>
        <w:jc w:val="both"/>
        <w:rPr>
          <w:rFonts w:ascii="Arial" w:hAnsi="Arial" w:cs="Arial"/>
          <w:sz w:val="16"/>
          <w:szCs w:val="16"/>
        </w:rPr>
      </w:pPr>
    </w:p>
    <w:p w14:paraId="6AAB0DB1" w14:textId="77777777" w:rsidR="00000000" w:rsidRDefault="00000000">
      <w:pPr>
        <w:jc w:val="both"/>
      </w:pPr>
      <w:r>
        <w:rPr>
          <w:rFonts w:ascii="Arial" w:hAnsi="Arial" w:cs="Arial"/>
          <w:sz w:val="22"/>
          <w:szCs w:val="22"/>
        </w:rPr>
        <w:t xml:space="preserve">El domicilio que se señale en el </w:t>
      </w:r>
      <w:r>
        <w:rPr>
          <w:rFonts w:ascii="Arial" w:hAnsi="Arial" w:cs="Arial"/>
          <w:b/>
          <w:bCs/>
          <w:sz w:val="22"/>
          <w:szCs w:val="22"/>
        </w:rPr>
        <w:t>Anexo Número 1 (uno)</w:t>
      </w:r>
      <w:r>
        <w:rPr>
          <w:rFonts w:ascii="Arial" w:hAnsi="Arial" w:cs="Arial"/>
          <w:sz w:val="22"/>
          <w:szCs w:val="22"/>
        </w:rPr>
        <w:t xml:space="preserve"> de las presentes bases, será aquel en el que el licitante pueda recibir todo tipo de notificaciones y documentos que resulten.</w:t>
      </w:r>
    </w:p>
    <w:p w14:paraId="3F3921AF" w14:textId="77777777" w:rsidR="00000000" w:rsidRDefault="00000000">
      <w:pPr>
        <w:jc w:val="both"/>
        <w:rPr>
          <w:rFonts w:ascii="Arial" w:hAnsi="Arial" w:cs="Arial"/>
          <w:sz w:val="16"/>
          <w:szCs w:val="16"/>
        </w:rPr>
      </w:pPr>
    </w:p>
    <w:p w14:paraId="0DCDFD03" w14:textId="77777777" w:rsidR="00000000" w:rsidRDefault="00000000">
      <w:pPr>
        <w:pStyle w:val="Sangradetextonormal"/>
        <w:spacing w:after="0"/>
        <w:ind w:left="0"/>
        <w:jc w:val="both"/>
      </w:pPr>
      <w:r>
        <w:rPr>
          <w:rFonts w:ascii="Arial" w:hAnsi="Arial" w:cs="Arial"/>
          <w:b/>
          <w:sz w:val="22"/>
          <w:szCs w:val="22"/>
        </w:rPr>
        <w:t>4.3. En la firma del contrato.</w:t>
      </w:r>
    </w:p>
    <w:p w14:paraId="327005AD" w14:textId="77777777" w:rsidR="00000000" w:rsidRDefault="00000000">
      <w:pPr>
        <w:pStyle w:val="Sangradetextonormal"/>
        <w:spacing w:after="0"/>
        <w:ind w:left="0"/>
        <w:jc w:val="both"/>
        <w:rPr>
          <w:rFonts w:ascii="Arial" w:hAnsi="Arial" w:cs="Arial"/>
          <w:sz w:val="16"/>
          <w:szCs w:val="16"/>
        </w:rPr>
      </w:pPr>
    </w:p>
    <w:p w14:paraId="0E96906C" w14:textId="77777777" w:rsidR="00000000" w:rsidRDefault="00000000">
      <w:pPr>
        <w:jc w:val="both"/>
      </w:pPr>
      <w:r>
        <w:rPr>
          <w:rFonts w:ascii="Arial" w:hAnsi="Arial" w:cs="Arial"/>
          <w:sz w:val="22"/>
          <w:szCs w:val="22"/>
        </w:rPr>
        <w:t>El licitante ganador, en tratándose de personas morales, deberá presentar copia simple y original o copia certificada, para su cotejo, de los documentos con los que se acredite su existencia legal y las facultades de</w:t>
      </w:r>
    </w:p>
    <w:p w14:paraId="412F3927" w14:textId="77777777" w:rsidR="00000000" w:rsidRDefault="00000000">
      <w:pPr>
        <w:jc w:val="both"/>
      </w:pPr>
      <w:r>
        <w:rPr>
          <w:rFonts w:ascii="Arial" w:hAnsi="Arial" w:cs="Arial"/>
          <w:sz w:val="22"/>
          <w:szCs w:val="22"/>
        </w:rPr>
        <w:t>su representante para suscribir el contrato correspondiente, y copia legible de su cédula del Registro Federal de Contribuyentes. En el caso de personas físicas, deberá presentar copia legible de su cédula del Registro Federal de Contribuyentes, así como identificación vigente y copia simple de la misma (pasaporte, cartilla del servicio militar nacional o credencial para votar con fotografía).</w:t>
      </w:r>
    </w:p>
    <w:p w14:paraId="4BB076AB" w14:textId="77777777" w:rsidR="00000000" w:rsidRDefault="00000000">
      <w:pPr>
        <w:jc w:val="both"/>
        <w:rPr>
          <w:rFonts w:ascii="Arial" w:hAnsi="Arial" w:cs="Arial"/>
          <w:sz w:val="18"/>
          <w:szCs w:val="18"/>
        </w:rPr>
      </w:pPr>
    </w:p>
    <w:p w14:paraId="4BC54E5E" w14:textId="77777777" w:rsidR="00000000" w:rsidRDefault="00000000">
      <w:pPr>
        <w:tabs>
          <w:tab w:val="left" w:pos="720"/>
        </w:tabs>
        <w:jc w:val="both"/>
      </w:pPr>
      <w:r>
        <w:rPr>
          <w:rFonts w:ascii="Arial" w:hAnsi="Arial" w:cs="Arial"/>
          <w:b/>
          <w:bCs/>
          <w:sz w:val="22"/>
          <w:szCs w:val="22"/>
        </w:rPr>
        <w:t>5.- ACREDITACIÓN DE ENCONTRARSE AL CORRIENTE DE SUS OBLIGACIONES FISCALES.</w:t>
      </w:r>
    </w:p>
    <w:p w14:paraId="6B5C5A97" w14:textId="77777777" w:rsidR="00000000" w:rsidRDefault="00000000">
      <w:pPr>
        <w:tabs>
          <w:tab w:val="left" w:pos="720"/>
        </w:tabs>
        <w:jc w:val="both"/>
        <w:rPr>
          <w:rFonts w:ascii="Arial" w:hAnsi="Arial" w:cs="Arial"/>
          <w:bCs/>
          <w:sz w:val="16"/>
          <w:szCs w:val="16"/>
        </w:rPr>
      </w:pPr>
    </w:p>
    <w:p w14:paraId="510C4904" w14:textId="77777777" w:rsidR="00000000" w:rsidRDefault="00000000">
      <w:pPr>
        <w:jc w:val="both"/>
      </w:pPr>
      <w:r>
        <w:rPr>
          <w:rFonts w:ascii="Arial" w:hAnsi="Arial" w:cs="Arial"/>
          <w:sz w:val="22"/>
          <w:szCs w:val="22"/>
        </w:rPr>
        <w:t>(Una vez realizado el fallo del procedimiento y previo a la formalización del contrato.)</w:t>
      </w:r>
    </w:p>
    <w:p w14:paraId="5F5A0986" w14:textId="77777777" w:rsidR="00000000" w:rsidRDefault="00000000">
      <w:pPr>
        <w:jc w:val="both"/>
        <w:rPr>
          <w:rFonts w:ascii="Arial" w:hAnsi="Arial" w:cs="Arial"/>
          <w:sz w:val="22"/>
          <w:szCs w:val="22"/>
        </w:rPr>
      </w:pPr>
    </w:p>
    <w:p w14:paraId="1C2C492D" w14:textId="77777777" w:rsidR="00000000" w:rsidRDefault="00000000">
      <w:pPr>
        <w:numPr>
          <w:ilvl w:val="0"/>
          <w:numId w:val="9"/>
        </w:numPr>
        <w:jc w:val="both"/>
      </w:pPr>
      <w:r>
        <w:rPr>
          <w:rFonts w:ascii="Arial" w:hAnsi="Arial" w:cs="Arial"/>
          <w:sz w:val="22"/>
          <w:szCs w:val="22"/>
        </w:rPr>
        <w:t xml:space="preserve">El (los) licitante(s) que resulte(n) ganador(es) y cuyo monto del contrato sea superior a $300,000.00, sin incluir el Impuesto al Valor Agregado (IVA); </w:t>
      </w:r>
      <w:r>
        <w:rPr>
          <w:rFonts w:ascii="Arial" w:hAnsi="Arial" w:cs="Arial"/>
          <w:b/>
          <w:sz w:val="22"/>
          <w:szCs w:val="22"/>
        </w:rPr>
        <w:t>deberá(n) presentar la opinión positiva vigente del cumplimiento de sus obligaciones fiscales obtenida en el Portal del Sistema de Administración Tributaria</w:t>
      </w:r>
      <w:r>
        <w:rPr>
          <w:rFonts w:ascii="Arial" w:hAnsi="Arial" w:cs="Arial"/>
          <w:sz w:val="22"/>
          <w:szCs w:val="22"/>
        </w:rPr>
        <w:t>, en los términos que establece las reglas 2.1.25. y 2.1.29 de la Resolución Miscelánea Fiscal para el 2022, publicado el día 27 de diciembre de 2021 en el Diario Oficial de la Federación, de conformidad con lo previsto en el artículo 32-D, del Código Fiscal de la Federación (CFF), primero, segundo, tercero y séptimo párrafos.</w:t>
      </w:r>
    </w:p>
    <w:p w14:paraId="6A00019C" w14:textId="77777777" w:rsidR="00000000" w:rsidRDefault="00000000">
      <w:pPr>
        <w:jc w:val="both"/>
        <w:rPr>
          <w:rFonts w:ascii="Arial" w:hAnsi="Arial" w:cs="Arial"/>
          <w:sz w:val="22"/>
          <w:szCs w:val="22"/>
        </w:rPr>
      </w:pPr>
    </w:p>
    <w:p w14:paraId="1D4ABBB4" w14:textId="77777777" w:rsidR="00000000" w:rsidRDefault="00000000">
      <w:pPr>
        <w:numPr>
          <w:ilvl w:val="0"/>
          <w:numId w:val="9"/>
        </w:numPr>
        <w:jc w:val="both"/>
      </w:pPr>
      <w:r>
        <w:rPr>
          <w:rFonts w:ascii="Arial" w:hAnsi="Arial" w:cs="Arial"/>
          <w:sz w:val="22"/>
          <w:szCs w:val="22"/>
        </w:rPr>
        <w:t>En el caso del Instituto Mexicano del Seguro Social el licitante que resulte adjudicado deberá exhibir ante el mismo Departamento Jurídico de este Hospital,  la opinión positiva de cumplimiento de obligaciones fiscales en materia de seguridad social vigente que emita el IMSS como lo señala la Regla Quinta del Acuerdo ACDO.SA1.HCT,101214/281.P.DIR y su anexo único, dictado por el H. Consejo Técnico relativo a las Reglas para la obtención de la Opinión de Cumplimiento de Obligaciones Fiscales en materia de seguridad social, emitido por el IMSS publicado en el Diario Oficial de la Federación el 27 de febrero de 2015, mismo que fue modificado mediante los acuerdos ACDO:SA!:HCT 25035/62.p.dj.acdo.sa2.hct.270917/241.p.dir publicados en el Diario Oficial  3 de abril de 2015 y 25 de octubre de 2017.</w:t>
      </w:r>
    </w:p>
    <w:p w14:paraId="570FAFCC" w14:textId="77777777" w:rsidR="00000000" w:rsidRDefault="00000000">
      <w:pPr>
        <w:jc w:val="both"/>
        <w:rPr>
          <w:rFonts w:ascii="Arial" w:hAnsi="Arial" w:cs="Arial"/>
          <w:sz w:val="22"/>
          <w:szCs w:val="22"/>
        </w:rPr>
      </w:pPr>
    </w:p>
    <w:p w14:paraId="0FD802EC" w14:textId="77777777" w:rsidR="00000000" w:rsidRDefault="00000000">
      <w:pPr>
        <w:numPr>
          <w:ilvl w:val="0"/>
          <w:numId w:val="9"/>
        </w:numPr>
        <w:jc w:val="both"/>
      </w:pPr>
      <w:r>
        <w:rPr>
          <w:rFonts w:ascii="Arial" w:hAnsi="Arial" w:cs="Arial"/>
          <w:sz w:val="22"/>
          <w:szCs w:val="22"/>
        </w:rPr>
        <w:lastRenderedPageBreak/>
        <w:t>Por el Infonavit, el licitante que resulte adjudicado deberá exhibir ante el mismo Departamento Jurídico de este Hospital, la constancia de situación fiscal en materia de aportaciones patronales y enteros de descuentos vigentes en términos del Acuerdo del H. Consejo de Administración del Instituto del Fondo Nacional de la Vivienda para los trabajadores por el que se emiten la Reglas para la Obtención de las Constancias de situación fiscal en materia de aportaciones patronales y entero de descuentos con estatus “sin adeudo o con garantía” o bien con adeudo, pero con convenio celebrado.</w:t>
      </w:r>
    </w:p>
    <w:p w14:paraId="6CF4DB18" w14:textId="77777777" w:rsidR="00000000" w:rsidRDefault="00000000">
      <w:pPr>
        <w:jc w:val="both"/>
        <w:rPr>
          <w:rFonts w:ascii="Arial" w:hAnsi="Arial" w:cs="Arial"/>
          <w:sz w:val="22"/>
          <w:szCs w:val="22"/>
        </w:rPr>
      </w:pPr>
    </w:p>
    <w:p w14:paraId="08860CE0" w14:textId="77777777" w:rsidR="00000000" w:rsidRDefault="00000000">
      <w:pPr>
        <w:numPr>
          <w:ilvl w:val="0"/>
          <w:numId w:val="9"/>
        </w:numPr>
        <w:jc w:val="both"/>
      </w:pPr>
      <w:r>
        <w:rPr>
          <w:rFonts w:ascii="Arial" w:hAnsi="Arial" w:cs="Arial"/>
          <w:sz w:val="22"/>
          <w:szCs w:val="22"/>
        </w:rPr>
        <w:t>En tratándose de propuestas conjuntas; presentadas en términos del artículo 34 de la Ley; se deberán presentar las opiniones positivas vigentes del cumplimiento de sus obligaciones fiscales obtenidas tal y como se establece en el párrafo anterior, por cada uno de los participantes en dicha propuesta.</w:t>
      </w:r>
    </w:p>
    <w:p w14:paraId="19A8A93F" w14:textId="77777777" w:rsidR="00000000" w:rsidRDefault="00000000">
      <w:pPr>
        <w:jc w:val="both"/>
        <w:rPr>
          <w:rFonts w:ascii="Arial" w:hAnsi="Arial" w:cs="Arial"/>
          <w:sz w:val="22"/>
          <w:szCs w:val="22"/>
        </w:rPr>
      </w:pPr>
    </w:p>
    <w:p w14:paraId="76718E61" w14:textId="77777777" w:rsidR="00000000" w:rsidRDefault="00000000">
      <w:pPr>
        <w:jc w:val="both"/>
      </w:pPr>
      <w:r>
        <w:rPr>
          <w:rFonts w:ascii="Arial" w:hAnsi="Arial" w:cs="Arial"/>
          <w:sz w:val="22"/>
          <w:szCs w:val="22"/>
        </w:rPr>
        <w:t>a) En el supuesto de que el Hospital, previo a la formalización del contrato o pedido, reciba alguna de las opiniones de cumplimiento de las obligaciones fiscales en sentido negativo del proveedor adjudicado, deberá de abstenerse de formalizar el contrato y procederá a remitir a la Secretaría de la Función Pública (SFP) la documentación de los hechos presumiblemente constitutivos de infracción por la falta de la formalización del contrato o pedido, por causas imputables al licitante al que le fue adjudicado.</w:t>
      </w:r>
    </w:p>
    <w:p w14:paraId="7D701DCA" w14:textId="77777777" w:rsidR="00000000" w:rsidRDefault="00000000">
      <w:pPr>
        <w:jc w:val="both"/>
        <w:rPr>
          <w:rFonts w:ascii="Arial" w:hAnsi="Arial" w:cs="Arial"/>
          <w:sz w:val="22"/>
          <w:szCs w:val="22"/>
        </w:rPr>
      </w:pPr>
    </w:p>
    <w:p w14:paraId="5133C6A4" w14:textId="77777777" w:rsidR="00000000" w:rsidRDefault="00000000">
      <w:pPr>
        <w:jc w:val="both"/>
      </w:pPr>
      <w:r>
        <w:rPr>
          <w:rFonts w:ascii="Arial" w:hAnsi="Arial" w:cs="Arial"/>
          <w:sz w:val="22"/>
          <w:szCs w:val="22"/>
        </w:rPr>
        <w:t>(Una vez formalizado el contrato)</w:t>
      </w:r>
    </w:p>
    <w:p w14:paraId="4A586FF2" w14:textId="77777777" w:rsidR="00000000" w:rsidRDefault="00000000">
      <w:pPr>
        <w:jc w:val="both"/>
        <w:rPr>
          <w:rFonts w:ascii="Arial" w:hAnsi="Arial" w:cs="Arial"/>
          <w:sz w:val="22"/>
          <w:szCs w:val="22"/>
        </w:rPr>
      </w:pPr>
    </w:p>
    <w:p w14:paraId="3DCB861C" w14:textId="77777777" w:rsidR="00000000" w:rsidRDefault="00000000">
      <w:pPr>
        <w:jc w:val="both"/>
      </w:pPr>
      <w:r>
        <w:rPr>
          <w:rFonts w:ascii="Arial" w:hAnsi="Arial" w:cs="Arial"/>
          <w:sz w:val="22"/>
          <w:szCs w:val="22"/>
        </w:rPr>
        <w:t>b) En el supuesto de que se emitan respuestas en sentido negativo o desfavorable para el (los) proveedor(es) con quien ya se haya formalizado el (los) contrato(s) derivado(s) de la presente licitación, sobre el cumplimiento de las obligaciones fiscales, dicha persona y el Hospital cumplirán el instrumento hasta su terminación, por lo que la presunta omisión en el cumplimiento de sus obligaciones fiscales no será motivo para retener pagos debidamente devengados por el proveedor o contratista, ni para terminar anticipadamente o rescindir administrativamente el contrato o pedido.</w:t>
      </w:r>
    </w:p>
    <w:p w14:paraId="43E4A8ED" w14:textId="77777777" w:rsidR="00000000" w:rsidRDefault="00000000">
      <w:pPr>
        <w:jc w:val="both"/>
        <w:rPr>
          <w:rFonts w:ascii="Arial" w:hAnsi="Arial" w:cs="Arial"/>
          <w:sz w:val="22"/>
          <w:szCs w:val="22"/>
        </w:rPr>
      </w:pPr>
    </w:p>
    <w:p w14:paraId="36317440" w14:textId="77777777" w:rsidR="00000000" w:rsidRDefault="00000000">
      <w:pPr>
        <w:jc w:val="both"/>
      </w:pPr>
      <w:r>
        <w:rPr>
          <w:rFonts w:ascii="Arial" w:hAnsi="Arial" w:cs="Arial"/>
          <w:sz w:val="22"/>
          <w:szCs w:val="22"/>
        </w:rPr>
        <w:t>La opinión de cumplimiento de sus obligaciones fiscales, se deberán de presentar en la Subdirección de Recursos Materiales del HRAEPY.</w:t>
      </w:r>
    </w:p>
    <w:p w14:paraId="22458129" w14:textId="77777777" w:rsidR="00000000" w:rsidRDefault="00000000">
      <w:pPr>
        <w:jc w:val="both"/>
        <w:rPr>
          <w:rFonts w:ascii="Arial" w:hAnsi="Arial" w:cs="Arial"/>
          <w:sz w:val="22"/>
          <w:szCs w:val="22"/>
        </w:rPr>
      </w:pPr>
    </w:p>
    <w:p w14:paraId="5F78C76D" w14:textId="77777777" w:rsidR="00000000" w:rsidRDefault="00000000">
      <w:pPr>
        <w:tabs>
          <w:tab w:val="left" w:pos="993"/>
        </w:tabs>
        <w:suppressAutoHyphens w:val="0"/>
        <w:spacing w:after="160" w:line="276" w:lineRule="auto"/>
        <w:ind w:right="23"/>
        <w:jc w:val="both"/>
      </w:pPr>
      <w:r>
        <w:rPr>
          <w:rFonts w:ascii="Arial Narrow" w:hAnsi="Arial Narrow" w:cs="Arial Narrow"/>
          <w:b/>
          <w:bCs/>
          <w:sz w:val="22"/>
          <w:szCs w:val="22"/>
          <w:u w:val="single"/>
        </w:rPr>
        <w:t>El o los licitantes ganadores deberán de registrarse en el Módulo de Formalización de Instrumentos Jurídicos en la Plataforma Procura para que se pueda(n) elaborar el o los contratos correspondientes</w:t>
      </w:r>
    </w:p>
    <w:p w14:paraId="37879004" w14:textId="77777777" w:rsidR="00000000" w:rsidRDefault="00000000">
      <w:pPr>
        <w:textAlignment w:val="baseline"/>
      </w:pPr>
      <w:r>
        <w:rPr>
          <w:rFonts w:cs="Calibri"/>
          <w:color w:val="000000"/>
          <w:szCs w:val="24"/>
          <w:bdr w:val="none" w:sz="0" w:space="0" w:color="000000"/>
          <w:shd w:val="clear" w:color="auto" w:fill="FFFFFF"/>
        </w:rPr>
        <w:t>Esta es la página a la que podrán acceder para tener la información para el registro:</w:t>
      </w:r>
    </w:p>
    <w:p w14:paraId="66ACC71D" w14:textId="77777777" w:rsidR="00000000" w:rsidRDefault="00000000">
      <w:pPr>
        <w:shd w:val="clear" w:color="auto" w:fill="FFFFFF"/>
        <w:suppressAutoHyphens w:val="0"/>
        <w:textAlignment w:val="baseline"/>
      </w:pPr>
      <w:hyperlink r:id="rId8" w:history="1">
        <w:r>
          <w:rPr>
            <w:rStyle w:val="Hipervnculo"/>
            <w:rFonts w:cs="Calibri"/>
            <w:color w:val="000000"/>
            <w:szCs w:val="24"/>
            <w:bdr w:val="none" w:sz="0" w:space="0" w:color="000000"/>
          </w:rPr>
          <w:t>https://compranetinfo.hacienda.gob.mx/descargas/Guia_de_registro_de_empresas_V3.pdf</w:t>
        </w:r>
      </w:hyperlink>
    </w:p>
    <w:tbl>
      <w:tblPr>
        <w:tblW w:w="0" w:type="auto"/>
        <w:tblInd w:w="180" w:type="dxa"/>
        <w:tblLayout w:type="fixed"/>
        <w:tblCellMar>
          <w:top w:w="180" w:type="dxa"/>
          <w:left w:w="180" w:type="dxa"/>
          <w:bottom w:w="180" w:type="dxa"/>
          <w:right w:w="540" w:type="dxa"/>
        </w:tblCellMar>
        <w:tblLook w:val="0000" w:firstRow="0" w:lastRow="0" w:firstColumn="0" w:lastColumn="0" w:noHBand="0" w:noVBand="0"/>
      </w:tblPr>
      <w:tblGrid>
        <w:gridCol w:w="10348"/>
      </w:tblGrid>
      <w:tr w:rsidR="00000000" w14:paraId="73249E67" w14:textId="77777777">
        <w:tc>
          <w:tcPr>
            <w:tcW w:w="10348" w:type="dxa"/>
            <w:tcBorders>
              <w:top w:val="single" w:sz="6" w:space="0" w:color="C8C8C8"/>
              <w:left w:val="single" w:sz="6" w:space="0" w:color="C8C8C8"/>
              <w:bottom w:val="single" w:sz="6" w:space="0" w:color="C8C8C8"/>
              <w:right w:val="single" w:sz="6" w:space="0" w:color="C8C8C8"/>
            </w:tcBorders>
            <w:shd w:val="clear" w:color="auto" w:fill="auto"/>
          </w:tcPr>
          <w:p w14:paraId="0D5F7F53" w14:textId="77777777" w:rsidR="00000000" w:rsidRDefault="00000000">
            <w:pPr>
              <w:textAlignment w:val="baseline"/>
              <w:rPr>
                <w:rFonts w:ascii="Segoe UI" w:hAnsi="Segoe UI" w:cs="Segoe UI"/>
                <w:color w:val="666666"/>
              </w:rPr>
            </w:pPr>
            <w:hyperlink r:id="rId9" w:anchor="_blank" w:history="1">
              <w:r>
                <w:rPr>
                  <w:rStyle w:val="Hipervnculo"/>
                  <w:rFonts w:ascii="Segoe UI Light" w:hAnsi="Segoe UI Light" w:cs="Segoe UI Light"/>
                  <w:sz w:val="32"/>
                  <w:szCs w:val="32"/>
                  <w:bdr w:val="none" w:sz="0" w:space="0" w:color="000000"/>
                </w:rPr>
                <w:t>2020 - Gob</w:t>
              </w:r>
            </w:hyperlink>
          </w:p>
          <w:p w14:paraId="23A45A30" w14:textId="77777777" w:rsidR="00000000" w:rsidRDefault="00000000">
            <w:pPr>
              <w:textAlignment w:val="baseline"/>
            </w:pPr>
            <w:r>
              <w:rPr>
                <w:rFonts w:ascii="Segoe UI" w:hAnsi="Segoe UI" w:cs="Segoe UI"/>
                <w:color w:val="666666"/>
              </w:rPr>
              <w:t>Página 3 Requerimientos tecnológicos Para que puedas realizar óptimamente el ingreso al Registro de Empresas, es necesario que utilices los exploradores web Google Chrome (versión 74+).</w:t>
            </w:r>
          </w:p>
        </w:tc>
      </w:tr>
    </w:tbl>
    <w:p w14:paraId="5EDDD3BF" w14:textId="77777777" w:rsidR="00000000" w:rsidRDefault="00000000">
      <w:pPr>
        <w:tabs>
          <w:tab w:val="left" w:pos="709"/>
          <w:tab w:val="left" w:pos="1461"/>
        </w:tabs>
        <w:jc w:val="both"/>
        <w:rPr>
          <w:rFonts w:ascii="Arial Narrow" w:hAnsi="Arial Narrow" w:cs="Arial Narrow"/>
          <w:sz w:val="20"/>
        </w:rPr>
      </w:pPr>
    </w:p>
    <w:p w14:paraId="7F1129D0" w14:textId="77777777" w:rsidR="00000000" w:rsidRDefault="00000000">
      <w:pPr>
        <w:jc w:val="both"/>
        <w:rPr>
          <w:rFonts w:ascii="Arial" w:hAnsi="Arial" w:cs="Arial"/>
          <w:sz w:val="22"/>
          <w:szCs w:val="22"/>
        </w:rPr>
      </w:pPr>
    </w:p>
    <w:p w14:paraId="507E1230" w14:textId="77777777" w:rsidR="00000000" w:rsidRDefault="00000000">
      <w:pPr>
        <w:jc w:val="both"/>
        <w:rPr>
          <w:rFonts w:ascii="Arial" w:hAnsi="Arial" w:cs="Arial"/>
          <w:sz w:val="22"/>
          <w:szCs w:val="22"/>
        </w:rPr>
      </w:pPr>
    </w:p>
    <w:p w14:paraId="0F8C9E92" w14:textId="77777777" w:rsidR="00000000" w:rsidRDefault="00000000">
      <w:pPr>
        <w:numPr>
          <w:ilvl w:val="0"/>
          <w:numId w:val="20"/>
        </w:numPr>
        <w:jc w:val="both"/>
      </w:pPr>
      <w:r>
        <w:rPr>
          <w:rFonts w:ascii="Arial" w:hAnsi="Arial" w:cs="Arial"/>
          <w:b/>
          <w:bCs/>
          <w:sz w:val="22"/>
          <w:szCs w:val="22"/>
        </w:rPr>
        <w:t>INFORMACIÓN DEL CONTRATO</w:t>
      </w:r>
      <w:r>
        <w:rPr>
          <w:rFonts w:ascii="Arial" w:hAnsi="Arial" w:cs="Arial"/>
          <w:sz w:val="22"/>
          <w:szCs w:val="22"/>
        </w:rPr>
        <w:t>.</w:t>
      </w:r>
    </w:p>
    <w:p w14:paraId="20AC066E" w14:textId="77777777" w:rsidR="00000000" w:rsidRDefault="00000000">
      <w:pPr>
        <w:jc w:val="both"/>
        <w:rPr>
          <w:rFonts w:ascii="Arial" w:hAnsi="Arial" w:cs="Arial"/>
          <w:sz w:val="22"/>
          <w:szCs w:val="22"/>
        </w:rPr>
      </w:pPr>
    </w:p>
    <w:p w14:paraId="027F7711" w14:textId="77777777" w:rsidR="00000000" w:rsidRDefault="00000000">
      <w:pPr>
        <w:jc w:val="both"/>
      </w:pPr>
      <w:r>
        <w:rPr>
          <w:rFonts w:ascii="Arial" w:hAnsi="Arial" w:cs="Arial"/>
          <w:sz w:val="22"/>
          <w:szCs w:val="22"/>
        </w:rPr>
        <w:t>6.1. Periodo de contratación</w:t>
      </w:r>
    </w:p>
    <w:p w14:paraId="6F077721" w14:textId="77777777" w:rsidR="00000000" w:rsidRDefault="00000000">
      <w:pPr>
        <w:jc w:val="both"/>
        <w:rPr>
          <w:rFonts w:ascii="Arial" w:hAnsi="Arial" w:cs="Arial"/>
          <w:sz w:val="22"/>
          <w:szCs w:val="22"/>
        </w:rPr>
      </w:pPr>
    </w:p>
    <w:p w14:paraId="0C72106D" w14:textId="77777777" w:rsidR="00000000" w:rsidRDefault="00000000">
      <w:pPr>
        <w:jc w:val="both"/>
      </w:pPr>
      <w:r>
        <w:rPr>
          <w:rFonts w:ascii="Arial" w:hAnsi="Arial" w:cs="Arial"/>
          <w:sz w:val="22"/>
          <w:szCs w:val="22"/>
        </w:rPr>
        <w:lastRenderedPageBreak/>
        <w:t xml:space="preserve">El (los) contrato(s) que, en su caso, sea(n) formalizado(s) con motivo de este procedimiento de contratación será(n) de carácter </w:t>
      </w:r>
      <w:r>
        <w:rPr>
          <w:rFonts w:ascii="Arial" w:hAnsi="Arial" w:cs="Arial"/>
          <w:i/>
          <w:sz w:val="22"/>
          <w:szCs w:val="22"/>
        </w:rPr>
        <w:t>anual</w:t>
      </w:r>
      <w:r>
        <w:rPr>
          <w:rFonts w:ascii="Arial" w:hAnsi="Arial" w:cs="Arial"/>
          <w:sz w:val="22"/>
          <w:szCs w:val="22"/>
        </w:rPr>
        <w:t xml:space="preserve">, y contará(n) con un período de vigencia </w:t>
      </w:r>
      <w:r>
        <w:rPr>
          <w:rFonts w:ascii="Arial" w:hAnsi="Arial" w:cs="Arial"/>
          <w:b/>
          <w:bCs/>
          <w:sz w:val="22"/>
          <w:szCs w:val="22"/>
        </w:rPr>
        <w:t>del día siguiente hábil a la fecha del fallo al 31 de diciembre de 2022.</w:t>
      </w:r>
    </w:p>
    <w:p w14:paraId="0EECCB24" w14:textId="77777777" w:rsidR="00000000" w:rsidRDefault="00000000">
      <w:pPr>
        <w:jc w:val="both"/>
        <w:rPr>
          <w:rFonts w:ascii="Arial" w:hAnsi="Arial" w:cs="Arial"/>
          <w:sz w:val="22"/>
          <w:szCs w:val="22"/>
        </w:rPr>
      </w:pPr>
    </w:p>
    <w:p w14:paraId="2D39D7A1" w14:textId="77777777" w:rsidR="00000000" w:rsidRDefault="00000000">
      <w:pPr>
        <w:jc w:val="both"/>
      </w:pPr>
      <w:r>
        <w:rPr>
          <w:rFonts w:ascii="Arial" w:hAnsi="Arial" w:cs="Arial"/>
          <w:sz w:val="22"/>
          <w:szCs w:val="22"/>
        </w:rPr>
        <w:t>6.2. GARANTÍAS.</w:t>
      </w:r>
    </w:p>
    <w:p w14:paraId="1F121421" w14:textId="77777777" w:rsidR="00000000" w:rsidRDefault="00000000">
      <w:pPr>
        <w:jc w:val="both"/>
        <w:rPr>
          <w:rFonts w:ascii="Arial" w:hAnsi="Arial" w:cs="Arial"/>
          <w:sz w:val="22"/>
          <w:szCs w:val="22"/>
        </w:rPr>
      </w:pPr>
    </w:p>
    <w:p w14:paraId="139B0B42" w14:textId="77777777" w:rsidR="00000000" w:rsidRDefault="00000000">
      <w:pPr>
        <w:jc w:val="both"/>
      </w:pPr>
      <w:r>
        <w:rPr>
          <w:rFonts w:ascii="Arial" w:hAnsi="Arial" w:cs="Arial"/>
          <w:sz w:val="22"/>
          <w:szCs w:val="22"/>
        </w:rPr>
        <w:t xml:space="preserve">El licitante ganador, para garantizar el cumplimiento de todas y cada una de las obligaciones estipuladas en el contrato adjudicado, deberá presentar fianza expedida por afianzadora debidamente constituida en términos de la Ley Federal de Instituciones de Fianzas, por un importe equivalente al 10% (diez por ciento) del monto total del contrato, sin considerar el Impuesto al Valor Agregado, a favor del Hospital Regional de Alta Especialidad de la Península de Yucatán, conforme al </w:t>
      </w:r>
      <w:r>
        <w:rPr>
          <w:rFonts w:ascii="Arial" w:hAnsi="Arial" w:cs="Arial"/>
          <w:b/>
          <w:sz w:val="22"/>
          <w:szCs w:val="22"/>
        </w:rPr>
        <w:t>Anexo A.</w:t>
      </w:r>
    </w:p>
    <w:p w14:paraId="3E0BB194" w14:textId="77777777" w:rsidR="00000000" w:rsidRDefault="00000000">
      <w:pPr>
        <w:jc w:val="both"/>
        <w:rPr>
          <w:rFonts w:ascii="Arial" w:hAnsi="Arial" w:cs="Arial"/>
          <w:sz w:val="22"/>
          <w:szCs w:val="22"/>
        </w:rPr>
      </w:pPr>
    </w:p>
    <w:p w14:paraId="61A842FF" w14:textId="77777777" w:rsidR="00000000" w:rsidRDefault="00000000">
      <w:pPr>
        <w:jc w:val="both"/>
      </w:pPr>
      <w:r>
        <w:rPr>
          <w:rFonts w:ascii="Arial" w:hAnsi="Arial" w:cs="Arial"/>
          <w:sz w:val="22"/>
          <w:szCs w:val="22"/>
        </w:rPr>
        <w:t>La garantía de cumplimiento a las obligaciones del contrato, únicamente podrá ser liberada mediante autorización que sea emitida por escrito, por parte del Hospital Regional de Alta Especialidad de la Península de Yucatán.</w:t>
      </w:r>
    </w:p>
    <w:p w14:paraId="0F1F0E60" w14:textId="77777777" w:rsidR="00000000" w:rsidRDefault="00000000">
      <w:pPr>
        <w:jc w:val="both"/>
        <w:rPr>
          <w:rFonts w:ascii="Arial" w:hAnsi="Arial" w:cs="Arial"/>
          <w:sz w:val="22"/>
          <w:szCs w:val="22"/>
        </w:rPr>
      </w:pPr>
    </w:p>
    <w:p w14:paraId="35773545" w14:textId="77777777" w:rsidR="00000000" w:rsidRDefault="00000000">
      <w:pPr>
        <w:jc w:val="both"/>
      </w:pPr>
      <w:r>
        <w:rPr>
          <w:rFonts w:ascii="Arial" w:hAnsi="Arial" w:cs="Arial"/>
          <w:sz w:val="22"/>
          <w:szCs w:val="22"/>
        </w:rPr>
        <w:t xml:space="preserve">No obstante, lo anterior, en el supuesto de que el monto del contrato adjudicado sea igual o menor a 600 días de salario mínimo general vigente, el licitante ganador podrá presentar la garantía de cumplimiento de las obligaciones estipuladas en el contrato, mediante cheque certificado, por un importe equivalente al 10% (diez por ciento), del monto total del contrato, sin considerar el Impuesto al Valor Agregado, a favor del Hospital Regional de Alta Especialidad de la Península de Yucatán. </w:t>
      </w:r>
    </w:p>
    <w:p w14:paraId="39435AFA" w14:textId="77777777" w:rsidR="00000000" w:rsidRDefault="00000000">
      <w:pPr>
        <w:jc w:val="both"/>
        <w:rPr>
          <w:rFonts w:ascii="Arial" w:hAnsi="Arial" w:cs="Arial"/>
          <w:sz w:val="22"/>
          <w:szCs w:val="22"/>
        </w:rPr>
      </w:pPr>
    </w:p>
    <w:p w14:paraId="68060A86" w14:textId="77777777" w:rsidR="00000000" w:rsidRDefault="00000000">
      <w:pPr>
        <w:jc w:val="both"/>
      </w:pPr>
      <w:r>
        <w:rPr>
          <w:rFonts w:ascii="Arial" w:hAnsi="Arial" w:cs="Arial"/>
          <w:sz w:val="22"/>
          <w:szCs w:val="22"/>
        </w:rPr>
        <w:t>Esta garantía deberá presentarse a más tardar, dentro de los diez días naturales siguientes a la fecha de firma del contrato, en términos del artículo 48 de la LAASSP.</w:t>
      </w:r>
    </w:p>
    <w:p w14:paraId="4ACEB17D" w14:textId="77777777" w:rsidR="00000000" w:rsidRDefault="00000000">
      <w:pPr>
        <w:jc w:val="both"/>
        <w:rPr>
          <w:rFonts w:ascii="Arial" w:hAnsi="Arial" w:cs="Arial"/>
          <w:sz w:val="22"/>
          <w:szCs w:val="22"/>
        </w:rPr>
      </w:pPr>
    </w:p>
    <w:p w14:paraId="767BD715" w14:textId="77777777" w:rsidR="00000000" w:rsidRDefault="00000000">
      <w:pPr>
        <w:jc w:val="both"/>
      </w:pPr>
      <w:r>
        <w:rPr>
          <w:rFonts w:ascii="Arial" w:hAnsi="Arial" w:cs="Arial"/>
          <w:b/>
          <w:bCs/>
          <w:sz w:val="22"/>
          <w:szCs w:val="22"/>
          <w:u w:val="single"/>
        </w:rPr>
        <w:t>En caso de que el licitante ganador no entregue la fianza o garantía de cumplimiento de contrato dentro de diez días naturales siguientes a la firma del mismo, el Hospital podrá iniciar la rescisión administrativa de dicho contrato.</w:t>
      </w:r>
    </w:p>
    <w:p w14:paraId="07F73632" w14:textId="77777777" w:rsidR="00000000" w:rsidRDefault="00000000">
      <w:pPr>
        <w:jc w:val="both"/>
        <w:rPr>
          <w:rFonts w:ascii="Arial" w:hAnsi="Arial" w:cs="Arial"/>
          <w:sz w:val="22"/>
          <w:szCs w:val="22"/>
          <w:shd w:val="clear" w:color="auto" w:fill="FFFF00"/>
        </w:rPr>
      </w:pPr>
    </w:p>
    <w:p w14:paraId="31E6CF7E" w14:textId="77777777" w:rsidR="00000000" w:rsidRDefault="00000000">
      <w:pPr>
        <w:jc w:val="both"/>
      </w:pPr>
      <w:r>
        <w:rPr>
          <w:rFonts w:ascii="Arial" w:hAnsi="Arial" w:cs="Arial"/>
          <w:sz w:val="22"/>
          <w:lang w:val="es-MX"/>
        </w:rPr>
        <w:t xml:space="preserve">El Departamento de Asuntos Jurídicos será el área encargada de la recepción de dicha garantía y de turnar a la Dirección de Administración y Finanzas del Hospital el original de la garantía de </w:t>
      </w:r>
      <w:r>
        <w:rPr>
          <w:rFonts w:ascii="Arial" w:hAnsi="Arial" w:cs="Arial"/>
        </w:rPr>
        <w:t>cumplimiento</w:t>
      </w:r>
      <w:r>
        <w:rPr>
          <w:rFonts w:ascii="Arial" w:hAnsi="Arial" w:cs="Arial"/>
          <w:sz w:val="22"/>
          <w:lang w:val="es-MX"/>
        </w:rPr>
        <w:t>, para su guarda y custodia, asimismo dicha Dirección deberá entregar una copia a la Subdirección de Recursos Materiales para integración del expediente de compra.</w:t>
      </w:r>
    </w:p>
    <w:p w14:paraId="7EB2D881" w14:textId="77777777" w:rsidR="00000000" w:rsidRDefault="00000000">
      <w:pPr>
        <w:pStyle w:val="Textoindependiente"/>
        <w:spacing w:after="0"/>
        <w:jc w:val="both"/>
      </w:pPr>
      <w:r>
        <w:rPr>
          <w:rFonts w:ascii="Arial" w:hAnsi="Arial" w:cs="Arial"/>
          <w:i/>
          <w:sz w:val="22"/>
          <w:bdr w:val="none" w:sz="0" w:space="0" w:color="000000"/>
          <w:lang w:val="es-MX"/>
        </w:rPr>
        <w:t>De conformidad con el numeral 88, párrafo quinto de las Disposiciones Generales en Materia de Funciones de Tesorería, el Departamento de Asuntos Jurídicos, antes de aceptar la garantía deberá verificar que los datos de las pólizas coincidan con los que dan a conocer en el portal de internet de la afianzadora que la hubiere expedido, o bien, del portal de internet de la Asociación Mexicana de Instituciones de Garantías.</w:t>
      </w:r>
      <w:r>
        <w:rPr>
          <w:rFonts w:ascii="Arial" w:hAnsi="Arial" w:cs="Arial"/>
          <w:sz w:val="22"/>
          <w:lang w:val="es-MX"/>
        </w:rPr>
        <w:t xml:space="preserve"> </w:t>
      </w:r>
    </w:p>
    <w:p w14:paraId="2E28D4DC" w14:textId="77777777" w:rsidR="00000000" w:rsidRDefault="00000000">
      <w:pPr>
        <w:pStyle w:val="Textoindependiente"/>
        <w:spacing w:after="0"/>
        <w:jc w:val="both"/>
      </w:pPr>
      <w:r>
        <w:rPr>
          <w:rFonts w:ascii="Arial" w:hAnsi="Arial" w:cs="Arial"/>
          <w:sz w:val="22"/>
          <w:lang w:val="es-MX"/>
        </w:rPr>
        <w:t xml:space="preserve">Dicha garantía de cumplimiento del contrato se liberará de forma inmediata a “EL PROVEEDOR” una vez que se de cumplimiento a la totalidad de las obligaciones adquiridas por virtud del contrato celebrado a entera satisfacción de “EL HOSPITAL”, para lo cual “EL PROVEEDOR” deberá solicitar al Administrador del Contrato el oficio de cumplimiento total de sus obligaciones contractuales, el cual entregará en la Dirección de Administración y Finanzas para la devolución de dicha garantía; o en su caso procederá la ejecución de dicha garantía por parte del Departamento de Asuntos </w:t>
      </w:r>
      <w:r>
        <w:rPr>
          <w:rFonts w:ascii="Arial" w:hAnsi="Arial" w:cs="Arial"/>
          <w:sz w:val="22"/>
          <w:szCs w:val="22"/>
          <w:lang w:val="es-MX"/>
        </w:rPr>
        <w:t>Jurídicos a solicitud del Administrador del Contrato.</w:t>
      </w:r>
    </w:p>
    <w:p w14:paraId="6F7AC978" w14:textId="77777777" w:rsidR="00000000" w:rsidRDefault="00000000">
      <w:pPr>
        <w:pStyle w:val="Textoindependiente"/>
        <w:spacing w:after="0"/>
        <w:jc w:val="both"/>
        <w:rPr>
          <w:rFonts w:ascii="Arial" w:hAnsi="Arial" w:cs="Arial"/>
          <w:sz w:val="22"/>
          <w:szCs w:val="22"/>
        </w:rPr>
      </w:pPr>
    </w:p>
    <w:p w14:paraId="549000B8" w14:textId="77777777" w:rsidR="00000000" w:rsidRDefault="00000000">
      <w:pPr>
        <w:jc w:val="both"/>
      </w:pPr>
      <w:r>
        <w:rPr>
          <w:rFonts w:ascii="Arial" w:hAnsi="Arial" w:cs="Arial"/>
          <w:sz w:val="22"/>
          <w:szCs w:val="22"/>
        </w:rPr>
        <w:t>6.3. Penas Convencionales por atraso en la entrega de los bienes.</w:t>
      </w:r>
    </w:p>
    <w:p w14:paraId="33788410" w14:textId="77777777" w:rsidR="00000000" w:rsidRDefault="00000000">
      <w:pPr>
        <w:jc w:val="both"/>
        <w:rPr>
          <w:rFonts w:ascii="Arial" w:hAnsi="Arial" w:cs="Arial"/>
          <w:sz w:val="22"/>
          <w:szCs w:val="22"/>
        </w:rPr>
      </w:pPr>
    </w:p>
    <w:p w14:paraId="316F1EE6" w14:textId="77777777" w:rsidR="00000000" w:rsidRDefault="00000000">
      <w:pPr>
        <w:jc w:val="both"/>
      </w:pPr>
      <w:r>
        <w:rPr>
          <w:rFonts w:ascii="Arial" w:hAnsi="Arial" w:cs="Arial"/>
          <w:sz w:val="22"/>
          <w:szCs w:val="22"/>
        </w:rPr>
        <w:t>El Hospital aplicará una pena convencional por cada día de atraso en la entrega de los bienes, equivalente al 2%, sobre el valor total de lo incumplido, sin incluir el IVA, contados a partir del día siguiente natural del término establecido.</w:t>
      </w:r>
    </w:p>
    <w:p w14:paraId="0F01232B" w14:textId="77777777" w:rsidR="00000000" w:rsidRDefault="00000000">
      <w:pPr>
        <w:jc w:val="both"/>
        <w:rPr>
          <w:rFonts w:ascii="Arial" w:hAnsi="Arial" w:cs="Arial"/>
          <w:sz w:val="22"/>
          <w:szCs w:val="22"/>
        </w:rPr>
      </w:pPr>
    </w:p>
    <w:p w14:paraId="39AED248" w14:textId="77777777" w:rsidR="00000000" w:rsidRDefault="00000000">
      <w:pPr>
        <w:jc w:val="both"/>
      </w:pPr>
      <w:r>
        <w:rPr>
          <w:rFonts w:ascii="Arial" w:hAnsi="Arial" w:cs="Arial"/>
          <w:sz w:val="22"/>
          <w:szCs w:val="22"/>
        </w:rPr>
        <w:lastRenderedPageBreak/>
        <w:t>La pena convencional por atraso, se calculará por cada día de incumplimiento, de acuerdo con el porcentaje de penalización establecido en la presente convocatoria, la que no deberá de ser mayor a la parte proporcional del importe de la garantía de cumplimiento de la partida, orden de reposición o concepto, según corresponda. La suma de las penas convencionales no deberá exceder el importe de dicha garantía.</w:t>
      </w:r>
    </w:p>
    <w:p w14:paraId="02C5EDB3" w14:textId="77777777" w:rsidR="00000000" w:rsidRDefault="00000000">
      <w:pPr>
        <w:jc w:val="both"/>
        <w:rPr>
          <w:rFonts w:ascii="Arial" w:hAnsi="Arial" w:cs="Arial"/>
          <w:sz w:val="22"/>
          <w:szCs w:val="22"/>
        </w:rPr>
      </w:pPr>
    </w:p>
    <w:p w14:paraId="7E3CA1D3" w14:textId="77777777" w:rsidR="00000000" w:rsidRDefault="00000000">
      <w:pPr>
        <w:jc w:val="both"/>
      </w:pPr>
      <w:r>
        <w:rPr>
          <w:rFonts w:ascii="Arial" w:hAnsi="Arial" w:cs="Arial"/>
          <w:sz w:val="22"/>
          <w:szCs w:val="22"/>
        </w:rPr>
        <w:t>El proveedor autorizará al Hospital a descontar las cantidades que resulten de aplicar la pena convencional, sobre los pagos que deba cubrir al propio proveedor.</w:t>
      </w:r>
    </w:p>
    <w:p w14:paraId="77190586" w14:textId="77777777" w:rsidR="00000000" w:rsidRDefault="00000000">
      <w:pPr>
        <w:jc w:val="both"/>
        <w:rPr>
          <w:rFonts w:ascii="Arial" w:hAnsi="Arial" w:cs="Arial"/>
          <w:sz w:val="22"/>
          <w:szCs w:val="22"/>
        </w:rPr>
      </w:pPr>
    </w:p>
    <w:p w14:paraId="15F5EFC7" w14:textId="77777777" w:rsidR="00000000" w:rsidRDefault="00000000">
      <w:pPr>
        <w:jc w:val="both"/>
      </w:pPr>
      <w:r>
        <w:rPr>
          <w:rFonts w:ascii="Arial" w:hAnsi="Arial" w:cs="Arial"/>
          <w:sz w:val="22"/>
          <w:szCs w:val="22"/>
        </w:rPr>
        <w:t>Conforme a lo previsto en el penúltimo párrafo del artículo 96 del Reglamento de la Ley de Adquisiciones, Arrendamientos y Servicios del Sector Público, no se aceptará la estipulación de penas convencionales, ni intereses moratorios a cargo del Hospital.</w:t>
      </w:r>
    </w:p>
    <w:p w14:paraId="16FC4FC8" w14:textId="77777777" w:rsidR="00000000" w:rsidRDefault="00000000">
      <w:pPr>
        <w:jc w:val="both"/>
        <w:rPr>
          <w:rFonts w:ascii="Arial" w:hAnsi="Arial" w:cs="Arial"/>
          <w:sz w:val="22"/>
          <w:szCs w:val="22"/>
        </w:rPr>
      </w:pPr>
    </w:p>
    <w:p w14:paraId="688D5EC1" w14:textId="77777777" w:rsidR="00000000" w:rsidRDefault="00000000">
      <w:pPr>
        <w:jc w:val="both"/>
      </w:pPr>
      <w:r>
        <w:rPr>
          <w:rFonts w:ascii="Arial" w:hAnsi="Arial" w:cs="Arial"/>
          <w:sz w:val="22"/>
          <w:szCs w:val="22"/>
        </w:rPr>
        <w:t xml:space="preserve">6.4. Modelo de Contrato. </w:t>
      </w:r>
    </w:p>
    <w:p w14:paraId="12790DAC" w14:textId="77777777" w:rsidR="00000000" w:rsidRDefault="00000000">
      <w:pPr>
        <w:jc w:val="both"/>
        <w:rPr>
          <w:rFonts w:ascii="Arial" w:hAnsi="Arial" w:cs="Arial"/>
          <w:sz w:val="22"/>
          <w:szCs w:val="22"/>
        </w:rPr>
      </w:pPr>
    </w:p>
    <w:p w14:paraId="490E471E" w14:textId="77777777" w:rsidR="00000000" w:rsidRDefault="00000000">
      <w:pPr>
        <w:jc w:val="both"/>
      </w:pPr>
      <w:r>
        <w:rPr>
          <w:rFonts w:ascii="Arial" w:hAnsi="Arial" w:cs="Arial"/>
          <w:sz w:val="22"/>
          <w:szCs w:val="22"/>
        </w:rPr>
        <w:t xml:space="preserve">Con fundamento en el artículo 29, fracción XVI de la LAASSP, se adjunta como </w:t>
      </w:r>
      <w:r>
        <w:rPr>
          <w:rFonts w:ascii="Arial" w:hAnsi="Arial" w:cs="Arial"/>
          <w:b/>
          <w:sz w:val="22"/>
          <w:szCs w:val="22"/>
        </w:rPr>
        <w:t xml:space="preserve">Anexo B, </w:t>
      </w:r>
      <w:r>
        <w:rPr>
          <w:rFonts w:ascii="Arial" w:hAnsi="Arial" w:cs="Arial"/>
          <w:sz w:val="22"/>
          <w:szCs w:val="22"/>
        </w:rPr>
        <w:t>el modelo del contrato abierto,</w:t>
      </w:r>
      <w:r>
        <w:rPr>
          <w:rFonts w:ascii="Arial" w:hAnsi="Arial" w:cs="Arial"/>
          <w:i/>
          <w:sz w:val="22"/>
          <w:szCs w:val="22"/>
        </w:rPr>
        <w:t xml:space="preserve"> </w:t>
      </w:r>
      <w:r>
        <w:rPr>
          <w:rFonts w:ascii="Arial" w:hAnsi="Arial" w:cs="Arial"/>
          <w:sz w:val="22"/>
          <w:szCs w:val="22"/>
        </w:rPr>
        <w:t>que será empleado para formalizar los derechos y obligaciones que se deriven de la presente licitación, el cual contiene en lo aplicable, los términos y condiciones previstos en el artículo 45, de la LAASSP, mismos que serán obligatorios para el licitante que resulte adjudicado, en el entendido de que su contenido será adecuado, en lo conducente, con motivo de lo determinado en la(s) junta(s) de aclaraciones y a lo que de acuerdo con lo ofertado en las proposiciones del licitante, le haya sido adjudicado en el fallo.</w:t>
      </w:r>
    </w:p>
    <w:p w14:paraId="43CB1640" w14:textId="77777777" w:rsidR="00000000" w:rsidRDefault="00000000">
      <w:pPr>
        <w:jc w:val="both"/>
        <w:rPr>
          <w:rFonts w:ascii="Arial" w:hAnsi="Arial" w:cs="Arial"/>
          <w:sz w:val="22"/>
          <w:szCs w:val="22"/>
        </w:rPr>
      </w:pPr>
    </w:p>
    <w:p w14:paraId="6121729C" w14:textId="77777777" w:rsidR="00000000" w:rsidRDefault="00000000">
      <w:pPr>
        <w:jc w:val="both"/>
      </w:pPr>
      <w:r>
        <w:rPr>
          <w:rFonts w:ascii="Arial" w:hAnsi="Arial" w:cs="Arial"/>
          <w:sz w:val="22"/>
          <w:szCs w:val="22"/>
        </w:rPr>
        <w:t>En caso de discrepancia, en el contenido del contrato en relación con el de la presente convocatoria, prevalecerá lo estipulado en esta última, así como el resultado de las juntas de aclaraciones.</w:t>
      </w:r>
    </w:p>
    <w:p w14:paraId="5B36B0F3" w14:textId="77777777" w:rsidR="00000000" w:rsidRDefault="00000000">
      <w:pPr>
        <w:jc w:val="both"/>
        <w:rPr>
          <w:rFonts w:ascii="Arial" w:hAnsi="Arial" w:cs="Arial"/>
          <w:sz w:val="22"/>
          <w:szCs w:val="22"/>
        </w:rPr>
      </w:pPr>
    </w:p>
    <w:p w14:paraId="5C2F31CB" w14:textId="77777777" w:rsidR="00000000" w:rsidRDefault="00000000">
      <w:pPr>
        <w:jc w:val="both"/>
      </w:pPr>
      <w:r>
        <w:rPr>
          <w:rFonts w:ascii="Arial" w:hAnsi="Arial" w:cs="Arial"/>
          <w:sz w:val="22"/>
          <w:szCs w:val="22"/>
        </w:rPr>
        <w:t xml:space="preserve">6.5. Condiciones de Contratación. </w:t>
      </w:r>
    </w:p>
    <w:p w14:paraId="19961895" w14:textId="77777777" w:rsidR="00000000" w:rsidRDefault="00000000">
      <w:pPr>
        <w:jc w:val="both"/>
        <w:rPr>
          <w:rFonts w:ascii="Arial" w:hAnsi="Arial" w:cs="Arial"/>
          <w:sz w:val="22"/>
          <w:szCs w:val="22"/>
        </w:rPr>
      </w:pPr>
    </w:p>
    <w:p w14:paraId="2E39CBD2" w14:textId="77777777" w:rsidR="00000000" w:rsidRDefault="00000000">
      <w:pPr>
        <w:jc w:val="both"/>
      </w:pPr>
      <w:r>
        <w:rPr>
          <w:rFonts w:ascii="Arial" w:hAnsi="Arial" w:cs="Arial"/>
          <w:sz w:val="22"/>
          <w:szCs w:val="22"/>
        </w:rPr>
        <w:t>DE LA FIRMA DEL CONTRATO.</w:t>
      </w:r>
    </w:p>
    <w:p w14:paraId="7A4CF9E6" w14:textId="77777777" w:rsidR="00000000" w:rsidRDefault="00000000">
      <w:pPr>
        <w:jc w:val="both"/>
        <w:rPr>
          <w:rFonts w:ascii="Arial" w:hAnsi="Arial" w:cs="Arial"/>
          <w:sz w:val="22"/>
          <w:szCs w:val="22"/>
        </w:rPr>
      </w:pPr>
    </w:p>
    <w:p w14:paraId="761BD8C0" w14:textId="77777777" w:rsidR="00000000" w:rsidRDefault="00000000">
      <w:pPr>
        <w:jc w:val="both"/>
      </w:pPr>
      <w:r>
        <w:rPr>
          <w:rFonts w:ascii="Arial" w:hAnsi="Arial" w:cs="Arial"/>
          <w:sz w:val="22"/>
          <w:szCs w:val="22"/>
        </w:rPr>
        <w:t>El participante ganador debe proporcionar los documentos que a continuación se enlistan como acreditación de la personalidad jurídica, al Departamento de Asuntos Jurídicos, previo a la formalización del modelo de contrato, durante los tres días hábiles posteriores a la fecha de notificación del fallo:</w:t>
      </w:r>
    </w:p>
    <w:p w14:paraId="255722AE" w14:textId="77777777" w:rsidR="00000000" w:rsidRDefault="00000000">
      <w:pPr>
        <w:jc w:val="both"/>
      </w:pPr>
      <w:r>
        <w:rPr>
          <w:rFonts w:ascii="Arial" w:hAnsi="Arial" w:cs="Arial"/>
          <w:sz w:val="22"/>
          <w:szCs w:val="22"/>
        </w:rPr>
        <w:t>Fotocopia de Cédula Fiscal con domicilio fiscal.</w:t>
      </w:r>
    </w:p>
    <w:p w14:paraId="1ADA3A77" w14:textId="77777777" w:rsidR="00000000" w:rsidRDefault="00000000">
      <w:pPr>
        <w:jc w:val="both"/>
      </w:pPr>
      <w:r>
        <w:rPr>
          <w:rFonts w:ascii="Arial" w:hAnsi="Arial" w:cs="Arial"/>
          <w:sz w:val="22"/>
          <w:szCs w:val="22"/>
        </w:rPr>
        <w:t xml:space="preserve">Fotocopia de Recibo telefónico que incluya Número telefónico y/o fax </w:t>
      </w:r>
    </w:p>
    <w:p w14:paraId="4101A51F" w14:textId="77777777" w:rsidR="00000000" w:rsidRDefault="00000000">
      <w:pPr>
        <w:jc w:val="both"/>
      </w:pPr>
      <w:r>
        <w:rPr>
          <w:rFonts w:ascii="Arial" w:hAnsi="Arial" w:cs="Arial"/>
          <w:sz w:val="22"/>
          <w:szCs w:val="22"/>
        </w:rPr>
        <w:t>Fotocopia de Estado Bancario que contenga CLABE a 18 dígitos (puede excluir movimientos).</w:t>
      </w:r>
    </w:p>
    <w:p w14:paraId="77287172" w14:textId="77777777" w:rsidR="00000000" w:rsidRDefault="00000000">
      <w:pPr>
        <w:jc w:val="both"/>
      </w:pPr>
      <w:r>
        <w:rPr>
          <w:rFonts w:ascii="Arial" w:hAnsi="Arial" w:cs="Arial"/>
          <w:sz w:val="22"/>
          <w:szCs w:val="22"/>
        </w:rPr>
        <w:t>Original de Certificación Bancaria en 18 dígitos (CLABE) con firma autógrafa número de ejecutivo que certifica y sello bancario.</w:t>
      </w:r>
    </w:p>
    <w:p w14:paraId="659524CA" w14:textId="77777777" w:rsidR="00000000" w:rsidRDefault="00000000">
      <w:pPr>
        <w:jc w:val="both"/>
      </w:pPr>
      <w:r>
        <w:rPr>
          <w:rFonts w:ascii="Arial" w:hAnsi="Arial" w:cs="Arial"/>
          <w:sz w:val="22"/>
          <w:szCs w:val="22"/>
        </w:rPr>
        <w:t>Declaración Estratificación de Tipo de Empresa (ANEXO 8)</w:t>
      </w:r>
    </w:p>
    <w:p w14:paraId="25B13552" w14:textId="77777777" w:rsidR="00000000" w:rsidRDefault="00000000">
      <w:pPr>
        <w:jc w:val="both"/>
      </w:pPr>
      <w:r>
        <w:rPr>
          <w:rFonts w:ascii="Arial" w:hAnsi="Arial" w:cs="Arial"/>
          <w:sz w:val="22"/>
          <w:szCs w:val="22"/>
        </w:rPr>
        <w:t>Opiniones positivas vigentes de cumplimiento de sus obligaciones fiscales obtenidas en los portales del SAT, IMSS e INFONAVIT.</w:t>
      </w:r>
    </w:p>
    <w:p w14:paraId="1A575FC3" w14:textId="77777777" w:rsidR="00000000" w:rsidRDefault="00000000">
      <w:pPr>
        <w:jc w:val="both"/>
        <w:rPr>
          <w:rFonts w:ascii="Arial" w:hAnsi="Arial" w:cs="Arial"/>
          <w:sz w:val="22"/>
          <w:szCs w:val="22"/>
        </w:rPr>
      </w:pPr>
    </w:p>
    <w:p w14:paraId="25016E91" w14:textId="77777777" w:rsidR="00000000" w:rsidRDefault="00000000">
      <w:pPr>
        <w:jc w:val="both"/>
      </w:pPr>
      <w:r>
        <w:rPr>
          <w:rFonts w:ascii="Arial" w:hAnsi="Arial" w:cs="Arial"/>
          <w:sz w:val="22"/>
          <w:szCs w:val="22"/>
        </w:rPr>
        <w:t>PARA PERSONA FÍSICA ADICIONALMENTE ENTREGARÁ:</w:t>
      </w:r>
    </w:p>
    <w:p w14:paraId="42FB8964" w14:textId="77777777" w:rsidR="00000000" w:rsidRDefault="00000000">
      <w:pPr>
        <w:jc w:val="both"/>
      </w:pPr>
      <w:r>
        <w:rPr>
          <w:rFonts w:ascii="Arial" w:hAnsi="Arial" w:cs="Arial"/>
          <w:sz w:val="22"/>
          <w:szCs w:val="22"/>
        </w:rPr>
        <w:t>Fotocopia de identificación oficial con fotografía y firma (credencial de elector ambos lados).</w:t>
      </w:r>
    </w:p>
    <w:p w14:paraId="46D29D91" w14:textId="77777777" w:rsidR="00000000" w:rsidRDefault="00000000">
      <w:pPr>
        <w:jc w:val="both"/>
      </w:pPr>
      <w:r>
        <w:rPr>
          <w:rFonts w:ascii="Arial" w:hAnsi="Arial" w:cs="Arial"/>
          <w:sz w:val="22"/>
          <w:szCs w:val="22"/>
        </w:rPr>
        <w:t>Fotocopia de la CURP</w:t>
      </w:r>
    </w:p>
    <w:p w14:paraId="18F38E28" w14:textId="77777777" w:rsidR="00000000" w:rsidRDefault="00000000">
      <w:pPr>
        <w:jc w:val="both"/>
      </w:pPr>
      <w:r>
        <w:rPr>
          <w:rFonts w:ascii="Arial" w:hAnsi="Arial" w:cs="Arial"/>
          <w:sz w:val="22"/>
          <w:szCs w:val="22"/>
        </w:rPr>
        <w:t>Acta de Nacimiento</w:t>
      </w:r>
    </w:p>
    <w:p w14:paraId="52A15D23" w14:textId="77777777" w:rsidR="00000000" w:rsidRDefault="00000000">
      <w:pPr>
        <w:jc w:val="both"/>
        <w:rPr>
          <w:rFonts w:ascii="Arial" w:hAnsi="Arial" w:cs="Arial"/>
          <w:sz w:val="22"/>
          <w:szCs w:val="22"/>
        </w:rPr>
      </w:pPr>
    </w:p>
    <w:p w14:paraId="137EE1EE" w14:textId="77777777" w:rsidR="00000000" w:rsidRDefault="00000000">
      <w:pPr>
        <w:jc w:val="both"/>
      </w:pPr>
      <w:r>
        <w:rPr>
          <w:rFonts w:ascii="Arial" w:hAnsi="Arial" w:cs="Arial"/>
          <w:sz w:val="22"/>
          <w:szCs w:val="22"/>
        </w:rPr>
        <w:t>PARA PERSONA MORAL ADICIONALMENTE ENTREGARÁ:</w:t>
      </w:r>
    </w:p>
    <w:p w14:paraId="05AE359D" w14:textId="77777777" w:rsidR="00000000" w:rsidRDefault="00000000">
      <w:pPr>
        <w:jc w:val="both"/>
      </w:pPr>
      <w:r>
        <w:rPr>
          <w:rFonts w:ascii="Arial" w:hAnsi="Arial" w:cs="Arial"/>
          <w:sz w:val="22"/>
          <w:szCs w:val="22"/>
        </w:rPr>
        <w:t>Copia de Poder Notarial.</w:t>
      </w:r>
    </w:p>
    <w:p w14:paraId="074B8CD3" w14:textId="77777777" w:rsidR="00000000" w:rsidRDefault="00000000">
      <w:pPr>
        <w:jc w:val="both"/>
      </w:pPr>
      <w:r>
        <w:rPr>
          <w:rFonts w:ascii="Arial" w:hAnsi="Arial" w:cs="Arial"/>
          <w:sz w:val="22"/>
          <w:szCs w:val="22"/>
        </w:rPr>
        <w:t xml:space="preserve">Copia Acta Constitutiva </w:t>
      </w:r>
    </w:p>
    <w:p w14:paraId="78662462" w14:textId="77777777" w:rsidR="00000000" w:rsidRDefault="00000000">
      <w:pPr>
        <w:jc w:val="both"/>
      </w:pPr>
      <w:r>
        <w:rPr>
          <w:rFonts w:ascii="Arial" w:hAnsi="Arial" w:cs="Arial"/>
          <w:sz w:val="22"/>
          <w:szCs w:val="22"/>
        </w:rPr>
        <w:t>Fotocopia de Identificación Oficial con fotografía y firma del representante legal.</w:t>
      </w:r>
    </w:p>
    <w:p w14:paraId="018ECA7A" w14:textId="77777777" w:rsidR="00000000" w:rsidRDefault="00000000">
      <w:pPr>
        <w:jc w:val="both"/>
        <w:rPr>
          <w:rFonts w:ascii="Arial" w:hAnsi="Arial" w:cs="Arial"/>
          <w:sz w:val="22"/>
          <w:szCs w:val="22"/>
        </w:rPr>
      </w:pPr>
    </w:p>
    <w:p w14:paraId="5DFA5BFF" w14:textId="77777777" w:rsidR="00000000" w:rsidRDefault="00000000">
      <w:pPr>
        <w:jc w:val="both"/>
      </w:pPr>
      <w:r>
        <w:rPr>
          <w:rFonts w:ascii="Arial" w:hAnsi="Arial" w:cs="Arial"/>
          <w:sz w:val="22"/>
          <w:szCs w:val="22"/>
        </w:rPr>
        <w:lastRenderedPageBreak/>
        <w:t>En el supuesto de que el SAT, el IMSS y/o el INFONAVIT, emita respuesta en sentido negativo o desfavorable para el (los) proveedor(es) con quien ya se haya formalizado el (los) contrato(s) derivado(s) de la presente licitación, sobre el cumplimiento de las obligaciones fiscales, dicha persona y el HOSPITAL cumplirán el instrumento hasta su terminación, por lo que la presunta omisión en el cumplimiento de sus obligaciones fiscales no será motivo para retener pagos debidamente devengados por el proveedor o contratista, ni para terminar anticipadamente o rescindir administrativamente el contrato o pedido.</w:t>
      </w:r>
    </w:p>
    <w:p w14:paraId="68A82FE2" w14:textId="77777777" w:rsidR="00000000" w:rsidRDefault="00000000">
      <w:pPr>
        <w:jc w:val="both"/>
        <w:rPr>
          <w:rFonts w:ascii="Arial" w:hAnsi="Arial" w:cs="Arial"/>
          <w:sz w:val="22"/>
          <w:szCs w:val="22"/>
        </w:rPr>
      </w:pPr>
    </w:p>
    <w:p w14:paraId="1741EC23" w14:textId="77777777" w:rsidR="00000000" w:rsidRDefault="00000000">
      <w:pPr>
        <w:tabs>
          <w:tab w:val="left" w:pos="720"/>
        </w:tabs>
        <w:ind w:right="23"/>
        <w:jc w:val="both"/>
      </w:pPr>
      <w:r>
        <w:rPr>
          <w:rFonts w:ascii="Arial" w:hAnsi="Arial" w:cs="Arial"/>
          <w:b/>
          <w:bCs/>
          <w:sz w:val="22"/>
          <w:szCs w:val="22"/>
        </w:rPr>
        <w:t xml:space="preserve">Se debe presentar los documentos originales y después de su cotejo y revisión, se devolverán al Participante los originales o copias certificadas. </w:t>
      </w:r>
    </w:p>
    <w:p w14:paraId="570CB7EE" w14:textId="77777777" w:rsidR="00000000" w:rsidRDefault="00000000">
      <w:pPr>
        <w:jc w:val="both"/>
        <w:rPr>
          <w:rFonts w:ascii="Arial" w:hAnsi="Arial" w:cs="Arial"/>
          <w:sz w:val="22"/>
          <w:szCs w:val="22"/>
        </w:rPr>
      </w:pPr>
    </w:p>
    <w:p w14:paraId="1DF90EAA" w14:textId="77777777" w:rsidR="00000000" w:rsidRDefault="00000000">
      <w:r>
        <w:rPr>
          <w:rFonts w:ascii="Arial" w:hAnsi="Arial" w:cs="Arial"/>
          <w:b/>
          <w:sz w:val="22"/>
          <w:szCs w:val="22"/>
        </w:rPr>
        <w:t>6.6.-</w:t>
      </w:r>
      <w:r>
        <w:rPr>
          <w:rFonts w:ascii="Arial" w:hAnsi="Arial" w:cs="Arial"/>
          <w:b/>
          <w:bCs/>
          <w:sz w:val="22"/>
          <w:szCs w:val="22"/>
        </w:rPr>
        <w:t xml:space="preserve"> Firma del Contrato:</w:t>
      </w:r>
    </w:p>
    <w:p w14:paraId="76B44421" w14:textId="77777777" w:rsidR="00000000" w:rsidRDefault="00000000">
      <w:pPr>
        <w:jc w:val="both"/>
        <w:rPr>
          <w:rFonts w:ascii="Arial" w:hAnsi="Arial" w:cs="Arial"/>
          <w:sz w:val="22"/>
          <w:szCs w:val="22"/>
        </w:rPr>
      </w:pPr>
    </w:p>
    <w:p w14:paraId="7CA6A4EA" w14:textId="77777777" w:rsidR="00000000" w:rsidRDefault="00000000">
      <w:pPr>
        <w:jc w:val="both"/>
      </w:pPr>
      <w:r>
        <w:rPr>
          <w:rFonts w:ascii="Arial" w:hAnsi="Arial" w:cs="Arial"/>
          <w:sz w:val="22"/>
          <w:szCs w:val="22"/>
        </w:rPr>
        <w:t>Con fundamento en el artículo 46 de la LAASSP, el contrato se firmará, dentro de los quince (15) días naturales siguientes a la notificación del fallo en el Módulo de Formalización de Instrumentos Jurídicos de CompaNet.</w:t>
      </w:r>
    </w:p>
    <w:p w14:paraId="201199D3" w14:textId="77777777" w:rsidR="00000000" w:rsidRDefault="00000000">
      <w:pPr>
        <w:jc w:val="both"/>
        <w:rPr>
          <w:rFonts w:ascii="Arial" w:hAnsi="Arial" w:cs="Arial"/>
          <w:sz w:val="22"/>
          <w:szCs w:val="22"/>
        </w:rPr>
      </w:pPr>
    </w:p>
    <w:p w14:paraId="5E46EE05" w14:textId="77777777" w:rsidR="00000000" w:rsidRDefault="00000000">
      <w:pPr>
        <w:pStyle w:val="Sangradetextonormal"/>
        <w:spacing w:after="0"/>
        <w:ind w:left="0"/>
        <w:jc w:val="both"/>
      </w:pPr>
      <w:r>
        <w:rPr>
          <w:rFonts w:ascii="Arial" w:hAnsi="Arial" w:cs="Arial"/>
          <w:sz w:val="22"/>
          <w:szCs w:val="22"/>
        </w:rPr>
        <w:t>Si el licitante a quien se le hubiere adjudicado contrato, por causas imputables a él, no formaliza el mismo en el periodo señalado en el párrafo anterior, se estará a lo previsto en el segundo párrafo del artículo 46 de la Ley y, se dará aviso a la Secretaria de la Función Pública (SFP), para que resuelva lo procedente en términos del artículo 59 de la LAASSP.</w:t>
      </w:r>
    </w:p>
    <w:p w14:paraId="622622C3" w14:textId="77777777" w:rsidR="00000000" w:rsidRDefault="00000000">
      <w:pPr>
        <w:pStyle w:val="Sangradetextonormal"/>
        <w:spacing w:after="0"/>
        <w:ind w:left="0"/>
        <w:jc w:val="both"/>
        <w:rPr>
          <w:rFonts w:ascii="Arial" w:hAnsi="Arial" w:cs="Arial"/>
          <w:sz w:val="18"/>
          <w:szCs w:val="18"/>
        </w:rPr>
      </w:pPr>
    </w:p>
    <w:p w14:paraId="6C1070B9" w14:textId="77777777" w:rsidR="00000000" w:rsidRDefault="00000000">
      <w:pPr>
        <w:ind w:right="23"/>
        <w:jc w:val="both"/>
      </w:pPr>
      <w:r>
        <w:rPr>
          <w:rFonts w:ascii="Arial" w:hAnsi="Arial" w:cs="Arial"/>
          <w:b/>
          <w:sz w:val="22"/>
          <w:szCs w:val="22"/>
        </w:rPr>
        <w:t>6.7.-</w:t>
      </w:r>
      <w:r>
        <w:rPr>
          <w:rFonts w:ascii="Arial" w:hAnsi="Arial" w:cs="Arial"/>
          <w:b/>
          <w:bCs/>
          <w:sz w:val="22"/>
          <w:szCs w:val="22"/>
        </w:rPr>
        <w:t xml:space="preserve"> Modificaciones al Contrato:</w:t>
      </w:r>
    </w:p>
    <w:p w14:paraId="4DC159E6" w14:textId="77777777" w:rsidR="00000000" w:rsidRDefault="00000000">
      <w:pPr>
        <w:ind w:right="23"/>
        <w:jc w:val="both"/>
      </w:pPr>
      <w:r>
        <w:rPr>
          <w:rFonts w:ascii="Arial Narrow" w:hAnsi="Arial Narrow" w:cs="Arial Narrow"/>
          <w:sz w:val="20"/>
        </w:rPr>
        <w:t>.</w:t>
      </w:r>
    </w:p>
    <w:p w14:paraId="0DA2AD97" w14:textId="77777777" w:rsidR="00000000" w:rsidRDefault="00000000">
      <w:pPr>
        <w:ind w:left="709" w:right="23"/>
        <w:jc w:val="both"/>
      </w:pPr>
      <w:r>
        <w:rPr>
          <w:rFonts w:ascii="Arial" w:hAnsi="Arial" w:cs="Arial"/>
          <w:sz w:val="22"/>
          <w:szCs w:val="22"/>
        </w:rPr>
        <w:t>El HRAEPY, mediante la celebración de un convenio modificatorio, podrá acordar con el proveedor el incremento en la cantidad de bienes solicitados mediante la modificación a los contratos vigentes que se deriven de esta licitación, sin tener que recurrir a la celebración de una nueva licitación, siempre y cuando el monto total de las modificaciones no rebase en conjunto el 20 % de los conceptos y volúmenes solicitados. Para efecto de lo anterior se deben cumplir las siguientes condiciones:</w:t>
      </w:r>
    </w:p>
    <w:p w14:paraId="34EA35F3" w14:textId="77777777" w:rsidR="00000000" w:rsidRDefault="00000000">
      <w:pPr>
        <w:ind w:left="709" w:right="23"/>
        <w:jc w:val="both"/>
      </w:pPr>
      <w:r>
        <w:rPr>
          <w:rFonts w:ascii="Arial" w:hAnsi="Arial" w:cs="Arial"/>
          <w:sz w:val="22"/>
          <w:szCs w:val="22"/>
        </w:rPr>
        <w:t>Mantener las condiciones y precios originales; y</w:t>
      </w:r>
      <w:r>
        <w:rPr>
          <w:rFonts w:ascii="Arial" w:hAnsi="Arial" w:cs="Arial"/>
          <w:sz w:val="22"/>
          <w:szCs w:val="22"/>
        </w:rPr>
        <w:tab/>
      </w:r>
    </w:p>
    <w:p w14:paraId="182478AE" w14:textId="77777777" w:rsidR="00000000" w:rsidRDefault="00000000">
      <w:pPr>
        <w:ind w:left="709" w:right="23"/>
        <w:jc w:val="both"/>
      </w:pPr>
      <w:r>
        <w:rPr>
          <w:rFonts w:ascii="Arial" w:hAnsi="Arial" w:cs="Arial"/>
          <w:sz w:val="22"/>
          <w:szCs w:val="22"/>
        </w:rPr>
        <w:t>El proveedor debe entregar a HRAEPY un endoso a la fianza de cumplimiento del contrato por un porcentaje que ampare el incremento que se haya otorgado en el monto del contrato original.</w:t>
      </w:r>
    </w:p>
    <w:p w14:paraId="4A36770A" w14:textId="77777777" w:rsidR="00000000" w:rsidRDefault="00000000">
      <w:pPr>
        <w:ind w:left="709" w:right="23"/>
        <w:jc w:val="both"/>
      </w:pPr>
      <w:r>
        <w:rPr>
          <w:rFonts w:ascii="Arial" w:hAnsi="Arial" w:cs="Arial"/>
          <w:sz w:val="22"/>
          <w:szCs w:val="22"/>
        </w:rPr>
        <w:t>El HRAEPY podrá realizar modificaciones a los contratos o pedidos hasta en un veinte por ciento de la cantidad o presupuesto máximo de alguna partida originalmente pactada, utilizando para su pago el presupuesto de otra u otras partidas previstas en el propio contrato, siempre que no resulte un incremento en el monto máximo total del contrato, sin perjuicio de lo dispuesto en el artículo 52 de la Ley.</w:t>
      </w:r>
    </w:p>
    <w:p w14:paraId="26818D95" w14:textId="77777777" w:rsidR="00000000" w:rsidRDefault="00000000">
      <w:pPr>
        <w:ind w:left="709" w:right="23"/>
        <w:jc w:val="both"/>
      </w:pPr>
      <w:r>
        <w:rPr>
          <w:rFonts w:ascii="Arial" w:hAnsi="Arial" w:cs="Arial"/>
          <w:sz w:val="22"/>
          <w:szCs w:val="22"/>
        </w:rPr>
        <w:tab/>
      </w:r>
    </w:p>
    <w:p w14:paraId="53214387" w14:textId="77777777" w:rsidR="00000000" w:rsidRDefault="00000000">
      <w:pPr>
        <w:ind w:left="709" w:right="23"/>
        <w:jc w:val="both"/>
      </w:pPr>
      <w:r>
        <w:rPr>
          <w:rFonts w:ascii="Arial" w:hAnsi="Arial" w:cs="Arial"/>
          <w:sz w:val="20"/>
        </w:rPr>
        <w:t>TIPO DEL CONTRATO</w:t>
      </w:r>
      <w:r>
        <w:rPr>
          <w:rFonts w:ascii="Arial" w:hAnsi="Arial" w:cs="Arial"/>
          <w:sz w:val="22"/>
          <w:szCs w:val="22"/>
        </w:rPr>
        <w:t>.</w:t>
      </w:r>
    </w:p>
    <w:p w14:paraId="3E2866F0" w14:textId="77777777" w:rsidR="00000000" w:rsidRDefault="00000000">
      <w:pPr>
        <w:ind w:left="709" w:right="23"/>
        <w:jc w:val="both"/>
      </w:pPr>
      <w:r>
        <w:rPr>
          <w:rFonts w:ascii="Arial" w:hAnsi="Arial" w:cs="Arial"/>
          <w:sz w:val="22"/>
          <w:szCs w:val="22"/>
        </w:rPr>
        <w:t xml:space="preserve">Por tratarse de bienes que se requieren de manera reiterada, el tipo de contrato a celebrar será </w:t>
      </w:r>
      <w:r>
        <w:rPr>
          <w:rFonts w:ascii="Arial" w:hAnsi="Arial" w:cs="Arial"/>
          <w:b/>
          <w:bCs/>
          <w:sz w:val="22"/>
          <w:szCs w:val="22"/>
        </w:rPr>
        <w:t>ABIERTO</w:t>
      </w:r>
      <w:r>
        <w:rPr>
          <w:rFonts w:ascii="Arial" w:hAnsi="Arial" w:cs="Arial"/>
          <w:sz w:val="22"/>
          <w:szCs w:val="22"/>
        </w:rPr>
        <w:t>, con un 40% mínimo y un máximo de 100% del importe de lo contratado.</w:t>
      </w:r>
    </w:p>
    <w:p w14:paraId="2F01D74F" w14:textId="77777777" w:rsidR="00000000" w:rsidRDefault="00000000">
      <w:pPr>
        <w:pStyle w:val="Sangradetextonormal"/>
        <w:spacing w:after="0"/>
        <w:ind w:left="0"/>
        <w:rPr>
          <w:rFonts w:ascii="Arial" w:hAnsi="Arial" w:cs="Arial"/>
          <w:sz w:val="18"/>
          <w:szCs w:val="18"/>
        </w:rPr>
      </w:pPr>
    </w:p>
    <w:p w14:paraId="74ADCE88" w14:textId="77777777" w:rsidR="00000000" w:rsidRDefault="00000000">
      <w:pPr>
        <w:jc w:val="both"/>
        <w:rPr>
          <w:rFonts w:ascii="Arial" w:hAnsi="Arial" w:cs="Arial"/>
          <w:sz w:val="18"/>
          <w:szCs w:val="18"/>
        </w:rPr>
      </w:pPr>
    </w:p>
    <w:p w14:paraId="4AD939A2" w14:textId="77777777" w:rsidR="00000000" w:rsidRDefault="00000000">
      <w:pPr>
        <w:ind w:left="284" w:hanging="284"/>
        <w:jc w:val="both"/>
      </w:pPr>
      <w:r>
        <w:rPr>
          <w:rFonts w:ascii="Arial" w:hAnsi="Arial" w:cs="Arial"/>
          <w:b/>
          <w:sz w:val="22"/>
          <w:szCs w:val="22"/>
        </w:rPr>
        <w:t>7. CRITERIOS PARA LA EVALUACION DE LAS PROPOSICIONES Y ADJUDICACION DE LOS CONTRATOS.</w:t>
      </w:r>
    </w:p>
    <w:p w14:paraId="0A84CA01" w14:textId="77777777" w:rsidR="00000000" w:rsidRDefault="00000000">
      <w:pPr>
        <w:ind w:left="284" w:hanging="284"/>
        <w:jc w:val="both"/>
        <w:rPr>
          <w:rFonts w:ascii="Arial" w:hAnsi="Arial" w:cs="Arial"/>
          <w:b/>
          <w:sz w:val="22"/>
          <w:szCs w:val="22"/>
        </w:rPr>
      </w:pPr>
    </w:p>
    <w:p w14:paraId="23464D26" w14:textId="77777777" w:rsidR="00000000" w:rsidRDefault="00000000">
      <w:pPr>
        <w:jc w:val="both"/>
      </w:pPr>
      <w:r>
        <w:rPr>
          <w:rFonts w:ascii="Arial" w:hAnsi="Arial" w:cs="Arial"/>
          <w:sz w:val="22"/>
          <w:szCs w:val="22"/>
        </w:rPr>
        <w:t xml:space="preserve">Los criterios que se aplicarán para evaluar las proposiciones se basarán en la información documental presentada por los licitantes conforme al </w:t>
      </w:r>
      <w:r>
        <w:rPr>
          <w:rFonts w:ascii="Arial" w:hAnsi="Arial" w:cs="Arial"/>
          <w:b/>
          <w:sz w:val="22"/>
          <w:szCs w:val="22"/>
        </w:rPr>
        <w:t>Anexo Número 2 (dos)</w:t>
      </w:r>
      <w:r>
        <w:rPr>
          <w:rFonts w:ascii="Arial" w:hAnsi="Arial" w:cs="Arial"/>
          <w:sz w:val="22"/>
          <w:szCs w:val="22"/>
        </w:rPr>
        <w:t xml:space="preserve">, el cual forma parte de las presentes bases, observando para ello lo previsto en el artículo 36 en lo relativo al </w:t>
      </w:r>
      <w:r>
        <w:rPr>
          <w:rFonts w:ascii="Arial" w:hAnsi="Arial" w:cs="Arial"/>
          <w:b/>
          <w:bCs/>
          <w:sz w:val="22"/>
          <w:szCs w:val="22"/>
        </w:rPr>
        <w:t>criterio binario</w:t>
      </w:r>
      <w:r>
        <w:rPr>
          <w:rFonts w:ascii="Arial" w:hAnsi="Arial" w:cs="Arial"/>
          <w:sz w:val="22"/>
          <w:szCs w:val="22"/>
        </w:rPr>
        <w:t xml:space="preserve"> y 36 Bis fracción II, de la LAASSP.</w:t>
      </w:r>
    </w:p>
    <w:p w14:paraId="5B0A7AE7" w14:textId="77777777" w:rsidR="00000000" w:rsidRDefault="00000000">
      <w:pPr>
        <w:jc w:val="both"/>
        <w:rPr>
          <w:rFonts w:ascii="Arial" w:hAnsi="Arial" w:cs="Arial"/>
          <w:sz w:val="22"/>
          <w:szCs w:val="22"/>
        </w:rPr>
      </w:pPr>
    </w:p>
    <w:p w14:paraId="3C19D06D" w14:textId="77777777" w:rsidR="00000000" w:rsidRDefault="00000000">
      <w:pPr>
        <w:jc w:val="both"/>
      </w:pPr>
      <w:r>
        <w:rPr>
          <w:rFonts w:ascii="Arial" w:hAnsi="Arial" w:cs="Arial"/>
          <w:b/>
          <w:bCs/>
          <w:sz w:val="22"/>
          <w:szCs w:val="22"/>
          <w:u w:val="single"/>
        </w:rPr>
        <w:lastRenderedPageBreak/>
        <w:t xml:space="preserve">La adjudicación será </w:t>
      </w:r>
      <w:r>
        <w:rPr>
          <w:rFonts w:ascii="Arial" w:hAnsi="Arial" w:cs="Arial"/>
          <w:b/>
          <w:sz w:val="22"/>
          <w:szCs w:val="22"/>
          <w:u w:val="single"/>
        </w:rPr>
        <w:t>POR PARTIDA (Lote). Se asignará al precio más bajo resultante de sumar las subpartidas que corresponden a cada partida.</w:t>
      </w:r>
    </w:p>
    <w:p w14:paraId="455DBDA3" w14:textId="77777777" w:rsidR="00000000" w:rsidRDefault="00000000">
      <w:pPr>
        <w:jc w:val="both"/>
        <w:rPr>
          <w:rFonts w:ascii="Arial" w:hAnsi="Arial" w:cs="Arial"/>
          <w:sz w:val="22"/>
          <w:szCs w:val="22"/>
        </w:rPr>
      </w:pPr>
    </w:p>
    <w:p w14:paraId="38410077" w14:textId="77777777" w:rsidR="00000000" w:rsidRDefault="00000000">
      <w:pPr>
        <w:jc w:val="both"/>
      </w:pPr>
      <w:r>
        <w:rPr>
          <w:rFonts w:ascii="Arial" w:hAnsi="Arial" w:cs="Arial"/>
          <w:sz w:val="22"/>
          <w:szCs w:val="22"/>
        </w:rPr>
        <w:t>La evaluación se realizará comparando entre sí, en forma equivalente, todas las condiciones ofrecidas explícitamente por los licitantes.</w:t>
      </w:r>
    </w:p>
    <w:p w14:paraId="30BB9E70" w14:textId="77777777" w:rsidR="00000000" w:rsidRDefault="00000000">
      <w:pPr>
        <w:jc w:val="both"/>
        <w:rPr>
          <w:rFonts w:ascii="Arial" w:hAnsi="Arial" w:cs="Arial"/>
          <w:sz w:val="22"/>
          <w:szCs w:val="22"/>
        </w:rPr>
      </w:pPr>
    </w:p>
    <w:p w14:paraId="28B9F3EC" w14:textId="77777777" w:rsidR="00000000" w:rsidRDefault="00000000">
      <w:pPr>
        <w:jc w:val="both"/>
      </w:pPr>
      <w:r>
        <w:rPr>
          <w:rFonts w:ascii="Arial" w:hAnsi="Arial" w:cs="Arial"/>
          <w:sz w:val="22"/>
          <w:szCs w:val="22"/>
        </w:rPr>
        <w:t>No serán objeto de evaluación, las condiciones establecidas por la convocante, que tengan como propósito facilitar la presentación de las proposiciones y agilizar los actos de la licitación, así como cualquier otro requisito cuyo incumplimiento, por sí mismo, no afecte la solvencia de las proposiciones.</w:t>
      </w:r>
    </w:p>
    <w:p w14:paraId="00CF7849" w14:textId="77777777" w:rsidR="00000000" w:rsidRDefault="00000000">
      <w:pPr>
        <w:jc w:val="both"/>
        <w:rPr>
          <w:rFonts w:ascii="Arial" w:hAnsi="Arial" w:cs="Arial"/>
          <w:sz w:val="22"/>
          <w:szCs w:val="22"/>
        </w:rPr>
      </w:pPr>
    </w:p>
    <w:p w14:paraId="324629F0" w14:textId="77777777" w:rsidR="00000000" w:rsidRDefault="00000000">
      <w:pPr>
        <w:jc w:val="both"/>
      </w:pPr>
      <w:r>
        <w:rPr>
          <w:rFonts w:ascii="Arial" w:hAnsi="Arial" w:cs="Arial"/>
          <w:sz w:val="22"/>
          <w:szCs w:val="22"/>
        </w:rPr>
        <w:t>En tratándose de los documentos o manifiestos presentados bajo protesta de decir verdad, de conformidad con lo previsto en el artículo 39, penúltimo párrafo del Reglamento de la LAASSP, se verificará que dichos documentos cumplan con los requisitos solicitados</w:t>
      </w:r>
    </w:p>
    <w:p w14:paraId="48C3B67A" w14:textId="77777777" w:rsidR="00000000" w:rsidRDefault="00000000">
      <w:pPr>
        <w:jc w:val="both"/>
        <w:rPr>
          <w:rFonts w:ascii="Arial" w:hAnsi="Arial" w:cs="Arial"/>
          <w:sz w:val="22"/>
          <w:szCs w:val="22"/>
        </w:rPr>
      </w:pPr>
    </w:p>
    <w:p w14:paraId="173C46F1" w14:textId="77777777" w:rsidR="00000000" w:rsidRDefault="00000000">
      <w:pPr>
        <w:ind w:left="284" w:hanging="284"/>
        <w:jc w:val="both"/>
      </w:pPr>
      <w:r>
        <w:rPr>
          <w:rFonts w:ascii="Arial" w:hAnsi="Arial" w:cs="Arial"/>
          <w:b/>
          <w:sz w:val="22"/>
          <w:szCs w:val="22"/>
        </w:rPr>
        <w:t>7.1.</w:t>
      </w:r>
      <w:r>
        <w:rPr>
          <w:rFonts w:ascii="Arial" w:hAnsi="Arial" w:cs="Arial"/>
          <w:b/>
          <w:sz w:val="22"/>
          <w:szCs w:val="22"/>
        </w:rPr>
        <w:tab/>
        <w:t>EVALUACIÓN DE LAS PROPOSICIONES TÉCNICAS.</w:t>
      </w:r>
    </w:p>
    <w:p w14:paraId="7E7A5AD2" w14:textId="77777777" w:rsidR="00000000" w:rsidRDefault="00000000">
      <w:pPr>
        <w:jc w:val="both"/>
        <w:rPr>
          <w:rFonts w:ascii="Arial" w:hAnsi="Arial" w:cs="Arial"/>
          <w:sz w:val="22"/>
          <w:szCs w:val="22"/>
        </w:rPr>
      </w:pPr>
    </w:p>
    <w:p w14:paraId="36FB313C" w14:textId="77777777" w:rsidR="00000000" w:rsidRDefault="00000000">
      <w:pPr>
        <w:jc w:val="both"/>
      </w:pPr>
      <w:r>
        <w:rPr>
          <w:rFonts w:ascii="Arial" w:hAnsi="Arial" w:cs="Arial"/>
          <w:sz w:val="22"/>
          <w:szCs w:val="22"/>
        </w:rPr>
        <w:t>Con fundamento en lo dispuesto por el artículo 36 de la LAASSP, se procederá a evaluar técnicamente al menos las dos proposiciones cuyo precio resulte ser más bajo, de no resultar estas solventes, se procederá a la evaluación de las que le sigan en precio.</w:t>
      </w:r>
    </w:p>
    <w:p w14:paraId="5D9CA9E1" w14:textId="77777777" w:rsidR="00000000" w:rsidRDefault="00000000">
      <w:pPr>
        <w:jc w:val="both"/>
        <w:rPr>
          <w:rFonts w:ascii="Arial" w:hAnsi="Arial" w:cs="Arial"/>
          <w:sz w:val="22"/>
          <w:szCs w:val="22"/>
        </w:rPr>
      </w:pPr>
    </w:p>
    <w:p w14:paraId="5E2E09D5" w14:textId="77777777" w:rsidR="00000000" w:rsidRDefault="00000000">
      <w:pPr>
        <w:jc w:val="both"/>
      </w:pPr>
      <w:r>
        <w:rPr>
          <w:rFonts w:ascii="Arial" w:hAnsi="Arial" w:cs="Arial"/>
          <w:sz w:val="22"/>
          <w:szCs w:val="22"/>
        </w:rPr>
        <w:t xml:space="preserve">Para efectos de la evaluación, se tomarán en consideración los criterios siguientes: </w:t>
      </w:r>
    </w:p>
    <w:p w14:paraId="273C1C34" w14:textId="77777777" w:rsidR="00000000" w:rsidRDefault="00000000">
      <w:pPr>
        <w:jc w:val="both"/>
        <w:rPr>
          <w:rFonts w:ascii="Arial" w:hAnsi="Arial" w:cs="Arial"/>
          <w:sz w:val="22"/>
          <w:szCs w:val="22"/>
        </w:rPr>
      </w:pPr>
    </w:p>
    <w:p w14:paraId="4812B8FA" w14:textId="77777777" w:rsidR="00000000" w:rsidRDefault="00000000">
      <w:pPr>
        <w:numPr>
          <w:ilvl w:val="0"/>
          <w:numId w:val="7"/>
        </w:numPr>
        <w:jc w:val="both"/>
      </w:pPr>
      <w:r>
        <w:rPr>
          <w:rFonts w:ascii="Arial" w:hAnsi="Arial" w:cs="Arial"/>
          <w:sz w:val="22"/>
          <w:szCs w:val="22"/>
        </w:rPr>
        <w:t>Se verificará que incluyan la información, los documentos y los requisitos solicitados en la Convocatoria.</w:t>
      </w:r>
    </w:p>
    <w:p w14:paraId="114F309B" w14:textId="77777777" w:rsidR="00000000" w:rsidRDefault="00000000">
      <w:pPr>
        <w:numPr>
          <w:ilvl w:val="0"/>
          <w:numId w:val="7"/>
        </w:numPr>
        <w:jc w:val="both"/>
      </w:pPr>
      <w:r>
        <w:rPr>
          <w:rFonts w:ascii="Arial" w:hAnsi="Arial" w:cs="Arial"/>
          <w:sz w:val="22"/>
          <w:szCs w:val="22"/>
        </w:rPr>
        <w:t>Se verificará documentalmente que los bienes ofertados, cumplan con las especificaciones técnicas y requisitos solicitados en</w:t>
      </w:r>
      <w:r>
        <w:rPr>
          <w:rFonts w:ascii="Arial" w:hAnsi="Arial" w:cs="Arial"/>
          <w:bCs/>
          <w:sz w:val="22"/>
          <w:szCs w:val="22"/>
        </w:rPr>
        <w:t xml:space="preserve"> esta Convocatoria, </w:t>
      </w:r>
      <w:r>
        <w:rPr>
          <w:rFonts w:ascii="Arial" w:hAnsi="Arial" w:cs="Arial"/>
          <w:sz w:val="22"/>
          <w:szCs w:val="22"/>
        </w:rPr>
        <w:t>así como con aquellos que resulten de la junta de aclaraciones.</w:t>
      </w:r>
    </w:p>
    <w:p w14:paraId="26085F5C" w14:textId="77777777" w:rsidR="00000000" w:rsidRDefault="00000000">
      <w:pPr>
        <w:pStyle w:val="Lista21"/>
        <w:numPr>
          <w:ilvl w:val="0"/>
          <w:numId w:val="7"/>
        </w:numPr>
        <w:tabs>
          <w:tab w:val="left" w:pos="3240"/>
        </w:tabs>
        <w:spacing w:after="0"/>
        <w:jc w:val="both"/>
      </w:pPr>
      <w:r>
        <w:rPr>
          <w:rFonts w:ascii="Arial" w:eastAsia="Arial Unicode MS" w:hAnsi="Arial" w:cs="Arial"/>
          <w:sz w:val="22"/>
          <w:szCs w:val="22"/>
          <w:lang w:val="es-ES_tradnl"/>
        </w:rPr>
        <w:t xml:space="preserve">Se verificará la congruencia de los catálogos e instructivos que presenten los licitantes con lo ofertado en la </w:t>
      </w:r>
      <w:r>
        <w:rPr>
          <w:rFonts w:ascii="Arial" w:hAnsi="Arial" w:cs="Arial"/>
          <w:sz w:val="22"/>
          <w:szCs w:val="22"/>
        </w:rPr>
        <w:t>proposición técnica.</w:t>
      </w:r>
    </w:p>
    <w:p w14:paraId="2A3F16FA" w14:textId="77777777" w:rsidR="00000000" w:rsidRDefault="00000000">
      <w:pPr>
        <w:numPr>
          <w:ilvl w:val="0"/>
          <w:numId w:val="8"/>
        </w:numPr>
        <w:tabs>
          <w:tab w:val="clear" w:pos="720"/>
          <w:tab w:val="left" w:pos="360"/>
          <w:tab w:val="left" w:pos="709"/>
        </w:tabs>
        <w:jc w:val="both"/>
      </w:pPr>
      <w:r>
        <w:rPr>
          <w:rFonts w:ascii="Arial" w:hAnsi="Arial" w:cs="Arial"/>
          <w:sz w:val="22"/>
          <w:szCs w:val="22"/>
          <w:lang w:val="es-MX"/>
        </w:rPr>
        <w:t xml:space="preserve">Se verificará el cumplimiento de la </w:t>
      </w:r>
      <w:r>
        <w:rPr>
          <w:rFonts w:ascii="Arial" w:hAnsi="Arial" w:cs="Arial"/>
          <w:sz w:val="22"/>
          <w:szCs w:val="22"/>
        </w:rPr>
        <w:t>proposición técnica, conforme a los requisitos establecidos en las bases de esta Convocatoria</w:t>
      </w:r>
      <w:r>
        <w:rPr>
          <w:rFonts w:ascii="Arial" w:hAnsi="Arial" w:cs="Arial"/>
          <w:sz w:val="22"/>
          <w:szCs w:val="22"/>
          <w:lang w:val="es-MX"/>
        </w:rPr>
        <w:t>.</w:t>
      </w:r>
    </w:p>
    <w:p w14:paraId="51614465" w14:textId="77777777" w:rsidR="00000000" w:rsidRDefault="00000000">
      <w:pPr>
        <w:numPr>
          <w:ilvl w:val="0"/>
          <w:numId w:val="8"/>
        </w:numPr>
        <w:tabs>
          <w:tab w:val="clear" w:pos="720"/>
          <w:tab w:val="left" w:pos="360"/>
          <w:tab w:val="left" w:pos="709"/>
        </w:tabs>
        <w:jc w:val="both"/>
      </w:pPr>
      <w:r>
        <w:rPr>
          <w:rFonts w:ascii="Arial" w:hAnsi="Arial" w:cs="Arial"/>
          <w:sz w:val="22"/>
          <w:szCs w:val="22"/>
          <w:lang w:val="es-ES_tradnl"/>
        </w:rPr>
        <w:t>En general, el cumplimiento de las propuestas conforme a los requisitos establecidos en las bases de esta convocatoria</w:t>
      </w:r>
    </w:p>
    <w:p w14:paraId="1B89ACC9" w14:textId="77777777" w:rsidR="00000000" w:rsidRDefault="00000000">
      <w:pPr>
        <w:pStyle w:val="Lista21"/>
        <w:tabs>
          <w:tab w:val="left" w:pos="2160"/>
        </w:tabs>
        <w:spacing w:after="0"/>
        <w:ind w:left="360"/>
        <w:jc w:val="both"/>
        <w:rPr>
          <w:rFonts w:ascii="Arial" w:eastAsia="Arial Unicode MS" w:hAnsi="Arial" w:cs="Arial"/>
          <w:sz w:val="22"/>
          <w:szCs w:val="22"/>
          <w:lang w:val="es-MX"/>
        </w:rPr>
      </w:pPr>
    </w:p>
    <w:p w14:paraId="0BB6698C" w14:textId="77777777" w:rsidR="00000000" w:rsidRDefault="00000000">
      <w:pPr>
        <w:ind w:left="284" w:hanging="284"/>
        <w:jc w:val="both"/>
      </w:pPr>
      <w:r>
        <w:rPr>
          <w:rFonts w:ascii="Arial" w:hAnsi="Arial" w:cs="Arial"/>
          <w:b/>
          <w:sz w:val="22"/>
          <w:szCs w:val="22"/>
        </w:rPr>
        <w:t>7.2.</w:t>
      </w:r>
      <w:r>
        <w:rPr>
          <w:rFonts w:ascii="Arial" w:hAnsi="Arial" w:cs="Arial"/>
          <w:b/>
          <w:sz w:val="22"/>
          <w:szCs w:val="22"/>
        </w:rPr>
        <w:tab/>
        <w:t xml:space="preserve">EVALUACIÓN DE LAS PROPOSICIONES ECONÓMICAS. </w:t>
      </w:r>
    </w:p>
    <w:p w14:paraId="6FFBE11F" w14:textId="77777777" w:rsidR="00000000" w:rsidRDefault="00000000">
      <w:pPr>
        <w:jc w:val="both"/>
        <w:rPr>
          <w:rFonts w:ascii="Arial" w:hAnsi="Arial" w:cs="Arial"/>
          <w:sz w:val="18"/>
          <w:szCs w:val="18"/>
        </w:rPr>
      </w:pPr>
    </w:p>
    <w:p w14:paraId="2CF8441F" w14:textId="77777777" w:rsidR="00000000" w:rsidRDefault="00000000">
      <w:pPr>
        <w:jc w:val="both"/>
      </w:pPr>
      <w:r>
        <w:rPr>
          <w:rFonts w:ascii="Arial" w:hAnsi="Arial" w:cs="Arial"/>
          <w:sz w:val="22"/>
          <w:szCs w:val="22"/>
        </w:rPr>
        <w:t xml:space="preserve">Se analizarán los precios ofertados por los licitantes, y las operaciones aritméticas con objeto de verificar el importe máximo total de los bienes ofertados, conforme a los datos contenidos en su proposición económica </w:t>
      </w:r>
      <w:r>
        <w:rPr>
          <w:rFonts w:ascii="Arial" w:hAnsi="Arial" w:cs="Arial"/>
          <w:b/>
          <w:sz w:val="22"/>
          <w:szCs w:val="22"/>
        </w:rPr>
        <w:t>Anexo Número 6 (seis)</w:t>
      </w:r>
      <w:r>
        <w:rPr>
          <w:rFonts w:ascii="Arial" w:hAnsi="Arial" w:cs="Arial"/>
          <w:sz w:val="22"/>
          <w:szCs w:val="22"/>
        </w:rPr>
        <w:t>, de las presentes bases.</w:t>
      </w:r>
    </w:p>
    <w:p w14:paraId="4B5A156E" w14:textId="77777777" w:rsidR="00000000" w:rsidRDefault="00000000">
      <w:pPr>
        <w:jc w:val="both"/>
        <w:rPr>
          <w:rFonts w:ascii="Arial" w:hAnsi="Arial" w:cs="Arial"/>
          <w:sz w:val="18"/>
          <w:szCs w:val="18"/>
        </w:rPr>
      </w:pPr>
    </w:p>
    <w:p w14:paraId="59F4F154" w14:textId="77777777" w:rsidR="00000000" w:rsidRDefault="00000000">
      <w:pPr>
        <w:ind w:left="284" w:hanging="284"/>
        <w:jc w:val="both"/>
        <w:rPr>
          <w:rFonts w:ascii="Arial" w:hAnsi="Arial" w:cs="Arial"/>
          <w:b/>
          <w:sz w:val="22"/>
          <w:szCs w:val="22"/>
        </w:rPr>
      </w:pPr>
    </w:p>
    <w:p w14:paraId="24DB1196" w14:textId="77777777" w:rsidR="00000000" w:rsidRDefault="00000000">
      <w:pPr>
        <w:ind w:left="284" w:hanging="284"/>
        <w:jc w:val="both"/>
      </w:pPr>
      <w:r>
        <w:rPr>
          <w:rFonts w:ascii="Arial" w:hAnsi="Arial" w:cs="Arial"/>
          <w:b/>
          <w:sz w:val="22"/>
          <w:szCs w:val="22"/>
        </w:rPr>
        <w:t>7.3.</w:t>
      </w:r>
      <w:r>
        <w:rPr>
          <w:rFonts w:ascii="Arial" w:hAnsi="Arial" w:cs="Arial"/>
          <w:b/>
          <w:sz w:val="22"/>
          <w:szCs w:val="22"/>
        </w:rPr>
        <w:tab/>
        <w:t>CRITERIOS DE ADJUDICACIÓN DE LOS CONTRATOS.</w:t>
      </w:r>
    </w:p>
    <w:p w14:paraId="033E7AD1" w14:textId="77777777" w:rsidR="00000000" w:rsidRDefault="00000000">
      <w:pPr>
        <w:ind w:left="284" w:hanging="284"/>
        <w:jc w:val="both"/>
        <w:rPr>
          <w:rFonts w:ascii="Arial" w:hAnsi="Arial" w:cs="Arial"/>
          <w:b/>
          <w:sz w:val="22"/>
          <w:szCs w:val="22"/>
        </w:rPr>
      </w:pPr>
    </w:p>
    <w:p w14:paraId="0EFA56CE" w14:textId="77777777" w:rsidR="00000000" w:rsidRDefault="00000000">
      <w:pPr>
        <w:ind w:hanging="283"/>
        <w:jc w:val="both"/>
      </w:pPr>
      <w:r>
        <w:rPr>
          <w:rFonts w:ascii="Arial" w:eastAsia="Arial" w:hAnsi="Arial" w:cs="Arial"/>
          <w:sz w:val="22"/>
          <w:szCs w:val="22"/>
        </w:rPr>
        <w:t xml:space="preserve">    </w:t>
      </w:r>
      <w:r>
        <w:rPr>
          <w:rFonts w:ascii="Arial" w:hAnsi="Arial" w:cs="Arial"/>
          <w:sz w:val="22"/>
          <w:szCs w:val="22"/>
        </w:rPr>
        <w:t>La presente licitación No se adjudicará por subpartidas, se adjudicará por partidas, la partida 1: Uniformes, de manera integral y la partida 2: Calzado, igual de manera integral, es decir, una sola fuente de abasto para cada partida.</w:t>
      </w:r>
    </w:p>
    <w:p w14:paraId="34E0DD21" w14:textId="77777777" w:rsidR="00000000" w:rsidRDefault="00000000">
      <w:pPr>
        <w:jc w:val="both"/>
        <w:rPr>
          <w:rFonts w:ascii="Arial" w:hAnsi="Arial" w:cs="Arial"/>
          <w:sz w:val="22"/>
          <w:szCs w:val="22"/>
        </w:rPr>
      </w:pPr>
    </w:p>
    <w:p w14:paraId="318FFFA0" w14:textId="77777777" w:rsidR="00000000" w:rsidRDefault="00000000">
      <w:pPr>
        <w:jc w:val="both"/>
      </w:pPr>
      <w:r>
        <w:rPr>
          <w:rFonts w:ascii="Arial" w:hAnsi="Arial" w:cs="Arial"/>
          <w:sz w:val="22"/>
          <w:szCs w:val="22"/>
        </w:rPr>
        <w:t xml:space="preserve">El contrato será adjudicado </w:t>
      </w:r>
      <w:r>
        <w:rPr>
          <w:rFonts w:ascii="Arial" w:hAnsi="Arial" w:cs="Arial"/>
          <w:b/>
          <w:sz w:val="22"/>
          <w:szCs w:val="22"/>
        </w:rPr>
        <w:t>POR PARTIDA (lote)</w:t>
      </w:r>
      <w:r>
        <w:rPr>
          <w:rFonts w:ascii="Arial" w:hAnsi="Arial" w:cs="Arial"/>
          <w:sz w:val="22"/>
          <w:szCs w:val="22"/>
        </w:rPr>
        <w:t xml:space="preserve">, al licitante cuya oferta resulte solvente porque cumple, conforme a los criterios de evaluación establecidos, con los requisitos legales, técnicos y económicos de las presentes bases y que garanticen el cumplimiento de las obligaciones respectivas. </w:t>
      </w:r>
    </w:p>
    <w:p w14:paraId="7C4E5F49" w14:textId="77777777" w:rsidR="00000000" w:rsidRDefault="00000000">
      <w:pPr>
        <w:jc w:val="both"/>
        <w:rPr>
          <w:rFonts w:ascii="Arial" w:hAnsi="Arial" w:cs="Arial"/>
          <w:sz w:val="18"/>
          <w:szCs w:val="18"/>
        </w:rPr>
      </w:pPr>
    </w:p>
    <w:p w14:paraId="65AA5C44" w14:textId="77777777" w:rsidR="00000000" w:rsidRDefault="00000000">
      <w:pPr>
        <w:jc w:val="both"/>
      </w:pPr>
      <w:r>
        <w:rPr>
          <w:rFonts w:ascii="Arial" w:hAnsi="Arial" w:cs="Arial"/>
          <w:sz w:val="22"/>
          <w:szCs w:val="22"/>
        </w:rPr>
        <w:lastRenderedPageBreak/>
        <w:t>Si resultare que dos o más proposiciones son solventes porque satisfacen la totalidad de los requerimientos solicitados por la convocante, el contrato se adjudicará a quien presente la proposición cuyo precio sea el más bajo, siempre y cuando éste resulte conveniente. Los precios ofertados que se encuentren por debajo del precio conveniente podrán ser desechados por la convocante.</w:t>
      </w:r>
    </w:p>
    <w:p w14:paraId="53A29A82" w14:textId="77777777" w:rsidR="00000000" w:rsidRDefault="00000000">
      <w:pPr>
        <w:jc w:val="both"/>
        <w:rPr>
          <w:rFonts w:ascii="Arial" w:hAnsi="Arial" w:cs="Arial"/>
          <w:sz w:val="18"/>
          <w:szCs w:val="18"/>
        </w:rPr>
      </w:pPr>
    </w:p>
    <w:p w14:paraId="200E4618" w14:textId="77777777" w:rsidR="00000000" w:rsidRDefault="00000000">
      <w:pPr>
        <w:ind w:left="851" w:hanging="851"/>
        <w:jc w:val="both"/>
      </w:pPr>
      <w:r>
        <w:rPr>
          <w:rFonts w:ascii="Arial" w:hAnsi="Arial" w:cs="Arial"/>
          <w:b/>
          <w:i/>
          <w:sz w:val="22"/>
          <w:szCs w:val="22"/>
        </w:rPr>
        <w:t xml:space="preserve">NOTA: </w:t>
      </w:r>
      <w:r>
        <w:rPr>
          <w:rFonts w:ascii="Arial" w:hAnsi="Arial" w:cs="Arial"/>
          <w:b/>
          <w:i/>
          <w:sz w:val="22"/>
          <w:szCs w:val="22"/>
          <w:u w:val="single"/>
        </w:rPr>
        <w:t>En caso de existir igualdad de condiciones, se dará preferencia en primer término a las Micro Empresas, a continuación, se considerará a las Pequeñas Empresas y en caso de no contarse con alguna de las anteriores empresas nacionales, la adjudicación se efectuará a favor del licitante que tenga el carácter de Mediana Empresa.</w:t>
      </w:r>
    </w:p>
    <w:p w14:paraId="5EA3CA87" w14:textId="77777777" w:rsidR="00000000" w:rsidRDefault="00000000">
      <w:pPr>
        <w:ind w:left="851" w:hanging="851"/>
        <w:jc w:val="both"/>
        <w:rPr>
          <w:rFonts w:ascii="Arial" w:hAnsi="Arial" w:cs="Arial"/>
          <w:sz w:val="18"/>
          <w:szCs w:val="18"/>
        </w:rPr>
      </w:pPr>
    </w:p>
    <w:p w14:paraId="4C9D85A4" w14:textId="77777777" w:rsidR="00000000" w:rsidRDefault="00000000">
      <w:pPr>
        <w:jc w:val="both"/>
      </w:pPr>
      <w:r>
        <w:rPr>
          <w:rFonts w:ascii="Arial" w:hAnsi="Arial" w:cs="Arial"/>
          <w:sz w:val="22"/>
          <w:szCs w:val="22"/>
        </w:rPr>
        <w:t>De no actualizarse los supuestos de los párrafos anteriores; y, en caso de subsistir el empate entre empresas de la misma estratificación, o no haber empresas del Sector antes señalado, y el empate se diera entre licitantes que no tienen el carácter de MIPYMES, se realizará la adjudicación del contrato a favor del licitante que resulte ganador del sorteo por insaculación, conforme a los artículos 36 Bis de la LAASSP y 54 del Reglamento.</w:t>
      </w:r>
    </w:p>
    <w:p w14:paraId="521CD44C" w14:textId="77777777" w:rsidR="00000000" w:rsidRDefault="00000000">
      <w:pPr>
        <w:jc w:val="both"/>
        <w:rPr>
          <w:rFonts w:ascii="Arial" w:hAnsi="Arial" w:cs="Arial"/>
          <w:sz w:val="18"/>
          <w:szCs w:val="18"/>
        </w:rPr>
      </w:pPr>
    </w:p>
    <w:p w14:paraId="37093AC8" w14:textId="77777777" w:rsidR="00000000" w:rsidRDefault="00000000">
      <w:pPr>
        <w:jc w:val="both"/>
      </w:pPr>
      <w:r>
        <w:rPr>
          <w:rFonts w:ascii="Arial" w:hAnsi="Arial" w:cs="Arial"/>
          <w:sz w:val="22"/>
          <w:szCs w:val="22"/>
        </w:rPr>
        <w:t>Al ser una licitación a través de medios electrónicos, el sorteo por insaculación se realizará a través de COMPRANET, conforme a las disposiciones administrativas que emita la SFP:</w:t>
      </w:r>
    </w:p>
    <w:p w14:paraId="7820D5F5" w14:textId="77777777" w:rsidR="00000000" w:rsidRDefault="00000000">
      <w:pPr>
        <w:jc w:val="both"/>
        <w:rPr>
          <w:rFonts w:ascii="Arial" w:hAnsi="Arial" w:cs="Arial"/>
          <w:bCs/>
          <w:sz w:val="18"/>
          <w:szCs w:val="18"/>
        </w:rPr>
      </w:pPr>
    </w:p>
    <w:p w14:paraId="1EBD06E6" w14:textId="77777777" w:rsidR="00000000" w:rsidRDefault="00000000">
      <w:pPr>
        <w:jc w:val="both"/>
      </w:pPr>
      <w:r>
        <w:rPr>
          <w:rFonts w:ascii="Arial" w:hAnsi="Arial" w:cs="Arial"/>
          <w:b/>
          <w:bCs/>
          <w:sz w:val="22"/>
          <w:szCs w:val="22"/>
        </w:rPr>
        <w:t>8. PAGOS.</w:t>
      </w:r>
    </w:p>
    <w:p w14:paraId="54BE78CD" w14:textId="77777777" w:rsidR="00000000" w:rsidRDefault="00000000">
      <w:pPr>
        <w:pStyle w:val="Sangra2detindependiente2"/>
        <w:tabs>
          <w:tab w:val="left" w:pos="-284"/>
          <w:tab w:val="left" w:pos="9498"/>
        </w:tabs>
        <w:spacing w:after="0" w:line="240" w:lineRule="auto"/>
        <w:ind w:left="0"/>
        <w:jc w:val="both"/>
        <w:rPr>
          <w:rFonts w:ascii="Arial" w:hAnsi="Arial" w:cs="Arial"/>
          <w:sz w:val="18"/>
          <w:szCs w:val="18"/>
        </w:rPr>
      </w:pPr>
    </w:p>
    <w:p w14:paraId="2A2D22BF" w14:textId="77777777" w:rsidR="00000000" w:rsidRDefault="00000000">
      <w:pPr>
        <w:pStyle w:val="Sangra2detindependiente2"/>
        <w:tabs>
          <w:tab w:val="left" w:pos="-284"/>
          <w:tab w:val="left" w:pos="9498"/>
        </w:tabs>
        <w:spacing w:after="0" w:line="240" w:lineRule="auto"/>
        <w:ind w:left="0"/>
        <w:jc w:val="both"/>
      </w:pPr>
      <w:r>
        <w:rPr>
          <w:rFonts w:ascii="Arial" w:hAnsi="Arial" w:cs="Arial"/>
          <w:sz w:val="22"/>
          <w:szCs w:val="22"/>
        </w:rPr>
        <w:t>El pago se efectuará en pesos mexicanos, dentro de los 20 días naturales posteriores a la entrega por parte del proveedor de los siguientes documentos:</w:t>
      </w:r>
    </w:p>
    <w:p w14:paraId="209ABDCC" w14:textId="77777777" w:rsidR="00000000" w:rsidRDefault="00000000">
      <w:pPr>
        <w:pStyle w:val="Sangra2detindependiente2"/>
        <w:tabs>
          <w:tab w:val="left" w:pos="-284"/>
          <w:tab w:val="left" w:pos="9498"/>
        </w:tabs>
        <w:spacing w:after="0" w:line="240" w:lineRule="auto"/>
        <w:ind w:left="0"/>
        <w:jc w:val="both"/>
        <w:rPr>
          <w:rFonts w:ascii="Arial" w:hAnsi="Arial" w:cs="Arial"/>
          <w:sz w:val="18"/>
          <w:szCs w:val="18"/>
        </w:rPr>
      </w:pPr>
    </w:p>
    <w:p w14:paraId="6B700EBA" w14:textId="77777777" w:rsidR="00000000" w:rsidRDefault="00000000">
      <w:pPr>
        <w:numPr>
          <w:ilvl w:val="1"/>
          <w:numId w:val="12"/>
        </w:numPr>
        <w:suppressAutoHyphens w:val="0"/>
        <w:ind w:right="23"/>
        <w:jc w:val="both"/>
      </w:pPr>
      <w:r>
        <w:rPr>
          <w:rFonts w:ascii="Arial" w:hAnsi="Arial" w:cs="Arial"/>
          <w:sz w:val="22"/>
          <w:szCs w:val="22"/>
        </w:rPr>
        <w:t>Los pagos se efectuarán vía transferencia electrónica de fondos o depósitos en cuenta de cheques dentro de los 20 días naturales contados a partir de la aceptación por parte del Hospital de facturas y evidencias de la entrega de los bienes el lugar especificado en el contrato.</w:t>
      </w:r>
    </w:p>
    <w:p w14:paraId="44F1EAAF" w14:textId="77777777" w:rsidR="00000000" w:rsidRDefault="00000000">
      <w:pPr>
        <w:ind w:right="23"/>
        <w:jc w:val="both"/>
        <w:rPr>
          <w:rFonts w:ascii="Arial" w:hAnsi="Arial" w:cs="Arial"/>
          <w:sz w:val="18"/>
          <w:szCs w:val="18"/>
        </w:rPr>
      </w:pPr>
    </w:p>
    <w:p w14:paraId="0FC511D2" w14:textId="77777777" w:rsidR="00000000" w:rsidRDefault="00000000">
      <w:pPr>
        <w:numPr>
          <w:ilvl w:val="1"/>
          <w:numId w:val="12"/>
        </w:numPr>
        <w:suppressAutoHyphens w:val="0"/>
        <w:ind w:right="23"/>
        <w:jc w:val="both"/>
      </w:pPr>
      <w:r>
        <w:rPr>
          <w:rFonts w:ascii="Arial" w:hAnsi="Arial" w:cs="Arial"/>
          <w:sz w:val="22"/>
          <w:szCs w:val="22"/>
        </w:rPr>
        <w:t xml:space="preserve">El proveedor presentará las facturas para su revisión y trámite de pago, y una vez que el Hospital acepte, tramitará esta en día lunes, atendiendo a las políticas de recepción de facturas de la Subdirección de Recursos Financieros.  </w:t>
      </w:r>
      <w:r>
        <w:rPr>
          <w:rFonts w:ascii="Arial" w:hAnsi="Arial" w:cs="Arial"/>
          <w:i/>
          <w:sz w:val="22"/>
          <w:szCs w:val="22"/>
        </w:rPr>
        <w:t>La Subdirección de Recursos Financieros deberá previo a los pagos verificar la autenticidad de los Comprobantes Fiscales Digitales en la página de internet del Servicio de Administración Tributaria.</w:t>
      </w:r>
      <w:r>
        <w:rPr>
          <w:rFonts w:ascii="Arial" w:hAnsi="Arial" w:cs="Arial"/>
          <w:sz w:val="22"/>
          <w:szCs w:val="22"/>
        </w:rPr>
        <w:t xml:space="preserve">  </w:t>
      </w:r>
    </w:p>
    <w:p w14:paraId="16495B64" w14:textId="77777777" w:rsidR="00000000" w:rsidRDefault="00000000">
      <w:pPr>
        <w:ind w:right="23"/>
        <w:jc w:val="both"/>
        <w:rPr>
          <w:rFonts w:ascii="Arial" w:hAnsi="Arial" w:cs="Arial"/>
          <w:sz w:val="18"/>
          <w:szCs w:val="18"/>
        </w:rPr>
      </w:pPr>
    </w:p>
    <w:p w14:paraId="1743C45A" w14:textId="77777777" w:rsidR="00000000" w:rsidRDefault="00000000">
      <w:pPr>
        <w:numPr>
          <w:ilvl w:val="1"/>
          <w:numId w:val="12"/>
        </w:numPr>
        <w:suppressAutoHyphens w:val="0"/>
        <w:ind w:right="23"/>
        <w:jc w:val="both"/>
      </w:pPr>
      <w:r>
        <w:rPr>
          <w:rFonts w:ascii="Arial" w:hAnsi="Arial" w:cs="Arial"/>
          <w:sz w:val="22"/>
          <w:szCs w:val="22"/>
        </w:rPr>
        <w:t>En el caso de que las facturas entregadas por los proveedores para su pago, presenten errores o deficiencias, el Hospital dentro de los tres días hábiles siguientes al de su recepción, remitirá al proveedor para su corrección. El periodo que transcurra a partir de este evento y hasta que el proveedor presente las correcciones, no se computará para efectos del artículo 51 de la LAASSP.</w:t>
      </w:r>
    </w:p>
    <w:p w14:paraId="1DD06CF1" w14:textId="77777777" w:rsidR="00000000" w:rsidRDefault="00000000">
      <w:pPr>
        <w:tabs>
          <w:tab w:val="left" w:pos="-284"/>
          <w:tab w:val="left" w:pos="2552"/>
          <w:tab w:val="left" w:pos="9498"/>
        </w:tabs>
        <w:overflowPunct w:val="0"/>
        <w:autoSpaceDE w:val="0"/>
        <w:jc w:val="both"/>
        <w:textAlignment w:val="baseline"/>
        <w:rPr>
          <w:rFonts w:ascii="Arial" w:hAnsi="Arial" w:cs="Arial"/>
          <w:sz w:val="18"/>
          <w:szCs w:val="18"/>
        </w:rPr>
      </w:pPr>
    </w:p>
    <w:p w14:paraId="5FF00E86" w14:textId="77777777" w:rsidR="00000000" w:rsidRDefault="00000000">
      <w:pPr>
        <w:tabs>
          <w:tab w:val="left" w:pos="-284"/>
          <w:tab w:val="left" w:pos="9498"/>
        </w:tabs>
        <w:jc w:val="both"/>
      </w:pPr>
      <w:r>
        <w:rPr>
          <w:rFonts w:ascii="Arial" w:hAnsi="Arial" w:cs="Arial"/>
          <w:sz w:val="22"/>
          <w:szCs w:val="22"/>
        </w:rPr>
        <w:t>Los proveedores que enajenen bienes al Hospital y que celebren contratos de cesión de derechos de cobro, deberán notificarlo al Hospital, con un mínimo de 5 (cinco) días naturales anteriores a la fecha de pago programada, entregando invariablemente una copia de los contra-recibos cuyo importe se cede, además de los documentos sustantivos de dicha cesión, de igual forma los que celebren contrato de cesión de derechos de cobro a través de factoraje financiero conforme al Programa de Cadenas Productivas de Nacional Financiera, S.N. , institución de Banca de Desarrollo.</w:t>
      </w:r>
    </w:p>
    <w:p w14:paraId="176A14A2" w14:textId="77777777" w:rsidR="00000000" w:rsidRDefault="00000000">
      <w:pPr>
        <w:tabs>
          <w:tab w:val="left" w:pos="-284"/>
          <w:tab w:val="left" w:pos="9498"/>
        </w:tabs>
        <w:jc w:val="both"/>
        <w:rPr>
          <w:rFonts w:ascii="Arial" w:hAnsi="Arial" w:cs="Arial"/>
          <w:sz w:val="22"/>
          <w:szCs w:val="22"/>
        </w:rPr>
      </w:pPr>
    </w:p>
    <w:p w14:paraId="5BA6382F" w14:textId="77777777" w:rsidR="00000000" w:rsidRDefault="00000000">
      <w:pPr>
        <w:tabs>
          <w:tab w:val="left" w:pos="-284"/>
          <w:tab w:val="left" w:pos="9498"/>
        </w:tabs>
        <w:jc w:val="both"/>
      </w:pPr>
      <w:r>
        <w:rPr>
          <w:rFonts w:ascii="Arial" w:hAnsi="Arial" w:cs="Arial"/>
          <w:sz w:val="22"/>
          <w:szCs w:val="22"/>
        </w:rPr>
        <w:t>El pago de los bienes quedará condicionado proporcionalmente al pago que el proveedor deba efectuar por concepto de penas convencionales por atraso.</w:t>
      </w:r>
    </w:p>
    <w:p w14:paraId="12C638CC" w14:textId="77777777" w:rsidR="00000000" w:rsidRDefault="00000000">
      <w:pPr>
        <w:tabs>
          <w:tab w:val="left" w:pos="-284"/>
          <w:tab w:val="left" w:pos="9498"/>
        </w:tabs>
        <w:jc w:val="both"/>
        <w:rPr>
          <w:rFonts w:ascii="Arial" w:hAnsi="Arial" w:cs="Arial"/>
          <w:sz w:val="22"/>
          <w:szCs w:val="22"/>
        </w:rPr>
      </w:pPr>
    </w:p>
    <w:p w14:paraId="597D95CB" w14:textId="77777777" w:rsidR="00000000" w:rsidRDefault="00000000">
      <w:pPr>
        <w:shd w:val="clear" w:color="auto" w:fill="FFFFFF"/>
        <w:jc w:val="both"/>
      </w:pPr>
      <w:r>
        <w:rPr>
          <w:rFonts w:ascii="Arial" w:hAnsi="Arial" w:cs="Arial"/>
          <w:sz w:val="22"/>
          <w:szCs w:val="22"/>
        </w:rPr>
        <w:t>Los impuestos y derechos que procedan con motivo de los bienes objeto de la presente licitación, serán pagados por el proveedor</w:t>
      </w:r>
      <w:r>
        <w:rPr>
          <w:rStyle w:val="DeltaViewInsertion"/>
          <w:rFonts w:ascii="Arial" w:hAnsi="Arial" w:cs="Arial"/>
          <w:color w:val="000000"/>
          <w:sz w:val="22"/>
          <w:szCs w:val="22"/>
          <w:u w:val="none"/>
        </w:rPr>
        <w:t xml:space="preserve"> conforme a la legislación aplicable en la materia</w:t>
      </w:r>
      <w:r>
        <w:rPr>
          <w:rFonts w:ascii="Arial" w:hAnsi="Arial" w:cs="Arial"/>
          <w:sz w:val="22"/>
          <w:szCs w:val="22"/>
        </w:rPr>
        <w:t>.</w:t>
      </w:r>
    </w:p>
    <w:p w14:paraId="41E8629D" w14:textId="77777777" w:rsidR="00000000" w:rsidRDefault="00000000">
      <w:pPr>
        <w:jc w:val="both"/>
        <w:rPr>
          <w:rFonts w:ascii="Arial" w:hAnsi="Arial" w:cs="Arial"/>
          <w:b/>
          <w:bCs/>
          <w:sz w:val="22"/>
          <w:szCs w:val="22"/>
          <w:lang w:val="es-ES_tradnl"/>
        </w:rPr>
      </w:pPr>
    </w:p>
    <w:p w14:paraId="0B1C0106" w14:textId="77777777" w:rsidR="00000000" w:rsidRDefault="00000000">
      <w:pPr>
        <w:jc w:val="both"/>
      </w:pPr>
      <w:r>
        <w:rPr>
          <w:rFonts w:ascii="Arial" w:hAnsi="Arial" w:cs="Arial"/>
          <w:bCs/>
          <w:sz w:val="22"/>
          <w:szCs w:val="22"/>
          <w:lang w:val="es-ES_tradnl"/>
        </w:rPr>
        <w:t>El Hospital contratara los bienes requeridos bajo la condición de precios fijos.</w:t>
      </w:r>
    </w:p>
    <w:p w14:paraId="4C5FEA71" w14:textId="77777777" w:rsidR="00000000" w:rsidRDefault="00000000">
      <w:pPr>
        <w:pStyle w:val="BodyTextIndent2"/>
        <w:tabs>
          <w:tab w:val="left" w:pos="11505"/>
        </w:tabs>
        <w:spacing w:before="0"/>
        <w:ind w:left="720" w:hanging="720"/>
        <w:rPr>
          <w:szCs w:val="22"/>
        </w:rPr>
      </w:pPr>
    </w:p>
    <w:p w14:paraId="16B1D1C9" w14:textId="77777777" w:rsidR="00000000" w:rsidRDefault="00000000">
      <w:pPr>
        <w:jc w:val="both"/>
      </w:pPr>
      <w:r>
        <w:rPr>
          <w:rFonts w:ascii="Arial" w:hAnsi="Arial" w:cs="Arial"/>
          <w:b/>
          <w:bCs/>
          <w:sz w:val="22"/>
          <w:szCs w:val="22"/>
          <w:lang w:val="es-ES_tradnl"/>
        </w:rPr>
        <w:t>9. INCONFORMIDADES.</w:t>
      </w:r>
    </w:p>
    <w:p w14:paraId="3EC9D29A" w14:textId="77777777" w:rsidR="00000000" w:rsidRDefault="00000000">
      <w:pPr>
        <w:jc w:val="both"/>
        <w:rPr>
          <w:rFonts w:ascii="Arial" w:hAnsi="Arial" w:cs="Arial"/>
          <w:b/>
          <w:bCs/>
          <w:i/>
          <w:sz w:val="22"/>
          <w:szCs w:val="22"/>
          <w:lang w:val="es-ES_tradnl"/>
        </w:rPr>
      </w:pPr>
    </w:p>
    <w:p w14:paraId="5FA13BD4" w14:textId="77777777" w:rsidR="00000000" w:rsidRDefault="00000000">
      <w:pPr>
        <w:jc w:val="both"/>
      </w:pPr>
      <w:r>
        <w:rPr>
          <w:rFonts w:ascii="Arial" w:hAnsi="Arial" w:cs="Arial"/>
          <w:sz w:val="22"/>
          <w:szCs w:val="22"/>
        </w:rPr>
        <w:t>De conformidad con lo dispuesto en artículo 66 de la LAASSP, los licitantes podrán interponer inconformidad ante el Órgano Interno de Control en el Hospital Regional de Alta Especialidad de la Península de Yucatán (HRAEPY) por actos del procedimiento de contratación que contravengan las disposiciones que rigen las materias objeto del mencionado ordenamiento, presentándola directamente en el Área de Responsabilidades, en días hábiles, dentro del horario de 9:00 a 15:00 horas, cuyas oficinas se ubican en:</w:t>
      </w:r>
    </w:p>
    <w:p w14:paraId="478124B5" w14:textId="77777777" w:rsidR="00000000" w:rsidRDefault="00000000">
      <w:pPr>
        <w:pStyle w:val="TextoCar"/>
        <w:spacing w:after="40"/>
        <w:ind w:firstLine="0"/>
        <w:rPr>
          <w:sz w:val="22"/>
          <w:szCs w:val="22"/>
        </w:rPr>
      </w:pPr>
    </w:p>
    <w:p w14:paraId="406A14C9" w14:textId="77777777" w:rsidR="00000000" w:rsidRDefault="00000000">
      <w:pPr>
        <w:numPr>
          <w:ilvl w:val="0"/>
          <w:numId w:val="18"/>
        </w:numPr>
        <w:suppressAutoHyphens w:val="0"/>
        <w:jc w:val="both"/>
      </w:pPr>
      <w:r>
        <w:rPr>
          <w:rFonts w:ascii="Arial" w:eastAsia="Arial" w:hAnsi="Arial" w:cs="Arial"/>
          <w:b/>
          <w:sz w:val="22"/>
          <w:szCs w:val="22"/>
        </w:rPr>
        <w:t xml:space="preserve">      </w:t>
      </w:r>
      <w:r>
        <w:rPr>
          <w:rFonts w:ascii="Arial" w:hAnsi="Arial" w:cs="Arial"/>
          <w:b/>
          <w:sz w:val="22"/>
          <w:szCs w:val="22"/>
        </w:rPr>
        <w:t>Órgano Interno de Control del HRAEPY</w:t>
      </w:r>
    </w:p>
    <w:p w14:paraId="40AC457A" w14:textId="77777777" w:rsidR="00000000" w:rsidRDefault="00000000">
      <w:pPr>
        <w:ind w:left="1800"/>
        <w:jc w:val="both"/>
      </w:pPr>
      <w:r>
        <w:rPr>
          <w:rFonts w:ascii="Arial" w:hAnsi="Arial" w:cs="Arial"/>
          <w:sz w:val="22"/>
          <w:szCs w:val="22"/>
          <w:lang w:val="es-MX"/>
        </w:rPr>
        <w:t>Calle 7 Num.433 por 20 y 22,</w:t>
      </w:r>
    </w:p>
    <w:p w14:paraId="2BF226B9" w14:textId="77777777" w:rsidR="00000000" w:rsidRDefault="00000000">
      <w:pPr>
        <w:ind w:left="1800"/>
        <w:jc w:val="both"/>
      </w:pPr>
      <w:r>
        <w:rPr>
          <w:rFonts w:ascii="Arial" w:hAnsi="Arial" w:cs="Arial"/>
          <w:sz w:val="22"/>
          <w:szCs w:val="22"/>
        </w:rPr>
        <w:t xml:space="preserve">Fraccionamiento Altabrisa, C.P. 97130, </w:t>
      </w:r>
    </w:p>
    <w:p w14:paraId="03C4530A" w14:textId="77777777" w:rsidR="00000000" w:rsidRDefault="00000000">
      <w:pPr>
        <w:ind w:left="1800"/>
        <w:jc w:val="both"/>
      </w:pPr>
      <w:r>
        <w:rPr>
          <w:rFonts w:ascii="Arial" w:hAnsi="Arial" w:cs="Arial"/>
          <w:sz w:val="22"/>
          <w:szCs w:val="22"/>
        </w:rPr>
        <w:t>Mérida, Yucatán. Tel/Fax: 01 99 99 42 76 45 y 01 99 99 42 76 47</w:t>
      </w:r>
    </w:p>
    <w:p w14:paraId="1DB25338" w14:textId="77777777" w:rsidR="00000000" w:rsidRDefault="00000000">
      <w:pPr>
        <w:rPr>
          <w:rFonts w:ascii="Arial" w:hAnsi="Arial" w:cs="Arial"/>
          <w:b/>
          <w:bCs/>
          <w:sz w:val="22"/>
          <w:szCs w:val="22"/>
        </w:rPr>
      </w:pPr>
    </w:p>
    <w:p w14:paraId="5D2F41BE" w14:textId="77777777" w:rsidR="00000000" w:rsidRDefault="00000000">
      <w:r>
        <w:rPr>
          <w:rFonts w:ascii="Arial" w:hAnsi="Arial" w:cs="Arial"/>
          <w:b/>
          <w:bCs/>
          <w:sz w:val="22"/>
          <w:szCs w:val="22"/>
        </w:rPr>
        <w:t>10. CAUSAS DE DESECHAMIENTO.</w:t>
      </w:r>
    </w:p>
    <w:p w14:paraId="78F9EAEA" w14:textId="77777777" w:rsidR="00000000" w:rsidRDefault="00000000">
      <w:pPr>
        <w:jc w:val="both"/>
        <w:rPr>
          <w:rFonts w:ascii="Arial" w:hAnsi="Arial" w:cs="Arial"/>
          <w:sz w:val="22"/>
          <w:szCs w:val="22"/>
        </w:rPr>
      </w:pPr>
    </w:p>
    <w:p w14:paraId="26B60B7F" w14:textId="77777777" w:rsidR="00000000" w:rsidRDefault="00000000">
      <w:pPr>
        <w:jc w:val="both"/>
      </w:pPr>
      <w:r>
        <w:rPr>
          <w:rFonts w:ascii="Arial" w:hAnsi="Arial" w:cs="Arial"/>
          <w:sz w:val="22"/>
          <w:szCs w:val="22"/>
        </w:rPr>
        <w:t>Se desecharán las propuestas de los licitantes que incurran en uno o varios de los siguientes supuestos:</w:t>
      </w:r>
    </w:p>
    <w:p w14:paraId="30E3BD9C" w14:textId="77777777" w:rsidR="00000000" w:rsidRDefault="00000000">
      <w:pPr>
        <w:jc w:val="both"/>
        <w:rPr>
          <w:rFonts w:ascii="Arial" w:hAnsi="Arial" w:cs="Arial"/>
          <w:sz w:val="22"/>
          <w:szCs w:val="22"/>
        </w:rPr>
      </w:pPr>
    </w:p>
    <w:p w14:paraId="2BEDE589" w14:textId="77777777" w:rsidR="00000000" w:rsidRDefault="00000000">
      <w:pPr>
        <w:jc w:val="both"/>
      </w:pPr>
      <w:r>
        <w:rPr>
          <w:rFonts w:ascii="Arial" w:eastAsia="Arial" w:hAnsi="Arial" w:cs="Arial"/>
          <w:sz w:val="22"/>
          <w:szCs w:val="22"/>
        </w:rPr>
        <w:t xml:space="preserve"> </w:t>
      </w:r>
      <w:r>
        <w:rPr>
          <w:rFonts w:ascii="Arial" w:hAnsi="Arial" w:cs="Arial"/>
          <w:sz w:val="22"/>
          <w:szCs w:val="22"/>
        </w:rPr>
        <w:t>A) Que no cumplan con cualquiera de los requisitos o características establecidas en estas bases o sus anexos, así como los que se deriven del Acto de la Junta de Aclaraciones y, que con motivo de dicho incumplimiento se afecte la solvencia de la propuesta, conforme a lo previsto en el último párrafo del artículo 36, de la LAASSP.</w:t>
      </w:r>
    </w:p>
    <w:p w14:paraId="608B86C5" w14:textId="77777777" w:rsidR="00000000" w:rsidRDefault="00000000">
      <w:pPr>
        <w:jc w:val="both"/>
        <w:rPr>
          <w:rFonts w:ascii="Arial" w:hAnsi="Arial" w:cs="Arial"/>
          <w:sz w:val="22"/>
          <w:szCs w:val="22"/>
        </w:rPr>
      </w:pPr>
    </w:p>
    <w:p w14:paraId="63BE10C6" w14:textId="77777777" w:rsidR="00000000" w:rsidRDefault="00000000">
      <w:pPr>
        <w:jc w:val="both"/>
      </w:pPr>
      <w:r>
        <w:rPr>
          <w:rFonts w:ascii="Arial" w:eastAsia="Arial" w:hAnsi="Arial" w:cs="Arial"/>
          <w:sz w:val="22"/>
          <w:szCs w:val="22"/>
        </w:rPr>
        <w:t xml:space="preserve"> </w:t>
      </w:r>
      <w:r>
        <w:rPr>
          <w:rFonts w:ascii="Arial" w:hAnsi="Arial" w:cs="Arial"/>
          <w:sz w:val="22"/>
          <w:szCs w:val="22"/>
        </w:rPr>
        <w:t xml:space="preserve">B) Cuando se compruebe que tienen acuerdo con otros licitantes para elevar el costo de los bienes  solicitados </w:t>
      </w:r>
      <w:r>
        <w:rPr>
          <w:rFonts w:ascii="Arial" w:hAnsi="Arial" w:cs="Arial"/>
          <w:sz w:val="22"/>
          <w:szCs w:val="22"/>
          <w:lang w:val="es-MX"/>
        </w:rPr>
        <w:t xml:space="preserve">o </w:t>
      </w:r>
      <w:r>
        <w:rPr>
          <w:rFonts w:ascii="Arial" w:hAnsi="Arial" w:cs="Arial"/>
          <w:sz w:val="22"/>
          <w:szCs w:val="22"/>
        </w:rPr>
        <w:t>bien</w:t>
      </w:r>
      <w:r>
        <w:rPr>
          <w:rFonts w:ascii="Arial" w:hAnsi="Arial" w:cs="Arial"/>
          <w:sz w:val="22"/>
          <w:szCs w:val="22"/>
          <w:lang w:val="es-MX"/>
        </w:rPr>
        <w:t>, cualquier otro acuerdo que tenga como fin obtener una ventaja sobre los demás licitantes</w:t>
      </w:r>
      <w:r>
        <w:rPr>
          <w:rFonts w:ascii="Arial" w:hAnsi="Arial" w:cs="Arial"/>
          <w:sz w:val="22"/>
          <w:szCs w:val="22"/>
        </w:rPr>
        <w:t>.</w:t>
      </w:r>
    </w:p>
    <w:p w14:paraId="0D967AA3" w14:textId="77777777" w:rsidR="00000000" w:rsidRDefault="00000000">
      <w:pPr>
        <w:jc w:val="both"/>
        <w:rPr>
          <w:rFonts w:ascii="Arial" w:hAnsi="Arial" w:cs="Arial"/>
          <w:sz w:val="22"/>
          <w:szCs w:val="22"/>
        </w:rPr>
      </w:pPr>
    </w:p>
    <w:p w14:paraId="60EB789C" w14:textId="77777777" w:rsidR="00000000" w:rsidRDefault="00000000">
      <w:pPr>
        <w:jc w:val="both"/>
      </w:pPr>
      <w:r>
        <w:rPr>
          <w:rFonts w:ascii="Arial" w:eastAsia="Arial" w:hAnsi="Arial" w:cs="Arial"/>
          <w:sz w:val="22"/>
          <w:szCs w:val="22"/>
        </w:rPr>
        <w:t xml:space="preserve"> </w:t>
      </w:r>
      <w:r>
        <w:rPr>
          <w:rFonts w:ascii="Arial" w:hAnsi="Arial" w:cs="Arial"/>
          <w:sz w:val="22"/>
          <w:szCs w:val="22"/>
        </w:rPr>
        <w:t>C) Cuando incurran en cualquier violación a las disposiciones de la LAASSP, a su Reglamento o a cualquier otro ordenamiento legal o normativo vinculado con este procedimiento.</w:t>
      </w:r>
    </w:p>
    <w:p w14:paraId="447ED7C2" w14:textId="77777777" w:rsidR="00000000" w:rsidRDefault="00000000">
      <w:pPr>
        <w:jc w:val="both"/>
        <w:rPr>
          <w:rFonts w:ascii="Arial" w:hAnsi="Arial" w:cs="Arial"/>
          <w:sz w:val="22"/>
          <w:szCs w:val="22"/>
        </w:rPr>
      </w:pPr>
    </w:p>
    <w:p w14:paraId="5127F435" w14:textId="77777777" w:rsidR="00000000" w:rsidRDefault="00000000">
      <w:pPr>
        <w:jc w:val="both"/>
      </w:pPr>
      <w:r>
        <w:rPr>
          <w:rFonts w:ascii="Arial" w:eastAsia="Arial" w:hAnsi="Arial" w:cs="Arial"/>
          <w:sz w:val="22"/>
          <w:szCs w:val="22"/>
        </w:rPr>
        <w:t xml:space="preserve"> </w:t>
      </w:r>
      <w:r>
        <w:rPr>
          <w:rFonts w:ascii="Arial" w:hAnsi="Arial" w:cs="Arial"/>
          <w:sz w:val="22"/>
          <w:szCs w:val="22"/>
        </w:rPr>
        <w:t>D) Cuando no presente uno o más de los escritos o manifiestos solicitados con carácter de “bajo protesta de decir verdad”, solicitados en las presentes bases u omita la leyenda requerida.</w:t>
      </w:r>
    </w:p>
    <w:p w14:paraId="04D08114" w14:textId="77777777" w:rsidR="00000000" w:rsidRDefault="00000000">
      <w:pPr>
        <w:spacing w:after="120"/>
        <w:jc w:val="both"/>
        <w:rPr>
          <w:rFonts w:ascii="Arial" w:hAnsi="Arial" w:cs="Arial"/>
          <w:b/>
          <w:bCs/>
          <w:i/>
          <w:sz w:val="22"/>
          <w:szCs w:val="22"/>
        </w:rPr>
      </w:pPr>
    </w:p>
    <w:p w14:paraId="4DF49E5A" w14:textId="77777777" w:rsidR="00000000" w:rsidRDefault="00000000">
      <w:pPr>
        <w:jc w:val="both"/>
      </w:pPr>
      <w:r>
        <w:rPr>
          <w:rFonts w:ascii="Arial" w:eastAsia="Arial" w:hAnsi="Arial" w:cs="Arial"/>
          <w:sz w:val="22"/>
          <w:szCs w:val="22"/>
        </w:rPr>
        <w:t xml:space="preserve"> </w:t>
      </w:r>
      <w:r>
        <w:rPr>
          <w:rFonts w:ascii="Arial" w:hAnsi="Arial" w:cs="Arial"/>
          <w:sz w:val="22"/>
          <w:szCs w:val="22"/>
        </w:rPr>
        <w:t>E) Cuando no cotice los bienes conforme a las condiciones y características solicitadas en las presentes bases.</w:t>
      </w:r>
    </w:p>
    <w:p w14:paraId="3C6BC47A" w14:textId="77777777" w:rsidR="00000000" w:rsidRDefault="00000000">
      <w:pPr>
        <w:pStyle w:val="Prrafodelista"/>
        <w:rPr>
          <w:rFonts w:ascii="Arial" w:hAnsi="Arial" w:cs="Arial"/>
          <w:sz w:val="22"/>
          <w:szCs w:val="22"/>
        </w:rPr>
      </w:pPr>
    </w:p>
    <w:p w14:paraId="0D5D57BC" w14:textId="77777777" w:rsidR="00000000" w:rsidRDefault="00000000">
      <w:pPr>
        <w:jc w:val="both"/>
      </w:pPr>
      <w:r>
        <w:rPr>
          <w:rFonts w:ascii="Arial" w:eastAsia="Arial" w:hAnsi="Arial" w:cs="Arial"/>
          <w:sz w:val="22"/>
          <w:szCs w:val="22"/>
        </w:rPr>
        <w:t xml:space="preserve"> </w:t>
      </w:r>
      <w:r>
        <w:rPr>
          <w:rFonts w:ascii="Arial" w:hAnsi="Arial" w:cs="Arial"/>
          <w:sz w:val="22"/>
          <w:szCs w:val="22"/>
        </w:rPr>
        <w:t xml:space="preserve">F) Cuando cotice precios no convenientes y no aceptables. </w:t>
      </w:r>
    </w:p>
    <w:p w14:paraId="50FB91DA" w14:textId="77777777" w:rsidR="00000000" w:rsidRDefault="00000000">
      <w:pPr>
        <w:pStyle w:val="Prrafodelista"/>
        <w:rPr>
          <w:rFonts w:ascii="Arial" w:hAnsi="Arial" w:cs="Arial"/>
          <w:sz w:val="22"/>
          <w:szCs w:val="22"/>
        </w:rPr>
      </w:pPr>
    </w:p>
    <w:p w14:paraId="5E1727C5" w14:textId="77777777" w:rsidR="00000000" w:rsidRDefault="00000000">
      <w:pPr>
        <w:jc w:val="both"/>
      </w:pPr>
      <w:r>
        <w:rPr>
          <w:rFonts w:ascii="Arial" w:eastAsia="Arial" w:hAnsi="Arial" w:cs="Arial"/>
          <w:sz w:val="22"/>
          <w:szCs w:val="22"/>
        </w:rPr>
        <w:t xml:space="preserve"> </w:t>
      </w:r>
      <w:r>
        <w:rPr>
          <w:rFonts w:ascii="Arial" w:hAnsi="Arial" w:cs="Arial"/>
          <w:sz w:val="22"/>
          <w:szCs w:val="22"/>
        </w:rPr>
        <w:t>G) Cuando no cuente con las licencias y permisos correspondientes, que se refieren en el numeral 3.2 y anexo 3 de la convocatoria.</w:t>
      </w:r>
    </w:p>
    <w:p w14:paraId="395D86A9" w14:textId="77777777" w:rsidR="00000000" w:rsidRDefault="00000000">
      <w:pPr>
        <w:jc w:val="both"/>
        <w:rPr>
          <w:rFonts w:ascii="Arial" w:hAnsi="Arial" w:cs="Arial"/>
          <w:b/>
          <w:bCs/>
          <w:sz w:val="22"/>
          <w:szCs w:val="22"/>
        </w:rPr>
      </w:pPr>
    </w:p>
    <w:p w14:paraId="5403CFEB" w14:textId="77777777" w:rsidR="00000000" w:rsidRDefault="00000000">
      <w:pPr>
        <w:jc w:val="both"/>
        <w:rPr>
          <w:rFonts w:ascii="Arial" w:hAnsi="Arial" w:cs="Arial"/>
          <w:b/>
          <w:bCs/>
          <w:sz w:val="22"/>
          <w:szCs w:val="22"/>
        </w:rPr>
      </w:pPr>
    </w:p>
    <w:p w14:paraId="314C5200" w14:textId="77777777" w:rsidR="00000000" w:rsidRDefault="00000000">
      <w:pPr>
        <w:jc w:val="both"/>
        <w:rPr>
          <w:rFonts w:ascii="Arial" w:hAnsi="Arial" w:cs="Arial"/>
          <w:b/>
          <w:bCs/>
          <w:sz w:val="22"/>
          <w:szCs w:val="22"/>
        </w:rPr>
      </w:pPr>
    </w:p>
    <w:p w14:paraId="57F2857E" w14:textId="77777777" w:rsidR="00000000" w:rsidRDefault="00000000">
      <w:pPr>
        <w:jc w:val="both"/>
      </w:pPr>
      <w:r>
        <w:rPr>
          <w:rFonts w:ascii="Arial" w:hAnsi="Arial" w:cs="Arial"/>
          <w:b/>
          <w:sz w:val="22"/>
          <w:szCs w:val="22"/>
        </w:rPr>
        <w:t>11. ANEXOS.</w:t>
      </w:r>
    </w:p>
    <w:p w14:paraId="0DF81528" w14:textId="77777777" w:rsidR="00000000" w:rsidRDefault="00A91C0C">
      <w:pPr>
        <w:spacing w:line="192" w:lineRule="exact"/>
        <w:rPr>
          <w:rFonts w:ascii="Arial" w:hAnsi="Arial" w:cs="Arial"/>
          <w:b/>
          <w:sz w:val="22"/>
          <w:szCs w:val="22"/>
        </w:rPr>
      </w:pPr>
      <w:r>
        <w:rPr>
          <w:noProof/>
        </w:rPr>
        <w:drawing>
          <wp:anchor distT="0" distB="0" distL="0" distR="0" simplePos="0" relativeHeight="251659776" behindDoc="0" locked="0" layoutInCell="1" allowOverlap="1" wp14:anchorId="453FD736" wp14:editId="3D300BA2">
            <wp:simplePos x="0" y="0"/>
            <wp:positionH relativeFrom="page">
              <wp:posOffset>5712460</wp:posOffset>
            </wp:positionH>
            <wp:positionV relativeFrom="page">
              <wp:posOffset>8999855</wp:posOffset>
            </wp:positionV>
            <wp:extent cx="1492250" cy="549910"/>
            <wp:effectExtent l="0" t="0" r="0" b="0"/>
            <wp:wrapTopAndBottom/>
            <wp:docPr id="64" name="Imagen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7">
                      <a:extLst>
                        <a:ext uri="{28A0092B-C50C-407E-A947-70E740481C1C}">
                          <a14:useLocalDpi xmlns:a14="http://schemas.microsoft.com/office/drawing/2010/main" val="0"/>
                        </a:ext>
                      </a:extLst>
                    </a:blip>
                    <a:srcRect l="73686" t="89470" r="5913" b="3009"/>
                    <a:stretch>
                      <a:fillRect/>
                    </a:stretch>
                  </pic:blipFill>
                  <pic:spPr bwMode="auto">
                    <a:xfrm>
                      <a:off x="0" y="0"/>
                      <a:ext cx="1492250" cy="54991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015065F8" w14:textId="77777777" w:rsidR="00000000" w:rsidRDefault="00000000">
      <w:pPr>
        <w:pageBreakBefore/>
        <w:tabs>
          <w:tab w:val="left" w:pos="-32476"/>
          <w:tab w:val="left" w:pos="28020"/>
          <w:tab w:val="left" w:pos="28740"/>
          <w:tab w:val="left" w:pos="29460"/>
          <w:tab w:val="left" w:pos="30180"/>
          <w:tab w:val="left" w:pos="30900"/>
          <w:tab w:val="left" w:pos="31620"/>
          <w:tab w:val="left" w:pos="32340"/>
        </w:tabs>
        <w:ind w:left="9072" w:right="16" w:hanging="9072"/>
        <w:jc w:val="center"/>
      </w:pPr>
      <w:r>
        <w:rPr>
          <w:rFonts w:ascii="Arial" w:eastAsia="Arial" w:hAnsi="Arial" w:cs="Arial"/>
          <w:b/>
          <w:sz w:val="22"/>
          <w:szCs w:val="22"/>
        </w:rPr>
        <w:lastRenderedPageBreak/>
        <w:t xml:space="preserve">                          </w:t>
      </w:r>
      <w:r>
        <w:rPr>
          <w:rFonts w:ascii="Arial" w:hAnsi="Arial" w:cs="Arial"/>
          <w:b/>
          <w:sz w:val="28"/>
          <w:szCs w:val="28"/>
        </w:rPr>
        <w:t>ANEXO NÚMERO 1 (UNO)</w:t>
      </w:r>
    </w:p>
    <w:p w14:paraId="046484AF" w14:textId="77777777" w:rsidR="00000000" w:rsidRDefault="00000000">
      <w:pPr>
        <w:tabs>
          <w:tab w:val="left" w:pos="1"/>
          <w:tab w:val="left" w:pos="5245"/>
        </w:tabs>
        <w:ind w:right="23"/>
        <w:jc w:val="right"/>
      </w:pPr>
      <w:r>
        <w:rPr>
          <w:rFonts w:ascii="Arial Narrow" w:hAnsi="Arial Narrow" w:cs="Arial Narrow"/>
          <w:sz w:val="20"/>
        </w:rPr>
        <w:t>Lugar y fecha de expedición: ......................</w:t>
      </w:r>
    </w:p>
    <w:p w14:paraId="1F42D9C9" w14:textId="77777777" w:rsidR="00000000" w:rsidRDefault="00000000">
      <w:pPr>
        <w:tabs>
          <w:tab w:val="left" w:pos="-1440"/>
          <w:tab w:val="left" w:pos="1"/>
          <w:tab w:val="left" w:pos="432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right"/>
      </w:pPr>
      <w:r>
        <w:rPr>
          <w:rFonts w:ascii="Arial" w:hAnsi="Arial" w:cs="Arial"/>
          <w:b/>
          <w:sz w:val="20"/>
          <w:lang w:val="es-MX"/>
        </w:rPr>
        <w:t>Licitación Pública Nacional Electrónica LA-012NBS001-E100-2022</w:t>
      </w:r>
      <w:r>
        <w:rPr>
          <w:rFonts w:ascii="Arial" w:hAnsi="Arial" w:cs="Arial"/>
          <w:b/>
          <w:i/>
          <w:sz w:val="20"/>
          <w:lang w:val="es-MX"/>
        </w:rPr>
        <w:t xml:space="preserve"> </w:t>
      </w:r>
    </w:p>
    <w:p w14:paraId="62A9B96F" w14:textId="77777777" w:rsidR="00000000" w:rsidRDefault="00000000">
      <w:pPr>
        <w:pStyle w:val="Textoindependiente"/>
        <w:spacing w:after="0"/>
        <w:ind w:right="99"/>
        <w:jc w:val="right"/>
        <w:rPr>
          <w:rFonts w:ascii="Arial" w:hAnsi="Arial" w:cs="Arial"/>
          <w:b/>
          <w:sz w:val="20"/>
          <w:lang w:val="es-MX"/>
        </w:rPr>
      </w:pPr>
    </w:p>
    <w:p w14:paraId="243BC7D5" w14:textId="77777777" w:rsidR="00000000" w:rsidRDefault="00000000">
      <w:pPr>
        <w:pStyle w:val="Textoindependiente"/>
        <w:spacing w:after="0"/>
        <w:ind w:right="99"/>
      </w:pPr>
      <w:r>
        <w:rPr>
          <w:rFonts w:ascii="Arial" w:hAnsi="Arial" w:cs="Arial"/>
          <w:b/>
          <w:sz w:val="20"/>
        </w:rPr>
        <w:t>HOSPITAL REGIONAL DE ALTA ESPECIALIDAD DE LA PENÍNSULA DE YUCATÁN</w:t>
      </w:r>
    </w:p>
    <w:p w14:paraId="246DF2C6" w14:textId="77777777" w:rsidR="00000000" w:rsidRDefault="00000000">
      <w:pPr>
        <w:pStyle w:val="Textoindependiente22"/>
        <w:ind w:right="99"/>
      </w:pPr>
      <w:r>
        <w:rPr>
          <w:rFonts w:ascii="Arial" w:hAnsi="Arial" w:cs="Arial"/>
          <w:b/>
          <w:sz w:val="20"/>
        </w:rPr>
        <w:t>PRESENTE:</w:t>
      </w:r>
    </w:p>
    <w:p w14:paraId="290758D8" w14:textId="77777777" w:rsidR="00000000" w:rsidRDefault="00000000">
      <w:pPr>
        <w:jc w:val="both"/>
      </w:pPr>
      <w:r>
        <w:rPr>
          <w:rFonts w:ascii="Arial" w:hAnsi="Arial" w:cs="Arial"/>
          <w:sz w:val="20"/>
          <w:u w:val="single"/>
        </w:rPr>
        <w:t>________(nombre)       ,</w:t>
      </w:r>
      <w:r>
        <w:rPr>
          <w:rFonts w:ascii="Arial" w:hAnsi="Arial" w:cs="Arial"/>
          <w:sz w:val="20"/>
        </w:rPr>
        <w:t xml:space="preserve"> manifiesto bajo protesta a decir verdad, que los datos aquí asentados son ciertos, así como que cuento con facultades suficientes para suscribir las proposiciones en la presente Licitación Pública Nacional, a nombre y representación de: </w:t>
      </w:r>
      <w:r>
        <w:rPr>
          <w:rFonts w:ascii="Arial" w:hAnsi="Arial" w:cs="Arial"/>
          <w:sz w:val="20"/>
          <w:u w:val="single"/>
        </w:rPr>
        <w:t>___(persona física o moral)___.</w:t>
      </w:r>
    </w:p>
    <w:p w14:paraId="19E811D1" w14:textId="77777777" w:rsidR="00000000" w:rsidRDefault="00000000">
      <w:pPr>
        <w:jc w:val="both"/>
        <w:rPr>
          <w:rFonts w:ascii="Arial" w:hAnsi="Arial" w:cs="Arial"/>
          <w:sz w:val="20"/>
        </w:rPr>
      </w:pPr>
    </w:p>
    <w:p w14:paraId="77002D01" w14:textId="77777777" w:rsidR="00000000" w:rsidRDefault="00000000">
      <w:r>
        <w:rPr>
          <w:rFonts w:ascii="Arial" w:hAnsi="Arial" w:cs="Arial"/>
          <w:sz w:val="20"/>
        </w:rPr>
        <w:t>No. de la licitación __________________________.</w:t>
      </w:r>
    </w:p>
    <w:tbl>
      <w:tblPr>
        <w:tblW w:w="0" w:type="auto"/>
        <w:tblInd w:w="70" w:type="dxa"/>
        <w:tblLayout w:type="fixed"/>
        <w:tblCellMar>
          <w:left w:w="70" w:type="dxa"/>
          <w:right w:w="70" w:type="dxa"/>
        </w:tblCellMar>
        <w:tblLook w:val="0000" w:firstRow="0" w:lastRow="0" w:firstColumn="0" w:lastColumn="0" w:noHBand="0" w:noVBand="0"/>
      </w:tblPr>
      <w:tblGrid>
        <w:gridCol w:w="10692"/>
      </w:tblGrid>
      <w:tr w:rsidR="00000000" w14:paraId="5756EDB2" w14:textId="77777777">
        <w:tc>
          <w:tcPr>
            <w:tcW w:w="10692" w:type="dxa"/>
            <w:tcBorders>
              <w:top w:val="single" w:sz="4" w:space="0" w:color="000000"/>
              <w:left w:val="single" w:sz="4" w:space="0" w:color="000000"/>
              <w:bottom w:val="single" w:sz="4" w:space="0" w:color="000000"/>
              <w:right w:val="single" w:sz="4" w:space="0" w:color="000000"/>
            </w:tcBorders>
            <w:shd w:val="clear" w:color="auto" w:fill="auto"/>
          </w:tcPr>
          <w:p w14:paraId="5CCB7466" w14:textId="77777777" w:rsidR="00000000" w:rsidRDefault="00000000">
            <w:pPr>
              <w:snapToGrid w:val="0"/>
            </w:pPr>
            <w:r>
              <w:rPr>
                <w:rFonts w:ascii="Arial" w:hAnsi="Arial" w:cs="Arial"/>
                <w:sz w:val="20"/>
              </w:rPr>
              <w:t>Registro Federal de Contribuyentes:</w:t>
            </w:r>
          </w:p>
          <w:p w14:paraId="043D62C5" w14:textId="77777777" w:rsidR="00000000" w:rsidRDefault="00000000">
            <w:pPr>
              <w:rPr>
                <w:rFonts w:ascii="Arial" w:hAnsi="Arial" w:cs="Arial"/>
                <w:sz w:val="20"/>
              </w:rPr>
            </w:pPr>
          </w:p>
          <w:p w14:paraId="4202E0C1" w14:textId="77777777" w:rsidR="00000000" w:rsidRDefault="00000000">
            <w:r>
              <w:rPr>
                <w:rFonts w:ascii="Arial" w:hAnsi="Arial" w:cs="Arial"/>
                <w:sz w:val="20"/>
              </w:rPr>
              <w:t>Domicilio. - Los datos aquí registrados corresponderán al del domicilio fiscal del proveedor o prestador de bienes o servicios)</w:t>
            </w:r>
          </w:p>
          <w:p w14:paraId="03752701" w14:textId="77777777" w:rsidR="00000000" w:rsidRDefault="00000000">
            <w:pPr>
              <w:rPr>
                <w:rFonts w:ascii="Arial" w:hAnsi="Arial" w:cs="Arial"/>
                <w:sz w:val="20"/>
              </w:rPr>
            </w:pPr>
          </w:p>
          <w:p w14:paraId="40661181" w14:textId="77777777" w:rsidR="00000000" w:rsidRDefault="00000000">
            <w:r>
              <w:rPr>
                <w:rFonts w:ascii="Arial" w:hAnsi="Arial" w:cs="Arial"/>
                <w:sz w:val="20"/>
              </w:rPr>
              <w:t>Calle y número:</w:t>
            </w:r>
          </w:p>
          <w:p w14:paraId="26BA47EC" w14:textId="77777777" w:rsidR="00000000" w:rsidRDefault="00000000">
            <w:pPr>
              <w:rPr>
                <w:rFonts w:ascii="Arial" w:hAnsi="Arial" w:cs="Arial"/>
                <w:sz w:val="20"/>
              </w:rPr>
            </w:pPr>
          </w:p>
          <w:p w14:paraId="5365FC34" w14:textId="77777777" w:rsidR="00000000" w:rsidRDefault="00000000">
            <w:pPr>
              <w:pStyle w:val="Encabezado"/>
              <w:tabs>
                <w:tab w:val="left" w:pos="4536"/>
              </w:tabs>
            </w:pPr>
            <w:r>
              <w:t>Colonia:                                                    Delegación o Municipio:</w:t>
            </w:r>
          </w:p>
          <w:p w14:paraId="0A893E12" w14:textId="77777777" w:rsidR="00000000" w:rsidRDefault="00000000">
            <w:pPr>
              <w:pStyle w:val="Encabezado"/>
              <w:tabs>
                <w:tab w:val="left" w:pos="4536"/>
              </w:tabs>
            </w:pPr>
          </w:p>
          <w:p w14:paraId="4E1EF096" w14:textId="77777777" w:rsidR="00000000" w:rsidRDefault="00000000">
            <w:pPr>
              <w:pStyle w:val="Encabezado"/>
              <w:tabs>
                <w:tab w:val="left" w:pos="4536"/>
              </w:tabs>
            </w:pPr>
            <w:r>
              <w:t>Código Postal:                                          Entidad federativa:</w:t>
            </w:r>
          </w:p>
          <w:p w14:paraId="14007F3D" w14:textId="77777777" w:rsidR="00000000" w:rsidRDefault="00000000">
            <w:pPr>
              <w:pStyle w:val="Encabezado"/>
              <w:tabs>
                <w:tab w:val="left" w:pos="4536"/>
              </w:tabs>
            </w:pPr>
          </w:p>
          <w:p w14:paraId="721E0B58" w14:textId="77777777" w:rsidR="00000000" w:rsidRDefault="00000000">
            <w:pPr>
              <w:pStyle w:val="Encabezado"/>
              <w:tabs>
                <w:tab w:val="left" w:pos="4536"/>
              </w:tabs>
            </w:pPr>
            <w:r>
              <w:t>Teléfonos:                                                Fax:</w:t>
            </w:r>
          </w:p>
          <w:p w14:paraId="05A6140D" w14:textId="77777777" w:rsidR="00000000" w:rsidRDefault="00000000">
            <w:pPr>
              <w:pStyle w:val="Encabezado"/>
              <w:tabs>
                <w:tab w:val="left" w:pos="4536"/>
              </w:tabs>
            </w:pPr>
          </w:p>
          <w:p w14:paraId="4F5BEB8C" w14:textId="77777777" w:rsidR="00000000" w:rsidRDefault="00000000">
            <w:pPr>
              <w:pStyle w:val="Encabezado"/>
              <w:tabs>
                <w:tab w:val="left" w:pos="4536"/>
              </w:tabs>
            </w:pPr>
            <w:r>
              <w:t>Correo electrónico:</w:t>
            </w:r>
          </w:p>
          <w:p w14:paraId="146835E0" w14:textId="77777777" w:rsidR="00000000" w:rsidRDefault="00000000">
            <w:pPr>
              <w:pStyle w:val="Encabezado"/>
              <w:tabs>
                <w:tab w:val="left" w:pos="4536"/>
              </w:tabs>
            </w:pPr>
          </w:p>
          <w:p w14:paraId="7CE787F2" w14:textId="77777777" w:rsidR="00000000" w:rsidRDefault="00000000">
            <w:pPr>
              <w:pStyle w:val="Encabezado"/>
              <w:tabs>
                <w:tab w:val="left" w:pos="4536"/>
              </w:tabs>
            </w:pPr>
            <w:r>
              <w:t xml:space="preserve">No. de la escritura pública en la que consta su acta constitutiva:                Fecha             Duración              </w:t>
            </w:r>
          </w:p>
          <w:p w14:paraId="59574A3F" w14:textId="77777777" w:rsidR="00000000" w:rsidRDefault="00000000">
            <w:pPr>
              <w:pStyle w:val="Encabezado"/>
              <w:tabs>
                <w:tab w:val="left" w:pos="4536"/>
              </w:tabs>
            </w:pPr>
          </w:p>
          <w:p w14:paraId="04C82C21" w14:textId="77777777" w:rsidR="00000000" w:rsidRDefault="00000000">
            <w:pPr>
              <w:pStyle w:val="Encabezado"/>
              <w:tabs>
                <w:tab w:val="left" w:pos="4536"/>
              </w:tabs>
            </w:pPr>
            <w:r>
              <w:t>Nombre, número y lugar del Notario Público ante el cual se protocolizó la misma:</w:t>
            </w:r>
          </w:p>
          <w:p w14:paraId="0E51AE48" w14:textId="77777777" w:rsidR="00000000" w:rsidRDefault="00000000">
            <w:pPr>
              <w:pStyle w:val="Encabezado"/>
              <w:tabs>
                <w:tab w:val="left" w:pos="4536"/>
              </w:tabs>
            </w:pPr>
          </w:p>
          <w:p w14:paraId="6E97ADC9" w14:textId="77777777" w:rsidR="00000000" w:rsidRDefault="00000000">
            <w:pPr>
              <w:pStyle w:val="Encabezado"/>
              <w:tabs>
                <w:tab w:val="left" w:pos="4536"/>
              </w:tabs>
            </w:pPr>
            <w:r>
              <w:t>Relación de socios o asociados. -</w:t>
            </w:r>
          </w:p>
          <w:p w14:paraId="4BF2E99C" w14:textId="77777777" w:rsidR="00000000" w:rsidRDefault="00000000">
            <w:pPr>
              <w:pStyle w:val="Encabezado"/>
              <w:tabs>
                <w:tab w:val="left" w:pos="4536"/>
              </w:tabs>
            </w:pPr>
            <w:r>
              <w:t>Apellido Paterno:                                    Apellido Materno:                           Nombre(s):</w:t>
            </w:r>
          </w:p>
          <w:p w14:paraId="40F8ED99" w14:textId="77777777" w:rsidR="00000000" w:rsidRDefault="00000000">
            <w:pPr>
              <w:pStyle w:val="Encabezado"/>
              <w:tabs>
                <w:tab w:val="left" w:pos="4536"/>
              </w:tabs>
            </w:pPr>
          </w:p>
          <w:p w14:paraId="28BFDDF3" w14:textId="77777777" w:rsidR="00000000" w:rsidRDefault="00000000">
            <w:pPr>
              <w:pStyle w:val="Encabezado"/>
              <w:tabs>
                <w:tab w:val="left" w:pos="4536"/>
              </w:tabs>
            </w:pPr>
            <w:r>
              <w:t>Descripción del objeto social:</w:t>
            </w:r>
          </w:p>
          <w:p w14:paraId="63B2852C" w14:textId="77777777" w:rsidR="00000000" w:rsidRDefault="00000000">
            <w:pPr>
              <w:pStyle w:val="Encabezado"/>
              <w:tabs>
                <w:tab w:val="left" w:pos="4536"/>
              </w:tabs>
            </w:pPr>
          </w:p>
          <w:p w14:paraId="52ABD747" w14:textId="77777777" w:rsidR="00000000" w:rsidRDefault="00000000">
            <w:pPr>
              <w:pStyle w:val="Encabezado"/>
              <w:tabs>
                <w:tab w:val="left" w:pos="4536"/>
              </w:tabs>
            </w:pPr>
            <w:r>
              <w:t>Reformas al acta constitutiva:</w:t>
            </w:r>
          </w:p>
          <w:p w14:paraId="256EA705" w14:textId="77777777" w:rsidR="00000000" w:rsidRDefault="00000000">
            <w:pPr>
              <w:rPr>
                <w:rFonts w:ascii="Arial" w:hAnsi="Arial" w:cs="Arial"/>
                <w:sz w:val="20"/>
              </w:rPr>
            </w:pPr>
          </w:p>
          <w:p w14:paraId="210A37B2" w14:textId="77777777" w:rsidR="00000000" w:rsidRDefault="00000000">
            <w:pPr>
              <w:pStyle w:val="Encabezado"/>
              <w:tabs>
                <w:tab w:val="left" w:pos="4536"/>
              </w:tabs>
            </w:pPr>
            <w:r>
              <w:t>Fecha y datos de inscripción en el Registro Público correspondiente.</w:t>
            </w:r>
          </w:p>
          <w:p w14:paraId="20076914" w14:textId="77777777" w:rsidR="00000000" w:rsidRDefault="00000000">
            <w:pPr>
              <w:rPr>
                <w:rFonts w:ascii="Arial" w:hAnsi="Arial" w:cs="Arial"/>
                <w:sz w:val="20"/>
                <w:lang w:val="es-ES_tradnl"/>
              </w:rPr>
            </w:pPr>
          </w:p>
        </w:tc>
      </w:tr>
    </w:tbl>
    <w:p w14:paraId="3CE99FCE" w14:textId="77777777" w:rsidR="00000000" w:rsidRDefault="00000000">
      <w:pPr>
        <w:rPr>
          <w:rFonts w:ascii="Arial" w:hAnsi="Arial" w:cs="Arial"/>
        </w:rPr>
      </w:pPr>
    </w:p>
    <w:tbl>
      <w:tblPr>
        <w:tblW w:w="0" w:type="auto"/>
        <w:tblInd w:w="37" w:type="dxa"/>
        <w:tblLayout w:type="fixed"/>
        <w:tblCellMar>
          <w:left w:w="70" w:type="dxa"/>
          <w:right w:w="70" w:type="dxa"/>
        </w:tblCellMar>
        <w:tblLook w:val="0000" w:firstRow="0" w:lastRow="0" w:firstColumn="0" w:lastColumn="0" w:noHBand="0" w:noVBand="0"/>
      </w:tblPr>
      <w:tblGrid>
        <w:gridCol w:w="10733"/>
      </w:tblGrid>
      <w:tr w:rsidR="00000000" w14:paraId="1F0E670F" w14:textId="77777777">
        <w:tc>
          <w:tcPr>
            <w:tcW w:w="10733" w:type="dxa"/>
            <w:tcBorders>
              <w:top w:val="single" w:sz="4" w:space="0" w:color="000000"/>
              <w:left w:val="single" w:sz="4" w:space="0" w:color="000000"/>
              <w:bottom w:val="single" w:sz="4" w:space="0" w:color="000000"/>
              <w:right w:val="single" w:sz="4" w:space="0" w:color="000000"/>
            </w:tcBorders>
            <w:shd w:val="clear" w:color="auto" w:fill="auto"/>
          </w:tcPr>
          <w:p w14:paraId="69A46904" w14:textId="77777777" w:rsidR="00000000" w:rsidRDefault="00000000">
            <w:pPr>
              <w:snapToGrid w:val="0"/>
            </w:pPr>
            <w:r>
              <w:rPr>
                <w:rFonts w:ascii="Arial" w:hAnsi="Arial" w:cs="Arial"/>
                <w:sz w:val="20"/>
              </w:rPr>
              <w:t>Nombre del apoderado o representante:</w:t>
            </w:r>
          </w:p>
          <w:p w14:paraId="635DADB8" w14:textId="77777777" w:rsidR="00000000" w:rsidRDefault="00000000">
            <w:r>
              <w:rPr>
                <w:rFonts w:ascii="Arial" w:hAnsi="Arial" w:cs="Arial"/>
                <w:sz w:val="20"/>
              </w:rPr>
              <w:t>Datos del documento mediante el cual acredita su personalidad y facultades. -</w:t>
            </w:r>
          </w:p>
          <w:p w14:paraId="1BDE61EF" w14:textId="77777777" w:rsidR="00000000" w:rsidRDefault="00000000">
            <w:r>
              <w:rPr>
                <w:rFonts w:ascii="Arial" w:hAnsi="Arial" w:cs="Arial"/>
                <w:sz w:val="20"/>
              </w:rPr>
              <w:t>Escritura pública número:                                           Fecha:</w:t>
            </w:r>
          </w:p>
          <w:p w14:paraId="3D5FCB7E" w14:textId="77777777" w:rsidR="00000000" w:rsidRDefault="00000000">
            <w:pPr>
              <w:pStyle w:val="Encabezado"/>
            </w:pPr>
            <w:r>
              <w:t>Nombre, número y lugar del Notario Público ante el cual se protocolizó la misma:</w:t>
            </w:r>
          </w:p>
        </w:tc>
      </w:tr>
    </w:tbl>
    <w:p w14:paraId="06946C77" w14:textId="77777777" w:rsidR="00000000" w:rsidRDefault="00000000">
      <w:pPr>
        <w:jc w:val="center"/>
        <w:rPr>
          <w:rFonts w:ascii="Arial" w:hAnsi="Arial" w:cs="Arial"/>
        </w:rPr>
      </w:pPr>
    </w:p>
    <w:p w14:paraId="0711C5AF" w14:textId="77777777" w:rsidR="00000000" w:rsidRDefault="00000000">
      <w:pPr>
        <w:jc w:val="both"/>
      </w:pPr>
      <w:r>
        <w:rPr>
          <w:rFonts w:ascii="Arial" w:hAnsi="Arial" w:cs="Arial"/>
          <w:sz w:val="20"/>
        </w:rPr>
        <w:t>Asimismo, manifiesto que los cambios o modificaciones que se realicen en cualquier momento a los datos o documentos contenidos en el presente documento y durante la vigencia del contrato que, en su caso, sea suscrito con el Hospital, deberán ser comunicados a éste, dentro de los cinco días hábiles siguientes a la fecha en que se generen.</w:t>
      </w:r>
    </w:p>
    <w:p w14:paraId="4FD983BE" w14:textId="77777777" w:rsidR="00000000" w:rsidRDefault="00000000">
      <w:pPr>
        <w:jc w:val="center"/>
        <w:rPr>
          <w:rFonts w:ascii="Arial" w:hAnsi="Arial" w:cs="Arial"/>
          <w:sz w:val="22"/>
          <w:szCs w:val="22"/>
        </w:rPr>
      </w:pPr>
    </w:p>
    <w:p w14:paraId="66A00090" w14:textId="77777777" w:rsidR="00000000" w:rsidRDefault="00000000">
      <w:pPr>
        <w:jc w:val="center"/>
      </w:pPr>
      <w:r>
        <w:rPr>
          <w:rFonts w:ascii="Arial" w:hAnsi="Arial" w:cs="Arial"/>
          <w:sz w:val="22"/>
          <w:szCs w:val="22"/>
        </w:rPr>
        <w:t>(Lugar y fecha)</w:t>
      </w:r>
    </w:p>
    <w:p w14:paraId="23428DC6" w14:textId="77777777" w:rsidR="00000000" w:rsidRDefault="00000000">
      <w:pPr>
        <w:jc w:val="center"/>
      </w:pPr>
      <w:r>
        <w:rPr>
          <w:rFonts w:ascii="Arial" w:hAnsi="Arial" w:cs="Arial"/>
          <w:sz w:val="22"/>
          <w:szCs w:val="22"/>
        </w:rPr>
        <w:t>Protesto lo necesario</w:t>
      </w:r>
    </w:p>
    <w:p w14:paraId="4B45A944" w14:textId="77777777" w:rsidR="00000000" w:rsidRDefault="00000000">
      <w:pPr>
        <w:jc w:val="center"/>
      </w:pPr>
      <w:r>
        <w:rPr>
          <w:rFonts w:ascii="Arial" w:hAnsi="Arial" w:cs="Arial"/>
          <w:sz w:val="22"/>
          <w:szCs w:val="22"/>
        </w:rPr>
        <w:t>(Nombre y firma)</w:t>
      </w:r>
    </w:p>
    <w:p w14:paraId="4A7B625B" w14:textId="77777777" w:rsidR="00000000" w:rsidRDefault="00000000">
      <w:pPr>
        <w:pStyle w:val="Ttulo5"/>
        <w:pageBreakBefore/>
        <w:spacing w:before="0" w:after="0"/>
        <w:jc w:val="center"/>
      </w:pPr>
      <w:r>
        <w:rPr>
          <w:rFonts w:ascii="Arial" w:eastAsia="Arial" w:hAnsi="Arial" w:cs="Arial"/>
          <w:bCs w:val="0"/>
          <w:i w:val="0"/>
          <w:sz w:val="28"/>
          <w:szCs w:val="28"/>
        </w:rPr>
        <w:lastRenderedPageBreak/>
        <w:t xml:space="preserve">        </w:t>
      </w:r>
      <w:r>
        <w:rPr>
          <w:rFonts w:ascii="Arial" w:hAnsi="Arial" w:cs="Arial"/>
          <w:bCs w:val="0"/>
          <w:i w:val="0"/>
          <w:sz w:val="28"/>
          <w:szCs w:val="28"/>
        </w:rPr>
        <w:t>ANEXO NÚMERO 2 (DOS)</w:t>
      </w:r>
    </w:p>
    <w:p w14:paraId="7A790FED" w14:textId="77777777" w:rsidR="00000000" w:rsidRDefault="00000000">
      <w:pPr>
        <w:numPr>
          <w:ilvl w:val="0"/>
          <w:numId w:val="2"/>
        </w:numPr>
        <w:tabs>
          <w:tab w:val="clear" w:pos="0"/>
          <w:tab w:val="left" w:pos="1"/>
          <w:tab w:val="left" w:pos="5245"/>
        </w:tabs>
        <w:ind w:right="23"/>
        <w:jc w:val="right"/>
      </w:pPr>
      <w:r>
        <w:rPr>
          <w:rFonts w:ascii="Arial Narrow" w:hAnsi="Arial Narrow" w:cs="Arial Narrow"/>
          <w:sz w:val="20"/>
        </w:rPr>
        <w:t>Lugar y fecha de expedición: ......................</w:t>
      </w:r>
    </w:p>
    <w:p w14:paraId="1164F342" w14:textId="77777777" w:rsidR="00000000" w:rsidRDefault="00000000">
      <w:pPr>
        <w:numPr>
          <w:ilvl w:val="0"/>
          <w:numId w:val="2"/>
        </w:numPr>
        <w:tabs>
          <w:tab w:val="clear" w:pos="0"/>
          <w:tab w:val="left" w:pos="-1440"/>
          <w:tab w:val="left" w:pos="1"/>
          <w:tab w:val="left" w:pos="432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right"/>
      </w:pPr>
      <w:r>
        <w:rPr>
          <w:rFonts w:ascii="Arial" w:hAnsi="Arial" w:cs="Arial"/>
          <w:b/>
          <w:sz w:val="20"/>
          <w:lang w:val="es-MX"/>
        </w:rPr>
        <w:t>Licitación Pública Nacional Electrónica LA-012NBS001-E100-2022</w:t>
      </w:r>
      <w:r>
        <w:rPr>
          <w:rFonts w:ascii="Arial" w:hAnsi="Arial" w:cs="Arial"/>
          <w:b/>
          <w:i/>
          <w:sz w:val="20"/>
          <w:lang w:val="es-MX"/>
        </w:rPr>
        <w:t xml:space="preserve"> </w:t>
      </w:r>
    </w:p>
    <w:p w14:paraId="68D4DDB3" w14:textId="77777777" w:rsidR="00000000" w:rsidRDefault="00000000">
      <w:pPr>
        <w:pStyle w:val="Textoindependiente"/>
        <w:numPr>
          <w:ilvl w:val="0"/>
          <w:numId w:val="2"/>
        </w:numPr>
        <w:spacing w:after="0"/>
        <w:ind w:right="99"/>
        <w:jc w:val="right"/>
        <w:rPr>
          <w:rFonts w:ascii="Arial" w:hAnsi="Arial" w:cs="Arial"/>
          <w:b/>
          <w:sz w:val="20"/>
          <w:lang w:val="es-MX"/>
        </w:rPr>
      </w:pPr>
    </w:p>
    <w:p w14:paraId="494A1B1B" w14:textId="77777777" w:rsidR="00000000" w:rsidRDefault="00000000">
      <w:pPr>
        <w:pStyle w:val="Textoindependiente"/>
        <w:numPr>
          <w:ilvl w:val="0"/>
          <w:numId w:val="2"/>
        </w:numPr>
        <w:spacing w:after="0"/>
        <w:ind w:right="99"/>
      </w:pPr>
      <w:r>
        <w:rPr>
          <w:rFonts w:ascii="Arial" w:hAnsi="Arial" w:cs="Arial"/>
          <w:b/>
          <w:sz w:val="20"/>
        </w:rPr>
        <w:t>HOSPITAL REGIONAL DE ALTA ESPECIALIDAD DE LA PENÍNSULA DE YUCATÁN</w:t>
      </w:r>
    </w:p>
    <w:p w14:paraId="3AFEB70C" w14:textId="77777777" w:rsidR="00000000" w:rsidRDefault="00000000">
      <w:pPr>
        <w:pStyle w:val="Textoindependiente22"/>
        <w:numPr>
          <w:ilvl w:val="0"/>
          <w:numId w:val="2"/>
        </w:numPr>
        <w:ind w:right="99"/>
      </w:pPr>
      <w:r>
        <w:rPr>
          <w:rFonts w:ascii="Arial" w:hAnsi="Arial" w:cs="Arial"/>
          <w:b/>
          <w:bCs/>
          <w:sz w:val="22"/>
          <w:szCs w:val="22"/>
        </w:rPr>
        <w:t>PRESENTE:</w:t>
      </w:r>
    </w:p>
    <w:tbl>
      <w:tblPr>
        <w:tblW w:w="0" w:type="auto"/>
        <w:tblInd w:w="70" w:type="dxa"/>
        <w:tblLayout w:type="fixed"/>
        <w:tblCellMar>
          <w:left w:w="70" w:type="dxa"/>
          <w:right w:w="70" w:type="dxa"/>
        </w:tblCellMar>
        <w:tblLook w:val="0000" w:firstRow="0" w:lastRow="0" w:firstColumn="0" w:lastColumn="0" w:noHBand="0" w:noVBand="0"/>
      </w:tblPr>
      <w:tblGrid>
        <w:gridCol w:w="5918"/>
        <w:gridCol w:w="1623"/>
        <w:gridCol w:w="1064"/>
        <w:gridCol w:w="1255"/>
      </w:tblGrid>
      <w:tr w:rsidR="00000000" w14:paraId="53FAD2FF" w14:textId="77777777">
        <w:trPr>
          <w:tblHeader/>
        </w:trPr>
        <w:tc>
          <w:tcPr>
            <w:tcW w:w="5918" w:type="dxa"/>
            <w:tcBorders>
              <w:top w:val="single" w:sz="4" w:space="0" w:color="000000"/>
              <w:left w:val="single" w:sz="4" w:space="0" w:color="000000"/>
              <w:bottom w:val="single" w:sz="4" w:space="0" w:color="000000"/>
            </w:tcBorders>
            <w:shd w:val="clear" w:color="auto" w:fill="D9D9D9"/>
            <w:vAlign w:val="center"/>
          </w:tcPr>
          <w:p w14:paraId="58C111D6" w14:textId="77777777" w:rsidR="00000000" w:rsidRDefault="00000000">
            <w:pPr>
              <w:snapToGrid w:val="0"/>
              <w:jc w:val="center"/>
            </w:pPr>
            <w:r>
              <w:rPr>
                <w:b/>
                <w:bCs/>
                <w:sz w:val="22"/>
                <w:szCs w:val="22"/>
              </w:rPr>
              <w:t>DOCUMENTO SOLICITADO</w:t>
            </w:r>
          </w:p>
        </w:tc>
        <w:tc>
          <w:tcPr>
            <w:tcW w:w="1623" w:type="dxa"/>
            <w:tcBorders>
              <w:top w:val="single" w:sz="4" w:space="0" w:color="000000"/>
              <w:left w:val="single" w:sz="4" w:space="0" w:color="000000"/>
              <w:bottom w:val="single" w:sz="4" w:space="0" w:color="000000"/>
            </w:tcBorders>
            <w:shd w:val="clear" w:color="auto" w:fill="D9D9D9"/>
            <w:vAlign w:val="center"/>
          </w:tcPr>
          <w:p w14:paraId="01D62DB7" w14:textId="77777777" w:rsidR="00000000" w:rsidRDefault="00000000">
            <w:pPr>
              <w:snapToGrid w:val="0"/>
              <w:jc w:val="center"/>
              <w:rPr>
                <w:b/>
                <w:bCs/>
              </w:rPr>
            </w:pPr>
          </w:p>
          <w:p w14:paraId="10A47956" w14:textId="77777777" w:rsidR="00000000" w:rsidRDefault="00000000">
            <w:pPr>
              <w:jc w:val="center"/>
            </w:pPr>
            <w:r>
              <w:rPr>
                <w:b/>
                <w:bCs/>
              </w:rPr>
              <w:t>PUNTO EN EL QUE SE SOLICITA</w:t>
            </w:r>
          </w:p>
        </w:tc>
        <w:tc>
          <w:tcPr>
            <w:tcW w:w="2319"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10CF8009" w14:textId="77777777" w:rsidR="00000000" w:rsidRDefault="00000000">
            <w:pPr>
              <w:snapToGrid w:val="0"/>
              <w:jc w:val="center"/>
              <w:rPr>
                <w:b/>
                <w:bCs/>
              </w:rPr>
            </w:pPr>
          </w:p>
          <w:p w14:paraId="036F8EB3" w14:textId="77777777" w:rsidR="00000000" w:rsidRDefault="00000000">
            <w:pPr>
              <w:jc w:val="center"/>
            </w:pPr>
            <w:r>
              <w:rPr>
                <w:b/>
                <w:bCs/>
              </w:rPr>
              <w:t>PRESENTADO</w:t>
            </w:r>
          </w:p>
          <w:p w14:paraId="69C209B2" w14:textId="77777777" w:rsidR="00000000" w:rsidRDefault="00000000">
            <w:pPr>
              <w:jc w:val="center"/>
            </w:pPr>
            <w:r>
              <w:rPr>
                <w:b/>
                <w:bCs/>
              </w:rPr>
              <w:t>SI             NO</w:t>
            </w:r>
          </w:p>
        </w:tc>
      </w:tr>
      <w:tr w:rsidR="00000000" w14:paraId="3ECCA73C" w14:textId="77777777">
        <w:trPr>
          <w:trHeight w:val="436"/>
        </w:trPr>
        <w:tc>
          <w:tcPr>
            <w:tcW w:w="5918" w:type="dxa"/>
            <w:tcBorders>
              <w:top w:val="single" w:sz="4" w:space="0" w:color="000000"/>
              <w:left w:val="single" w:sz="4" w:space="0" w:color="000000"/>
              <w:bottom w:val="single" w:sz="4" w:space="0" w:color="000000"/>
            </w:tcBorders>
            <w:shd w:val="clear" w:color="auto" w:fill="auto"/>
          </w:tcPr>
          <w:p w14:paraId="587D589A" w14:textId="77777777" w:rsidR="00000000" w:rsidRDefault="00000000">
            <w:pPr>
              <w:snapToGrid w:val="0"/>
              <w:jc w:val="both"/>
              <w:rPr>
                <w:rFonts w:ascii="Arial" w:hAnsi="Arial" w:cs="Arial"/>
                <w:b/>
                <w:bCs/>
                <w:sz w:val="22"/>
                <w:szCs w:val="22"/>
              </w:rPr>
            </w:pPr>
          </w:p>
          <w:p w14:paraId="5BBCEF39" w14:textId="77777777" w:rsidR="00000000" w:rsidRDefault="00000000">
            <w:pPr>
              <w:jc w:val="both"/>
            </w:pPr>
            <w:r>
              <w:rPr>
                <w:rFonts w:ascii="Arial" w:hAnsi="Arial" w:cs="Arial"/>
                <w:sz w:val="22"/>
                <w:szCs w:val="22"/>
              </w:rPr>
              <w:t xml:space="preserve">Descripción amplia y detallada de los bienes y/o servicios ofertados. Escrito libre </w:t>
            </w:r>
            <w:r>
              <w:rPr>
                <w:rFonts w:ascii="Arial" w:hAnsi="Arial" w:cs="Arial"/>
                <w:b/>
                <w:sz w:val="22"/>
                <w:szCs w:val="22"/>
              </w:rPr>
              <w:t>(ANEXO 3)</w:t>
            </w:r>
          </w:p>
        </w:tc>
        <w:tc>
          <w:tcPr>
            <w:tcW w:w="1623" w:type="dxa"/>
            <w:tcBorders>
              <w:top w:val="single" w:sz="4" w:space="0" w:color="000000"/>
              <w:left w:val="single" w:sz="4" w:space="0" w:color="000000"/>
              <w:bottom w:val="single" w:sz="4" w:space="0" w:color="000000"/>
            </w:tcBorders>
            <w:shd w:val="clear" w:color="auto" w:fill="auto"/>
            <w:vAlign w:val="center"/>
          </w:tcPr>
          <w:p w14:paraId="7A325165" w14:textId="77777777" w:rsidR="00000000" w:rsidRDefault="00000000">
            <w:pPr>
              <w:snapToGrid w:val="0"/>
              <w:jc w:val="center"/>
            </w:pPr>
            <w:r>
              <w:rPr>
                <w:sz w:val="22"/>
                <w:szCs w:val="22"/>
              </w:rPr>
              <w:t>3.3 inciso A)</w:t>
            </w:r>
          </w:p>
        </w:tc>
        <w:tc>
          <w:tcPr>
            <w:tcW w:w="1064" w:type="dxa"/>
            <w:tcBorders>
              <w:top w:val="single" w:sz="4" w:space="0" w:color="000000"/>
              <w:left w:val="single" w:sz="4" w:space="0" w:color="000000"/>
              <w:bottom w:val="single" w:sz="4" w:space="0" w:color="000000"/>
            </w:tcBorders>
            <w:shd w:val="clear" w:color="auto" w:fill="auto"/>
          </w:tcPr>
          <w:p w14:paraId="77697AE9" w14:textId="77777777" w:rsidR="00000000" w:rsidRDefault="00000000">
            <w:pPr>
              <w:snapToGrid w:val="0"/>
              <w:rPr>
                <w:sz w:val="22"/>
                <w:szCs w:val="22"/>
              </w:rPr>
            </w:pPr>
          </w:p>
        </w:tc>
        <w:tc>
          <w:tcPr>
            <w:tcW w:w="1255" w:type="dxa"/>
            <w:tcBorders>
              <w:top w:val="single" w:sz="4" w:space="0" w:color="000000"/>
              <w:left w:val="single" w:sz="4" w:space="0" w:color="000000"/>
              <w:bottom w:val="single" w:sz="4" w:space="0" w:color="000000"/>
              <w:right w:val="single" w:sz="4" w:space="0" w:color="000000"/>
            </w:tcBorders>
            <w:shd w:val="clear" w:color="auto" w:fill="auto"/>
          </w:tcPr>
          <w:p w14:paraId="249D3A27" w14:textId="77777777" w:rsidR="00000000" w:rsidRDefault="00000000">
            <w:pPr>
              <w:snapToGrid w:val="0"/>
              <w:rPr>
                <w:sz w:val="22"/>
                <w:szCs w:val="22"/>
              </w:rPr>
            </w:pPr>
          </w:p>
        </w:tc>
      </w:tr>
      <w:tr w:rsidR="00000000" w14:paraId="02D686C9" w14:textId="77777777">
        <w:tc>
          <w:tcPr>
            <w:tcW w:w="5918" w:type="dxa"/>
            <w:tcBorders>
              <w:top w:val="single" w:sz="4" w:space="0" w:color="000000"/>
              <w:left w:val="single" w:sz="4" w:space="0" w:color="000000"/>
              <w:bottom w:val="single" w:sz="4" w:space="0" w:color="000000"/>
            </w:tcBorders>
            <w:shd w:val="clear" w:color="auto" w:fill="auto"/>
          </w:tcPr>
          <w:p w14:paraId="4C38840F" w14:textId="77777777" w:rsidR="00000000" w:rsidRDefault="00000000">
            <w:pPr>
              <w:pStyle w:val="BodyText2"/>
              <w:overflowPunct/>
              <w:autoSpaceDE/>
              <w:snapToGrid w:val="0"/>
              <w:textAlignment w:val="auto"/>
            </w:pPr>
            <w:r>
              <w:rPr>
                <w:sz w:val="22"/>
                <w:szCs w:val="22"/>
              </w:rPr>
              <w:t>En su caso, folletos, catálogos y/o fotografías necesarias para corroborar las especificaciones, características y calidad de los bienes.</w:t>
            </w:r>
          </w:p>
        </w:tc>
        <w:tc>
          <w:tcPr>
            <w:tcW w:w="1623" w:type="dxa"/>
            <w:tcBorders>
              <w:top w:val="single" w:sz="4" w:space="0" w:color="000000"/>
              <w:left w:val="single" w:sz="4" w:space="0" w:color="000000"/>
              <w:bottom w:val="single" w:sz="4" w:space="0" w:color="000000"/>
            </w:tcBorders>
            <w:shd w:val="clear" w:color="auto" w:fill="auto"/>
            <w:vAlign w:val="center"/>
          </w:tcPr>
          <w:p w14:paraId="2F2F166E" w14:textId="77777777" w:rsidR="00000000" w:rsidRDefault="00000000">
            <w:pPr>
              <w:snapToGrid w:val="0"/>
              <w:jc w:val="center"/>
            </w:pPr>
            <w:r>
              <w:rPr>
                <w:sz w:val="22"/>
                <w:szCs w:val="22"/>
              </w:rPr>
              <w:t>2</w:t>
            </w:r>
          </w:p>
        </w:tc>
        <w:tc>
          <w:tcPr>
            <w:tcW w:w="1064" w:type="dxa"/>
            <w:tcBorders>
              <w:top w:val="single" w:sz="4" w:space="0" w:color="000000"/>
              <w:left w:val="single" w:sz="4" w:space="0" w:color="000000"/>
              <w:bottom w:val="single" w:sz="4" w:space="0" w:color="000000"/>
            </w:tcBorders>
            <w:shd w:val="clear" w:color="auto" w:fill="auto"/>
          </w:tcPr>
          <w:p w14:paraId="3C7C51C7" w14:textId="77777777" w:rsidR="00000000" w:rsidRDefault="00000000">
            <w:pPr>
              <w:snapToGrid w:val="0"/>
              <w:rPr>
                <w:sz w:val="22"/>
                <w:szCs w:val="22"/>
              </w:rPr>
            </w:pPr>
          </w:p>
        </w:tc>
        <w:tc>
          <w:tcPr>
            <w:tcW w:w="1255" w:type="dxa"/>
            <w:tcBorders>
              <w:top w:val="single" w:sz="4" w:space="0" w:color="000000"/>
              <w:left w:val="single" w:sz="4" w:space="0" w:color="000000"/>
              <w:bottom w:val="single" w:sz="4" w:space="0" w:color="000000"/>
              <w:right w:val="single" w:sz="4" w:space="0" w:color="000000"/>
            </w:tcBorders>
            <w:shd w:val="clear" w:color="auto" w:fill="auto"/>
          </w:tcPr>
          <w:p w14:paraId="085A14A4" w14:textId="77777777" w:rsidR="00000000" w:rsidRDefault="00000000">
            <w:pPr>
              <w:snapToGrid w:val="0"/>
              <w:rPr>
                <w:sz w:val="22"/>
                <w:szCs w:val="22"/>
              </w:rPr>
            </w:pPr>
          </w:p>
        </w:tc>
      </w:tr>
      <w:tr w:rsidR="00000000" w14:paraId="2B92597F" w14:textId="77777777">
        <w:tc>
          <w:tcPr>
            <w:tcW w:w="5918" w:type="dxa"/>
            <w:tcBorders>
              <w:top w:val="single" w:sz="4" w:space="0" w:color="000000"/>
              <w:left w:val="single" w:sz="4" w:space="0" w:color="000000"/>
              <w:bottom w:val="single" w:sz="4" w:space="0" w:color="000000"/>
            </w:tcBorders>
            <w:shd w:val="clear" w:color="auto" w:fill="auto"/>
          </w:tcPr>
          <w:p w14:paraId="7AFD9120" w14:textId="77777777" w:rsidR="00000000" w:rsidRDefault="00000000">
            <w:pPr>
              <w:pStyle w:val="Sangra3detindependiente3"/>
              <w:ind w:left="5"/>
              <w:jc w:val="both"/>
            </w:pPr>
            <w:r>
              <w:rPr>
                <w:rFonts w:ascii="Arial" w:hAnsi="Arial" w:cs="Arial"/>
                <w:sz w:val="20"/>
                <w:szCs w:val="20"/>
              </w:rPr>
              <w:t xml:space="preserve">Escrito bajo protesta de decir verdad, por el que los licitantes acreditarán su existencia legal y personalidad jurídica y nacionalidad para efecto de la suscripción de las proposiciones, pudiendo utilizar el formato que aparece en el </w:t>
            </w:r>
            <w:r>
              <w:rPr>
                <w:rFonts w:ascii="Arial" w:hAnsi="Arial" w:cs="Arial"/>
                <w:b/>
                <w:bCs/>
                <w:sz w:val="20"/>
                <w:szCs w:val="20"/>
              </w:rPr>
              <w:t>Anexo Número 1 (uno),</w:t>
            </w:r>
            <w:r>
              <w:rPr>
                <w:rFonts w:ascii="Arial" w:hAnsi="Arial" w:cs="Arial"/>
                <w:sz w:val="20"/>
                <w:szCs w:val="20"/>
              </w:rPr>
              <w:t xml:space="preserve"> el cual forma parte de la presente convocatoria</w:t>
            </w:r>
            <w:r>
              <w:rPr>
                <w:rFonts w:ascii="Arial" w:hAnsi="Arial" w:cs="Arial"/>
                <w:bCs/>
                <w:sz w:val="20"/>
                <w:szCs w:val="20"/>
              </w:rPr>
              <w:t>, debiendo anexar copia de acta constitutiva y poder de quien suscriba las propuestas en caso de ser persona física deberá anexar copia de acta de nacimiento, Curp e identificación oficial con fotografía.</w:t>
            </w:r>
          </w:p>
        </w:tc>
        <w:tc>
          <w:tcPr>
            <w:tcW w:w="1623" w:type="dxa"/>
            <w:tcBorders>
              <w:top w:val="single" w:sz="4" w:space="0" w:color="000000"/>
              <w:left w:val="single" w:sz="4" w:space="0" w:color="000000"/>
              <w:bottom w:val="single" w:sz="4" w:space="0" w:color="000000"/>
            </w:tcBorders>
            <w:shd w:val="clear" w:color="auto" w:fill="auto"/>
            <w:vAlign w:val="center"/>
          </w:tcPr>
          <w:p w14:paraId="6CB57D19" w14:textId="77777777" w:rsidR="00000000" w:rsidRDefault="00000000">
            <w:pPr>
              <w:snapToGrid w:val="0"/>
              <w:jc w:val="center"/>
            </w:pPr>
            <w:r>
              <w:rPr>
                <w:sz w:val="22"/>
                <w:szCs w:val="22"/>
              </w:rPr>
              <w:t>3.3 inciso C)</w:t>
            </w:r>
          </w:p>
        </w:tc>
        <w:tc>
          <w:tcPr>
            <w:tcW w:w="1064" w:type="dxa"/>
            <w:tcBorders>
              <w:top w:val="single" w:sz="4" w:space="0" w:color="000000"/>
              <w:left w:val="single" w:sz="4" w:space="0" w:color="000000"/>
              <w:bottom w:val="single" w:sz="4" w:space="0" w:color="000000"/>
            </w:tcBorders>
            <w:shd w:val="clear" w:color="auto" w:fill="auto"/>
          </w:tcPr>
          <w:p w14:paraId="098D1E66" w14:textId="77777777" w:rsidR="00000000" w:rsidRDefault="00000000">
            <w:pPr>
              <w:snapToGrid w:val="0"/>
              <w:rPr>
                <w:sz w:val="22"/>
                <w:szCs w:val="22"/>
              </w:rPr>
            </w:pPr>
          </w:p>
        </w:tc>
        <w:tc>
          <w:tcPr>
            <w:tcW w:w="1255" w:type="dxa"/>
            <w:tcBorders>
              <w:top w:val="single" w:sz="4" w:space="0" w:color="000000"/>
              <w:left w:val="single" w:sz="4" w:space="0" w:color="000000"/>
              <w:bottom w:val="single" w:sz="4" w:space="0" w:color="000000"/>
              <w:right w:val="single" w:sz="4" w:space="0" w:color="000000"/>
            </w:tcBorders>
            <w:shd w:val="clear" w:color="auto" w:fill="auto"/>
          </w:tcPr>
          <w:p w14:paraId="05D3DB57" w14:textId="77777777" w:rsidR="00000000" w:rsidRDefault="00000000">
            <w:pPr>
              <w:snapToGrid w:val="0"/>
              <w:rPr>
                <w:sz w:val="22"/>
                <w:szCs w:val="22"/>
              </w:rPr>
            </w:pPr>
          </w:p>
        </w:tc>
      </w:tr>
      <w:tr w:rsidR="00000000" w14:paraId="4E7298D9" w14:textId="77777777">
        <w:tc>
          <w:tcPr>
            <w:tcW w:w="5918" w:type="dxa"/>
            <w:tcBorders>
              <w:top w:val="single" w:sz="4" w:space="0" w:color="000000"/>
              <w:left w:val="single" w:sz="4" w:space="0" w:color="000000"/>
              <w:bottom w:val="single" w:sz="4" w:space="0" w:color="000000"/>
            </w:tcBorders>
            <w:shd w:val="clear" w:color="auto" w:fill="auto"/>
          </w:tcPr>
          <w:p w14:paraId="28801C27" w14:textId="77777777" w:rsidR="00000000" w:rsidRDefault="00000000">
            <w:pPr>
              <w:pStyle w:val="WW-Textoindependiente21"/>
              <w:snapToGrid w:val="0"/>
              <w:spacing w:line="240" w:lineRule="auto"/>
              <w:jc w:val="both"/>
            </w:pPr>
            <w:r>
              <w:rPr>
                <w:rFonts w:ascii="Arial" w:hAnsi="Arial" w:cs="Arial"/>
                <w:sz w:val="20"/>
              </w:rPr>
              <w:t xml:space="preserve">Escrito de declaración bajo protesta de decir verdad de integridad, a través del cual manifiesta, que se abstendrá de adoptar conductas para que los servidores públicos del Hospital Regional de Alta Especialidad de la Península de Yucatán induzcan o alteren las evaluaciones de las propuestas, el resultado del procedimiento, u otros aspectos que otorguen condiciones más ventajosas con relación a los demás participantes. Así como de no </w:t>
            </w:r>
            <w:r>
              <w:rPr>
                <w:rFonts w:ascii="Arial" w:hAnsi="Arial" w:cs="Arial"/>
                <w:bCs/>
                <w:sz w:val="20"/>
              </w:rPr>
              <w:t xml:space="preserve">encontrarse en alguno de los supuestos establecidos por los artículos 50 y 60, penúltimo párrafo, de la Ley. y de no encontrarse sancionado como empresa por la Secretaría de Salud, conforme al </w:t>
            </w:r>
            <w:r>
              <w:rPr>
                <w:rFonts w:ascii="Arial" w:hAnsi="Arial" w:cs="Arial"/>
                <w:b/>
                <w:sz w:val="20"/>
              </w:rPr>
              <w:t>(Anexo numero 4)</w:t>
            </w:r>
          </w:p>
        </w:tc>
        <w:tc>
          <w:tcPr>
            <w:tcW w:w="1623" w:type="dxa"/>
            <w:tcBorders>
              <w:top w:val="single" w:sz="4" w:space="0" w:color="000000"/>
              <w:left w:val="single" w:sz="4" w:space="0" w:color="000000"/>
              <w:bottom w:val="single" w:sz="4" w:space="0" w:color="000000"/>
            </w:tcBorders>
            <w:shd w:val="clear" w:color="auto" w:fill="auto"/>
            <w:vAlign w:val="center"/>
          </w:tcPr>
          <w:p w14:paraId="55C4D4CA" w14:textId="77777777" w:rsidR="00000000" w:rsidRDefault="00000000">
            <w:pPr>
              <w:snapToGrid w:val="0"/>
              <w:jc w:val="center"/>
            </w:pPr>
            <w:r>
              <w:rPr>
                <w:sz w:val="22"/>
                <w:szCs w:val="22"/>
              </w:rPr>
              <w:t xml:space="preserve">3.3 inciso D) </w:t>
            </w:r>
          </w:p>
        </w:tc>
        <w:tc>
          <w:tcPr>
            <w:tcW w:w="1064" w:type="dxa"/>
            <w:tcBorders>
              <w:top w:val="single" w:sz="4" w:space="0" w:color="000000"/>
              <w:left w:val="single" w:sz="4" w:space="0" w:color="000000"/>
              <w:bottom w:val="single" w:sz="4" w:space="0" w:color="000000"/>
            </w:tcBorders>
            <w:shd w:val="clear" w:color="auto" w:fill="auto"/>
          </w:tcPr>
          <w:p w14:paraId="7B24344D" w14:textId="77777777" w:rsidR="00000000" w:rsidRDefault="00000000">
            <w:pPr>
              <w:snapToGrid w:val="0"/>
              <w:rPr>
                <w:sz w:val="22"/>
                <w:szCs w:val="22"/>
              </w:rPr>
            </w:pPr>
          </w:p>
        </w:tc>
        <w:tc>
          <w:tcPr>
            <w:tcW w:w="1255" w:type="dxa"/>
            <w:tcBorders>
              <w:top w:val="single" w:sz="4" w:space="0" w:color="000000"/>
              <w:left w:val="single" w:sz="4" w:space="0" w:color="000000"/>
              <w:bottom w:val="single" w:sz="4" w:space="0" w:color="000000"/>
              <w:right w:val="single" w:sz="4" w:space="0" w:color="000000"/>
            </w:tcBorders>
            <w:shd w:val="clear" w:color="auto" w:fill="auto"/>
          </w:tcPr>
          <w:p w14:paraId="36F775E5" w14:textId="77777777" w:rsidR="00000000" w:rsidRDefault="00000000">
            <w:pPr>
              <w:snapToGrid w:val="0"/>
              <w:rPr>
                <w:sz w:val="22"/>
                <w:szCs w:val="22"/>
              </w:rPr>
            </w:pPr>
          </w:p>
        </w:tc>
      </w:tr>
      <w:tr w:rsidR="00000000" w14:paraId="4308305D" w14:textId="77777777">
        <w:tc>
          <w:tcPr>
            <w:tcW w:w="5918" w:type="dxa"/>
            <w:tcBorders>
              <w:top w:val="single" w:sz="4" w:space="0" w:color="000000"/>
              <w:left w:val="single" w:sz="4" w:space="0" w:color="000000"/>
              <w:bottom w:val="single" w:sz="4" w:space="0" w:color="000000"/>
            </w:tcBorders>
            <w:shd w:val="clear" w:color="auto" w:fill="auto"/>
          </w:tcPr>
          <w:p w14:paraId="1D5EA1B0" w14:textId="77777777" w:rsidR="00000000" w:rsidRDefault="00000000">
            <w:pPr>
              <w:pStyle w:val="WW-Textoindependiente21"/>
              <w:snapToGrid w:val="0"/>
              <w:spacing w:line="240" w:lineRule="auto"/>
              <w:jc w:val="both"/>
            </w:pPr>
            <w:r>
              <w:rPr>
                <w:rFonts w:ascii="Arial" w:hAnsi="Arial" w:cs="Arial"/>
                <w:sz w:val="20"/>
              </w:rPr>
              <w:t xml:space="preserve">Convenio en términos de la legislación aplicable, en caso de que dos o más personas deseen presentar en forma conjunta sus proposiciones. </w:t>
            </w:r>
            <w:r>
              <w:rPr>
                <w:rFonts w:ascii="Arial" w:hAnsi="Arial" w:cs="Arial"/>
                <w:b/>
                <w:sz w:val="20"/>
              </w:rPr>
              <w:t>(Anexo número 5)</w:t>
            </w:r>
          </w:p>
        </w:tc>
        <w:tc>
          <w:tcPr>
            <w:tcW w:w="1623" w:type="dxa"/>
            <w:tcBorders>
              <w:top w:val="single" w:sz="4" w:space="0" w:color="000000"/>
              <w:left w:val="single" w:sz="4" w:space="0" w:color="000000"/>
              <w:bottom w:val="single" w:sz="4" w:space="0" w:color="000000"/>
            </w:tcBorders>
            <w:shd w:val="clear" w:color="auto" w:fill="auto"/>
            <w:vAlign w:val="center"/>
          </w:tcPr>
          <w:p w14:paraId="526DA325" w14:textId="77777777" w:rsidR="00000000" w:rsidRDefault="00000000">
            <w:pPr>
              <w:snapToGrid w:val="0"/>
              <w:jc w:val="center"/>
            </w:pPr>
            <w:r>
              <w:rPr>
                <w:sz w:val="22"/>
                <w:szCs w:val="22"/>
              </w:rPr>
              <w:t>3.3 inciso E)</w:t>
            </w:r>
          </w:p>
        </w:tc>
        <w:tc>
          <w:tcPr>
            <w:tcW w:w="1064" w:type="dxa"/>
            <w:tcBorders>
              <w:top w:val="single" w:sz="4" w:space="0" w:color="000000"/>
              <w:left w:val="single" w:sz="4" w:space="0" w:color="000000"/>
              <w:bottom w:val="single" w:sz="4" w:space="0" w:color="000000"/>
            </w:tcBorders>
            <w:shd w:val="clear" w:color="auto" w:fill="auto"/>
          </w:tcPr>
          <w:p w14:paraId="5318A3D9" w14:textId="77777777" w:rsidR="00000000" w:rsidRDefault="00000000">
            <w:pPr>
              <w:snapToGrid w:val="0"/>
              <w:rPr>
                <w:sz w:val="22"/>
                <w:szCs w:val="22"/>
              </w:rPr>
            </w:pPr>
          </w:p>
        </w:tc>
        <w:tc>
          <w:tcPr>
            <w:tcW w:w="1255" w:type="dxa"/>
            <w:tcBorders>
              <w:top w:val="single" w:sz="4" w:space="0" w:color="000000"/>
              <w:left w:val="single" w:sz="4" w:space="0" w:color="000000"/>
              <w:bottom w:val="single" w:sz="4" w:space="0" w:color="000000"/>
              <w:right w:val="single" w:sz="4" w:space="0" w:color="000000"/>
            </w:tcBorders>
            <w:shd w:val="clear" w:color="auto" w:fill="auto"/>
          </w:tcPr>
          <w:p w14:paraId="73529AC3" w14:textId="77777777" w:rsidR="00000000" w:rsidRDefault="00000000">
            <w:pPr>
              <w:snapToGrid w:val="0"/>
              <w:rPr>
                <w:sz w:val="22"/>
                <w:szCs w:val="22"/>
              </w:rPr>
            </w:pPr>
          </w:p>
        </w:tc>
      </w:tr>
      <w:tr w:rsidR="00000000" w14:paraId="19A01F49" w14:textId="77777777">
        <w:tc>
          <w:tcPr>
            <w:tcW w:w="5918" w:type="dxa"/>
            <w:tcBorders>
              <w:top w:val="single" w:sz="4" w:space="0" w:color="000000"/>
              <w:left w:val="single" w:sz="4" w:space="0" w:color="000000"/>
              <w:bottom w:val="single" w:sz="4" w:space="0" w:color="000000"/>
            </w:tcBorders>
            <w:shd w:val="clear" w:color="auto" w:fill="auto"/>
          </w:tcPr>
          <w:p w14:paraId="2C342DA3" w14:textId="77777777" w:rsidR="00000000" w:rsidRDefault="00000000">
            <w:pPr>
              <w:pStyle w:val="Sangra3detindependiente1"/>
              <w:snapToGrid w:val="0"/>
              <w:ind w:left="0" w:firstLine="0"/>
            </w:pPr>
            <w:r>
              <w:t>Copia simple de los documentos descritos en el numeral 3.1 de la presente convocatoria, según corresponda.</w:t>
            </w:r>
          </w:p>
        </w:tc>
        <w:tc>
          <w:tcPr>
            <w:tcW w:w="1623" w:type="dxa"/>
            <w:tcBorders>
              <w:top w:val="single" w:sz="4" w:space="0" w:color="000000"/>
              <w:left w:val="single" w:sz="4" w:space="0" w:color="000000"/>
              <w:bottom w:val="single" w:sz="4" w:space="0" w:color="000000"/>
            </w:tcBorders>
            <w:shd w:val="clear" w:color="auto" w:fill="auto"/>
            <w:vAlign w:val="center"/>
          </w:tcPr>
          <w:p w14:paraId="68C7957D" w14:textId="77777777" w:rsidR="00000000" w:rsidRDefault="00000000">
            <w:pPr>
              <w:snapToGrid w:val="0"/>
              <w:jc w:val="center"/>
            </w:pPr>
            <w:r>
              <w:rPr>
                <w:sz w:val="22"/>
                <w:szCs w:val="22"/>
              </w:rPr>
              <w:t>3.3 inciso F)</w:t>
            </w:r>
          </w:p>
        </w:tc>
        <w:tc>
          <w:tcPr>
            <w:tcW w:w="1064" w:type="dxa"/>
            <w:tcBorders>
              <w:top w:val="single" w:sz="4" w:space="0" w:color="000000"/>
              <w:left w:val="single" w:sz="4" w:space="0" w:color="000000"/>
              <w:bottom w:val="single" w:sz="4" w:space="0" w:color="000000"/>
            </w:tcBorders>
            <w:shd w:val="clear" w:color="auto" w:fill="auto"/>
          </w:tcPr>
          <w:p w14:paraId="4BBEBCFE" w14:textId="77777777" w:rsidR="00000000" w:rsidRDefault="00000000">
            <w:pPr>
              <w:snapToGrid w:val="0"/>
              <w:rPr>
                <w:sz w:val="22"/>
                <w:szCs w:val="22"/>
              </w:rPr>
            </w:pPr>
          </w:p>
        </w:tc>
        <w:tc>
          <w:tcPr>
            <w:tcW w:w="1255" w:type="dxa"/>
            <w:tcBorders>
              <w:top w:val="single" w:sz="4" w:space="0" w:color="000000"/>
              <w:left w:val="single" w:sz="4" w:space="0" w:color="000000"/>
              <w:bottom w:val="single" w:sz="4" w:space="0" w:color="000000"/>
              <w:right w:val="single" w:sz="4" w:space="0" w:color="000000"/>
            </w:tcBorders>
            <w:shd w:val="clear" w:color="auto" w:fill="auto"/>
          </w:tcPr>
          <w:p w14:paraId="6F653B48" w14:textId="77777777" w:rsidR="00000000" w:rsidRDefault="00000000">
            <w:pPr>
              <w:snapToGrid w:val="0"/>
              <w:rPr>
                <w:sz w:val="22"/>
                <w:szCs w:val="22"/>
              </w:rPr>
            </w:pPr>
          </w:p>
        </w:tc>
      </w:tr>
      <w:tr w:rsidR="00000000" w14:paraId="34F962FA" w14:textId="77777777">
        <w:tc>
          <w:tcPr>
            <w:tcW w:w="5918" w:type="dxa"/>
            <w:tcBorders>
              <w:top w:val="single" w:sz="4" w:space="0" w:color="000000"/>
              <w:left w:val="single" w:sz="4" w:space="0" w:color="000000"/>
              <w:bottom w:val="single" w:sz="4" w:space="0" w:color="000000"/>
            </w:tcBorders>
            <w:shd w:val="clear" w:color="auto" w:fill="auto"/>
          </w:tcPr>
          <w:p w14:paraId="2EDCFD2D" w14:textId="77777777" w:rsidR="00000000" w:rsidRDefault="00000000">
            <w:pPr>
              <w:pStyle w:val="WW-Textoindependiente21"/>
              <w:snapToGrid w:val="0"/>
              <w:spacing w:line="240" w:lineRule="auto"/>
              <w:jc w:val="both"/>
            </w:pPr>
            <w:r>
              <w:rPr>
                <w:rFonts w:ascii="Arial" w:hAnsi="Arial" w:cs="Arial"/>
                <w:sz w:val="20"/>
              </w:rPr>
              <w:t>Copia simple de los documentos indicados en el numeral 3.2 de la presente convocatoria, según corresponda.</w:t>
            </w:r>
          </w:p>
        </w:tc>
        <w:tc>
          <w:tcPr>
            <w:tcW w:w="1623" w:type="dxa"/>
            <w:tcBorders>
              <w:top w:val="single" w:sz="4" w:space="0" w:color="000000"/>
              <w:left w:val="single" w:sz="4" w:space="0" w:color="000000"/>
              <w:bottom w:val="single" w:sz="4" w:space="0" w:color="000000"/>
            </w:tcBorders>
            <w:shd w:val="clear" w:color="auto" w:fill="auto"/>
            <w:vAlign w:val="center"/>
          </w:tcPr>
          <w:p w14:paraId="6EE97007" w14:textId="77777777" w:rsidR="00000000" w:rsidRDefault="00000000">
            <w:pPr>
              <w:snapToGrid w:val="0"/>
              <w:jc w:val="center"/>
            </w:pPr>
            <w:r>
              <w:rPr>
                <w:sz w:val="22"/>
                <w:szCs w:val="22"/>
              </w:rPr>
              <w:t>3.3 inciso G)</w:t>
            </w:r>
          </w:p>
        </w:tc>
        <w:tc>
          <w:tcPr>
            <w:tcW w:w="1064" w:type="dxa"/>
            <w:tcBorders>
              <w:top w:val="single" w:sz="4" w:space="0" w:color="000000"/>
              <w:left w:val="single" w:sz="4" w:space="0" w:color="000000"/>
              <w:bottom w:val="single" w:sz="4" w:space="0" w:color="000000"/>
            </w:tcBorders>
            <w:shd w:val="clear" w:color="auto" w:fill="auto"/>
          </w:tcPr>
          <w:p w14:paraId="0C7B9DBA" w14:textId="77777777" w:rsidR="00000000" w:rsidRDefault="00000000">
            <w:pPr>
              <w:snapToGrid w:val="0"/>
              <w:rPr>
                <w:sz w:val="22"/>
                <w:szCs w:val="22"/>
              </w:rPr>
            </w:pPr>
          </w:p>
        </w:tc>
        <w:tc>
          <w:tcPr>
            <w:tcW w:w="1255" w:type="dxa"/>
            <w:tcBorders>
              <w:top w:val="single" w:sz="4" w:space="0" w:color="000000"/>
              <w:left w:val="single" w:sz="4" w:space="0" w:color="000000"/>
              <w:bottom w:val="single" w:sz="4" w:space="0" w:color="000000"/>
              <w:right w:val="single" w:sz="4" w:space="0" w:color="000000"/>
            </w:tcBorders>
            <w:shd w:val="clear" w:color="auto" w:fill="auto"/>
          </w:tcPr>
          <w:p w14:paraId="7D5EB2AC" w14:textId="77777777" w:rsidR="00000000" w:rsidRDefault="00000000">
            <w:pPr>
              <w:snapToGrid w:val="0"/>
              <w:rPr>
                <w:sz w:val="22"/>
                <w:szCs w:val="22"/>
              </w:rPr>
            </w:pPr>
          </w:p>
        </w:tc>
      </w:tr>
      <w:tr w:rsidR="00000000" w14:paraId="1D90B411" w14:textId="77777777">
        <w:trPr>
          <w:trHeight w:val="823"/>
        </w:trPr>
        <w:tc>
          <w:tcPr>
            <w:tcW w:w="5918" w:type="dxa"/>
            <w:tcBorders>
              <w:top w:val="single" w:sz="4" w:space="0" w:color="000000"/>
              <w:left w:val="single" w:sz="4" w:space="0" w:color="000000"/>
              <w:bottom w:val="single" w:sz="4" w:space="0" w:color="000000"/>
            </w:tcBorders>
            <w:shd w:val="clear" w:color="auto" w:fill="auto"/>
          </w:tcPr>
          <w:p w14:paraId="5E56D946" w14:textId="77777777" w:rsidR="00000000" w:rsidRDefault="00000000">
            <w:pPr>
              <w:pStyle w:val="Sangra3detindependiente1"/>
              <w:spacing w:after="120"/>
              <w:ind w:left="5" w:firstLine="0"/>
            </w:pPr>
            <w:r>
              <w:t xml:space="preserve">Escrito en el que el licitante manifiesta bajo protesta de decir verdad, que los bienes a suministrar y que forman parte de su oferta, serán proporcionados por empresa mexicana, con socios de nacionalidad mexicana y si es persona física con nacionalidad mexicana, de conformidad al contenido de la fracción I del artículo 28 de la Ley de Adquisiciones </w:t>
            </w:r>
            <w:r>
              <w:lastRenderedPageBreak/>
              <w:t xml:space="preserve">Arrendamientos y Servicios del Sector Publico.  Conforme al </w:t>
            </w:r>
            <w:r>
              <w:rPr>
                <w:b/>
              </w:rPr>
              <w:t>Anexo Número 7 (siete),</w:t>
            </w:r>
            <w:r>
              <w:t xml:space="preserve"> el cual forma parte de la presente convocatoria.</w:t>
            </w:r>
          </w:p>
        </w:tc>
        <w:tc>
          <w:tcPr>
            <w:tcW w:w="1623" w:type="dxa"/>
            <w:tcBorders>
              <w:top w:val="single" w:sz="4" w:space="0" w:color="000000"/>
              <w:left w:val="single" w:sz="4" w:space="0" w:color="000000"/>
              <w:bottom w:val="single" w:sz="4" w:space="0" w:color="000000"/>
            </w:tcBorders>
            <w:shd w:val="clear" w:color="auto" w:fill="auto"/>
            <w:vAlign w:val="center"/>
          </w:tcPr>
          <w:p w14:paraId="44DA4512" w14:textId="77777777" w:rsidR="00000000" w:rsidRDefault="00000000">
            <w:pPr>
              <w:snapToGrid w:val="0"/>
              <w:jc w:val="center"/>
            </w:pPr>
            <w:r>
              <w:rPr>
                <w:sz w:val="22"/>
                <w:szCs w:val="22"/>
              </w:rPr>
              <w:lastRenderedPageBreak/>
              <w:t>3.3 inciso I</w:t>
            </w:r>
          </w:p>
        </w:tc>
        <w:tc>
          <w:tcPr>
            <w:tcW w:w="1064" w:type="dxa"/>
            <w:tcBorders>
              <w:top w:val="single" w:sz="4" w:space="0" w:color="000000"/>
              <w:left w:val="single" w:sz="4" w:space="0" w:color="000000"/>
              <w:bottom w:val="single" w:sz="4" w:space="0" w:color="000000"/>
            </w:tcBorders>
            <w:shd w:val="clear" w:color="auto" w:fill="auto"/>
          </w:tcPr>
          <w:p w14:paraId="049899EF" w14:textId="77777777" w:rsidR="00000000" w:rsidRDefault="00000000">
            <w:pPr>
              <w:snapToGrid w:val="0"/>
              <w:rPr>
                <w:sz w:val="22"/>
                <w:szCs w:val="22"/>
              </w:rPr>
            </w:pPr>
          </w:p>
        </w:tc>
        <w:tc>
          <w:tcPr>
            <w:tcW w:w="1255" w:type="dxa"/>
            <w:tcBorders>
              <w:top w:val="single" w:sz="4" w:space="0" w:color="000000"/>
              <w:left w:val="single" w:sz="4" w:space="0" w:color="000000"/>
              <w:bottom w:val="single" w:sz="4" w:space="0" w:color="000000"/>
              <w:right w:val="single" w:sz="4" w:space="0" w:color="000000"/>
            </w:tcBorders>
            <w:shd w:val="clear" w:color="auto" w:fill="auto"/>
          </w:tcPr>
          <w:p w14:paraId="6D5629DB" w14:textId="77777777" w:rsidR="00000000" w:rsidRDefault="00000000">
            <w:pPr>
              <w:snapToGrid w:val="0"/>
              <w:rPr>
                <w:sz w:val="22"/>
                <w:szCs w:val="22"/>
              </w:rPr>
            </w:pPr>
          </w:p>
        </w:tc>
      </w:tr>
      <w:tr w:rsidR="00000000" w14:paraId="1655CA46" w14:textId="77777777">
        <w:tc>
          <w:tcPr>
            <w:tcW w:w="5918" w:type="dxa"/>
            <w:tcBorders>
              <w:top w:val="single" w:sz="4" w:space="0" w:color="000000"/>
              <w:left w:val="single" w:sz="4" w:space="0" w:color="000000"/>
              <w:bottom w:val="single" w:sz="4" w:space="0" w:color="000000"/>
            </w:tcBorders>
            <w:shd w:val="clear" w:color="auto" w:fill="auto"/>
          </w:tcPr>
          <w:p w14:paraId="5358AD3E" w14:textId="77777777" w:rsidR="00000000" w:rsidRDefault="00000000">
            <w:pPr>
              <w:pStyle w:val="Sangra3detindependiente1"/>
              <w:ind w:left="27" w:firstLine="0"/>
            </w:pPr>
            <w:r>
              <w:rPr>
                <w:bCs/>
              </w:rPr>
              <w:t xml:space="preserve">En caso de participar con el carácter de </w:t>
            </w:r>
            <w:r>
              <w:t xml:space="preserve">Micro, Pequeña y Mediana Empresa (MIPYMES), presentar la manifestación que acredite su estratificación en términos del </w:t>
            </w:r>
            <w:r>
              <w:rPr>
                <w:b/>
              </w:rPr>
              <w:t>Anexo Número 8 (ocho)</w:t>
            </w:r>
            <w:r>
              <w:t>, de las presentes bases.</w:t>
            </w:r>
          </w:p>
        </w:tc>
        <w:tc>
          <w:tcPr>
            <w:tcW w:w="1623" w:type="dxa"/>
            <w:tcBorders>
              <w:top w:val="single" w:sz="4" w:space="0" w:color="000000"/>
              <w:left w:val="single" w:sz="4" w:space="0" w:color="000000"/>
              <w:bottom w:val="single" w:sz="4" w:space="0" w:color="000000"/>
            </w:tcBorders>
            <w:shd w:val="clear" w:color="auto" w:fill="auto"/>
            <w:vAlign w:val="center"/>
          </w:tcPr>
          <w:p w14:paraId="0BFAFECA" w14:textId="77777777" w:rsidR="00000000" w:rsidRDefault="00000000">
            <w:pPr>
              <w:snapToGrid w:val="0"/>
              <w:jc w:val="center"/>
            </w:pPr>
            <w:r>
              <w:rPr>
                <w:sz w:val="22"/>
                <w:szCs w:val="22"/>
              </w:rPr>
              <w:t>3.3 inciso H</w:t>
            </w:r>
          </w:p>
        </w:tc>
        <w:tc>
          <w:tcPr>
            <w:tcW w:w="1064" w:type="dxa"/>
            <w:tcBorders>
              <w:top w:val="single" w:sz="4" w:space="0" w:color="000000"/>
              <w:left w:val="single" w:sz="4" w:space="0" w:color="000000"/>
              <w:bottom w:val="single" w:sz="4" w:space="0" w:color="000000"/>
            </w:tcBorders>
            <w:shd w:val="clear" w:color="auto" w:fill="auto"/>
          </w:tcPr>
          <w:p w14:paraId="370D4800" w14:textId="77777777" w:rsidR="00000000" w:rsidRDefault="00000000">
            <w:pPr>
              <w:snapToGrid w:val="0"/>
              <w:rPr>
                <w:sz w:val="22"/>
                <w:szCs w:val="22"/>
              </w:rPr>
            </w:pPr>
          </w:p>
        </w:tc>
        <w:tc>
          <w:tcPr>
            <w:tcW w:w="1255" w:type="dxa"/>
            <w:tcBorders>
              <w:top w:val="single" w:sz="4" w:space="0" w:color="000000"/>
              <w:left w:val="single" w:sz="4" w:space="0" w:color="000000"/>
              <w:bottom w:val="single" w:sz="4" w:space="0" w:color="000000"/>
              <w:right w:val="single" w:sz="4" w:space="0" w:color="000000"/>
            </w:tcBorders>
            <w:shd w:val="clear" w:color="auto" w:fill="auto"/>
          </w:tcPr>
          <w:p w14:paraId="138FFFD2" w14:textId="77777777" w:rsidR="00000000" w:rsidRDefault="00000000">
            <w:pPr>
              <w:snapToGrid w:val="0"/>
              <w:rPr>
                <w:sz w:val="22"/>
                <w:szCs w:val="22"/>
              </w:rPr>
            </w:pPr>
          </w:p>
        </w:tc>
      </w:tr>
      <w:tr w:rsidR="00000000" w14:paraId="522DEBD5" w14:textId="77777777">
        <w:tc>
          <w:tcPr>
            <w:tcW w:w="5918" w:type="dxa"/>
            <w:tcBorders>
              <w:top w:val="single" w:sz="4" w:space="0" w:color="000000"/>
              <w:left w:val="single" w:sz="4" w:space="0" w:color="000000"/>
              <w:bottom w:val="single" w:sz="4" w:space="0" w:color="000000"/>
            </w:tcBorders>
            <w:shd w:val="clear" w:color="auto" w:fill="auto"/>
          </w:tcPr>
          <w:p w14:paraId="743D8EA2" w14:textId="77777777" w:rsidR="00000000" w:rsidRDefault="00000000">
            <w:pPr>
              <w:pStyle w:val="Sangra3detindependiente1"/>
              <w:ind w:left="27" w:firstLine="0"/>
            </w:pPr>
            <w:r>
              <w:t xml:space="preserve">Escrito en el que manifiesten bajo protesta de decir verdad, su interés en participar en la presente licitación, por si o en representación de un tercero </w:t>
            </w:r>
            <w:r>
              <w:rPr>
                <w:b/>
              </w:rPr>
              <w:t>(Anexo numero 9)</w:t>
            </w:r>
            <w:r>
              <w:t>, anexando a este el correo de confirmación que envía Compranet</w:t>
            </w:r>
          </w:p>
        </w:tc>
        <w:tc>
          <w:tcPr>
            <w:tcW w:w="1623" w:type="dxa"/>
            <w:tcBorders>
              <w:top w:val="single" w:sz="4" w:space="0" w:color="000000"/>
              <w:left w:val="single" w:sz="4" w:space="0" w:color="000000"/>
              <w:bottom w:val="single" w:sz="4" w:space="0" w:color="000000"/>
            </w:tcBorders>
            <w:shd w:val="clear" w:color="auto" w:fill="auto"/>
            <w:vAlign w:val="center"/>
          </w:tcPr>
          <w:p w14:paraId="7895C752" w14:textId="77777777" w:rsidR="00000000" w:rsidRDefault="00000000">
            <w:pPr>
              <w:snapToGrid w:val="0"/>
              <w:jc w:val="center"/>
            </w:pPr>
            <w:r>
              <w:rPr>
                <w:sz w:val="22"/>
                <w:szCs w:val="22"/>
              </w:rPr>
              <w:t>3.3. inciso J</w:t>
            </w:r>
          </w:p>
        </w:tc>
        <w:tc>
          <w:tcPr>
            <w:tcW w:w="1064" w:type="dxa"/>
            <w:tcBorders>
              <w:top w:val="single" w:sz="4" w:space="0" w:color="000000"/>
              <w:left w:val="single" w:sz="4" w:space="0" w:color="000000"/>
              <w:bottom w:val="single" w:sz="4" w:space="0" w:color="000000"/>
            </w:tcBorders>
            <w:shd w:val="clear" w:color="auto" w:fill="auto"/>
          </w:tcPr>
          <w:p w14:paraId="250C9957" w14:textId="77777777" w:rsidR="00000000" w:rsidRDefault="00000000">
            <w:pPr>
              <w:snapToGrid w:val="0"/>
              <w:rPr>
                <w:sz w:val="22"/>
                <w:szCs w:val="22"/>
              </w:rPr>
            </w:pPr>
          </w:p>
        </w:tc>
        <w:tc>
          <w:tcPr>
            <w:tcW w:w="1255" w:type="dxa"/>
            <w:tcBorders>
              <w:top w:val="single" w:sz="4" w:space="0" w:color="000000"/>
              <w:left w:val="single" w:sz="4" w:space="0" w:color="000000"/>
              <w:bottom w:val="single" w:sz="4" w:space="0" w:color="000000"/>
              <w:right w:val="single" w:sz="4" w:space="0" w:color="000000"/>
            </w:tcBorders>
            <w:shd w:val="clear" w:color="auto" w:fill="auto"/>
          </w:tcPr>
          <w:p w14:paraId="6F635E84" w14:textId="77777777" w:rsidR="00000000" w:rsidRDefault="00000000">
            <w:pPr>
              <w:snapToGrid w:val="0"/>
              <w:rPr>
                <w:sz w:val="22"/>
                <w:szCs w:val="22"/>
              </w:rPr>
            </w:pPr>
          </w:p>
        </w:tc>
      </w:tr>
      <w:tr w:rsidR="00000000" w14:paraId="6F94B5EF" w14:textId="77777777">
        <w:tc>
          <w:tcPr>
            <w:tcW w:w="5918" w:type="dxa"/>
            <w:tcBorders>
              <w:top w:val="single" w:sz="4" w:space="0" w:color="000000"/>
              <w:left w:val="single" w:sz="4" w:space="0" w:color="000000"/>
              <w:bottom w:val="single" w:sz="4" w:space="0" w:color="000000"/>
            </w:tcBorders>
            <w:shd w:val="clear" w:color="auto" w:fill="auto"/>
          </w:tcPr>
          <w:p w14:paraId="46BD2A36" w14:textId="77777777" w:rsidR="00000000" w:rsidRDefault="00000000">
            <w:pPr>
              <w:tabs>
                <w:tab w:val="left" w:pos="1"/>
              </w:tabs>
              <w:ind w:right="23"/>
              <w:jc w:val="both"/>
            </w:pPr>
            <w:r>
              <w:rPr>
                <w:rFonts w:ascii="Arial" w:hAnsi="Arial" w:cs="Arial"/>
                <w:sz w:val="20"/>
              </w:rPr>
              <w:t>Declaración de no encontrarse en alguno de los supuestos establecidos en el Artículo 49 de la Ley de Responsabilidades Administrativas y que no desempeñan empleo, cargo o comisión en el servicio público o en caso de desempeñarlo con la formalización del contrato correspondiente no se actualiza un conflicto de intereses</w:t>
            </w:r>
            <w:r>
              <w:rPr>
                <w:sz w:val="20"/>
              </w:rPr>
              <w:t xml:space="preserve">. </w:t>
            </w:r>
            <w:r>
              <w:rPr>
                <w:rFonts w:ascii="Arial" w:hAnsi="Arial" w:cs="Arial"/>
                <w:b/>
                <w:sz w:val="20"/>
              </w:rPr>
              <w:t>ANEXO 10.</w:t>
            </w:r>
          </w:p>
        </w:tc>
        <w:tc>
          <w:tcPr>
            <w:tcW w:w="1623" w:type="dxa"/>
            <w:tcBorders>
              <w:top w:val="single" w:sz="4" w:space="0" w:color="000000"/>
              <w:left w:val="single" w:sz="4" w:space="0" w:color="000000"/>
              <w:bottom w:val="single" w:sz="4" w:space="0" w:color="000000"/>
            </w:tcBorders>
            <w:shd w:val="clear" w:color="auto" w:fill="auto"/>
            <w:vAlign w:val="center"/>
          </w:tcPr>
          <w:p w14:paraId="62093FAB" w14:textId="77777777" w:rsidR="00000000" w:rsidRDefault="00000000">
            <w:pPr>
              <w:snapToGrid w:val="0"/>
              <w:jc w:val="center"/>
            </w:pPr>
            <w:r>
              <w:rPr>
                <w:sz w:val="22"/>
                <w:szCs w:val="22"/>
              </w:rPr>
              <w:t>3.3 inciso K</w:t>
            </w:r>
          </w:p>
        </w:tc>
        <w:tc>
          <w:tcPr>
            <w:tcW w:w="1064" w:type="dxa"/>
            <w:tcBorders>
              <w:top w:val="single" w:sz="4" w:space="0" w:color="000000"/>
              <w:left w:val="single" w:sz="4" w:space="0" w:color="000000"/>
              <w:bottom w:val="single" w:sz="4" w:space="0" w:color="000000"/>
            </w:tcBorders>
            <w:shd w:val="clear" w:color="auto" w:fill="auto"/>
          </w:tcPr>
          <w:p w14:paraId="17DC6C19" w14:textId="77777777" w:rsidR="00000000" w:rsidRDefault="00000000">
            <w:pPr>
              <w:snapToGrid w:val="0"/>
              <w:rPr>
                <w:sz w:val="22"/>
                <w:szCs w:val="22"/>
              </w:rPr>
            </w:pPr>
          </w:p>
        </w:tc>
        <w:tc>
          <w:tcPr>
            <w:tcW w:w="1255" w:type="dxa"/>
            <w:tcBorders>
              <w:top w:val="single" w:sz="4" w:space="0" w:color="000000"/>
              <w:left w:val="single" w:sz="4" w:space="0" w:color="000000"/>
              <w:bottom w:val="single" w:sz="4" w:space="0" w:color="000000"/>
              <w:right w:val="single" w:sz="4" w:space="0" w:color="000000"/>
            </w:tcBorders>
            <w:shd w:val="clear" w:color="auto" w:fill="auto"/>
          </w:tcPr>
          <w:p w14:paraId="7E2BC0E9" w14:textId="77777777" w:rsidR="00000000" w:rsidRDefault="00000000">
            <w:pPr>
              <w:snapToGrid w:val="0"/>
              <w:rPr>
                <w:sz w:val="22"/>
                <w:szCs w:val="22"/>
              </w:rPr>
            </w:pPr>
          </w:p>
        </w:tc>
      </w:tr>
      <w:tr w:rsidR="00000000" w14:paraId="74FF51B2" w14:textId="77777777">
        <w:tc>
          <w:tcPr>
            <w:tcW w:w="5918" w:type="dxa"/>
            <w:tcBorders>
              <w:top w:val="single" w:sz="4" w:space="0" w:color="000000"/>
              <w:left w:val="single" w:sz="4" w:space="0" w:color="000000"/>
              <w:bottom w:val="single" w:sz="4" w:space="0" w:color="000000"/>
            </w:tcBorders>
            <w:shd w:val="clear" w:color="auto" w:fill="auto"/>
            <w:vAlign w:val="center"/>
          </w:tcPr>
          <w:p w14:paraId="37148570" w14:textId="77777777" w:rsidR="00000000" w:rsidRDefault="00000000">
            <w:pPr>
              <w:tabs>
                <w:tab w:val="left" w:pos="1"/>
              </w:tabs>
              <w:ind w:right="23"/>
              <w:jc w:val="both"/>
            </w:pPr>
            <w:r>
              <w:rPr>
                <w:rFonts w:ascii="Arial" w:hAnsi="Arial" w:cs="Arial"/>
                <w:sz w:val="20"/>
              </w:rPr>
              <w:t xml:space="preserve">Carta bajo protesta de decir verdad que por medio de la presente que los documentos contenidos en mi Propuesta y proporcionada a la Convocante que contiene a su vez información de carácter Reservada y Confidencial con fundamento en los artículos 18 fracciones y 19 de la Ley Federal de Transparencia y Acceso a la información Pública Gubernamental, y los correlativos de su Reglamento y de los Lineamientos Generales para la clasificación y desclasificación de la Información de las Dependencias y Entidades de la Administración Pública Federal. </w:t>
            </w:r>
            <w:r>
              <w:rPr>
                <w:rFonts w:ascii="Arial" w:hAnsi="Arial" w:cs="Arial"/>
                <w:b/>
                <w:bCs/>
                <w:sz w:val="20"/>
              </w:rPr>
              <w:t>ANEXO 11</w:t>
            </w:r>
          </w:p>
        </w:tc>
        <w:tc>
          <w:tcPr>
            <w:tcW w:w="1623" w:type="dxa"/>
            <w:tcBorders>
              <w:top w:val="single" w:sz="4" w:space="0" w:color="000000"/>
              <w:left w:val="single" w:sz="4" w:space="0" w:color="000000"/>
              <w:bottom w:val="single" w:sz="4" w:space="0" w:color="000000"/>
            </w:tcBorders>
            <w:shd w:val="clear" w:color="auto" w:fill="auto"/>
            <w:vAlign w:val="center"/>
          </w:tcPr>
          <w:p w14:paraId="294FFE05" w14:textId="77777777" w:rsidR="00000000" w:rsidRDefault="00000000">
            <w:pPr>
              <w:snapToGrid w:val="0"/>
              <w:jc w:val="center"/>
            </w:pPr>
            <w:r>
              <w:rPr>
                <w:sz w:val="22"/>
                <w:szCs w:val="22"/>
              </w:rPr>
              <w:t>3.3 inciso L</w:t>
            </w:r>
          </w:p>
        </w:tc>
        <w:tc>
          <w:tcPr>
            <w:tcW w:w="1064" w:type="dxa"/>
            <w:tcBorders>
              <w:top w:val="single" w:sz="4" w:space="0" w:color="000000"/>
              <w:left w:val="single" w:sz="4" w:space="0" w:color="000000"/>
              <w:bottom w:val="single" w:sz="4" w:space="0" w:color="000000"/>
            </w:tcBorders>
            <w:shd w:val="clear" w:color="auto" w:fill="auto"/>
          </w:tcPr>
          <w:p w14:paraId="7CD0C19B" w14:textId="77777777" w:rsidR="00000000" w:rsidRDefault="00000000">
            <w:pPr>
              <w:snapToGrid w:val="0"/>
              <w:rPr>
                <w:sz w:val="22"/>
                <w:szCs w:val="22"/>
              </w:rPr>
            </w:pPr>
          </w:p>
        </w:tc>
        <w:tc>
          <w:tcPr>
            <w:tcW w:w="1255" w:type="dxa"/>
            <w:tcBorders>
              <w:top w:val="single" w:sz="4" w:space="0" w:color="000000"/>
              <w:left w:val="single" w:sz="4" w:space="0" w:color="000000"/>
              <w:bottom w:val="single" w:sz="4" w:space="0" w:color="000000"/>
              <w:right w:val="single" w:sz="4" w:space="0" w:color="000000"/>
            </w:tcBorders>
            <w:shd w:val="clear" w:color="auto" w:fill="auto"/>
          </w:tcPr>
          <w:p w14:paraId="6FA0558F" w14:textId="77777777" w:rsidR="00000000" w:rsidRDefault="00000000">
            <w:pPr>
              <w:snapToGrid w:val="0"/>
              <w:rPr>
                <w:sz w:val="22"/>
                <w:szCs w:val="22"/>
              </w:rPr>
            </w:pPr>
          </w:p>
        </w:tc>
      </w:tr>
      <w:tr w:rsidR="00000000" w14:paraId="0A4F62CD" w14:textId="77777777">
        <w:tc>
          <w:tcPr>
            <w:tcW w:w="5918" w:type="dxa"/>
            <w:tcBorders>
              <w:top w:val="single" w:sz="4" w:space="0" w:color="000000"/>
              <w:left w:val="single" w:sz="4" w:space="0" w:color="000000"/>
              <w:bottom w:val="single" w:sz="4" w:space="0" w:color="000000"/>
            </w:tcBorders>
            <w:shd w:val="clear" w:color="auto" w:fill="auto"/>
            <w:vAlign w:val="center"/>
          </w:tcPr>
          <w:p w14:paraId="01EE1886" w14:textId="77777777" w:rsidR="00000000" w:rsidRDefault="00000000">
            <w:pPr>
              <w:tabs>
                <w:tab w:val="left" w:pos="1"/>
              </w:tabs>
              <w:ind w:right="23"/>
              <w:jc w:val="both"/>
            </w:pPr>
            <w:r>
              <w:rPr>
                <w:rFonts w:ascii="Arial" w:hAnsi="Arial" w:cs="Arial"/>
                <w:sz w:val="20"/>
              </w:rPr>
              <w:t xml:space="preserve">Escrito por el que se obliga, en caso de resultar adjudicado, a liberar al Hospital de toda responsabilidad de carácter civil, mercantil, penal o administrativa que, en su caso, se ocasione con motivo de la infracción de derechos de autor, patentes, marcas u otros derechos de propiedad industrial o intelectual a nivel Nacional o Internacional  </w:t>
            </w:r>
            <w:r>
              <w:rPr>
                <w:rFonts w:ascii="Arial" w:hAnsi="Arial" w:cs="Arial"/>
                <w:b/>
                <w:bCs/>
                <w:sz w:val="20"/>
              </w:rPr>
              <w:t>ANEXO 12</w:t>
            </w:r>
          </w:p>
        </w:tc>
        <w:tc>
          <w:tcPr>
            <w:tcW w:w="1623" w:type="dxa"/>
            <w:tcBorders>
              <w:top w:val="single" w:sz="4" w:space="0" w:color="000000"/>
              <w:left w:val="single" w:sz="4" w:space="0" w:color="000000"/>
              <w:bottom w:val="single" w:sz="4" w:space="0" w:color="000000"/>
            </w:tcBorders>
            <w:shd w:val="clear" w:color="auto" w:fill="auto"/>
            <w:vAlign w:val="center"/>
          </w:tcPr>
          <w:p w14:paraId="262F6DBA" w14:textId="77777777" w:rsidR="00000000" w:rsidRDefault="00000000">
            <w:pPr>
              <w:snapToGrid w:val="0"/>
              <w:jc w:val="center"/>
            </w:pPr>
            <w:r>
              <w:rPr>
                <w:sz w:val="22"/>
                <w:szCs w:val="22"/>
              </w:rPr>
              <w:t>3.3 inciso M</w:t>
            </w:r>
          </w:p>
        </w:tc>
        <w:tc>
          <w:tcPr>
            <w:tcW w:w="1064" w:type="dxa"/>
            <w:tcBorders>
              <w:top w:val="single" w:sz="4" w:space="0" w:color="000000"/>
              <w:left w:val="single" w:sz="4" w:space="0" w:color="000000"/>
              <w:bottom w:val="single" w:sz="4" w:space="0" w:color="000000"/>
            </w:tcBorders>
            <w:shd w:val="clear" w:color="auto" w:fill="auto"/>
          </w:tcPr>
          <w:p w14:paraId="04913006" w14:textId="77777777" w:rsidR="00000000" w:rsidRDefault="00000000">
            <w:pPr>
              <w:snapToGrid w:val="0"/>
              <w:rPr>
                <w:sz w:val="22"/>
                <w:szCs w:val="22"/>
              </w:rPr>
            </w:pPr>
          </w:p>
        </w:tc>
        <w:tc>
          <w:tcPr>
            <w:tcW w:w="1255" w:type="dxa"/>
            <w:tcBorders>
              <w:top w:val="single" w:sz="4" w:space="0" w:color="000000"/>
              <w:left w:val="single" w:sz="4" w:space="0" w:color="000000"/>
              <w:bottom w:val="single" w:sz="4" w:space="0" w:color="000000"/>
              <w:right w:val="single" w:sz="4" w:space="0" w:color="000000"/>
            </w:tcBorders>
            <w:shd w:val="clear" w:color="auto" w:fill="auto"/>
          </w:tcPr>
          <w:p w14:paraId="50EC0A2E" w14:textId="77777777" w:rsidR="00000000" w:rsidRDefault="00000000">
            <w:pPr>
              <w:snapToGrid w:val="0"/>
              <w:rPr>
                <w:sz w:val="22"/>
                <w:szCs w:val="22"/>
              </w:rPr>
            </w:pPr>
          </w:p>
        </w:tc>
      </w:tr>
      <w:tr w:rsidR="00000000" w14:paraId="1C91BABC" w14:textId="77777777">
        <w:tc>
          <w:tcPr>
            <w:tcW w:w="5918" w:type="dxa"/>
            <w:tcBorders>
              <w:left w:val="single" w:sz="4" w:space="0" w:color="000000"/>
              <w:bottom w:val="single" w:sz="4" w:space="0" w:color="000000"/>
            </w:tcBorders>
            <w:shd w:val="clear" w:color="auto" w:fill="auto"/>
            <w:vAlign w:val="center"/>
          </w:tcPr>
          <w:p w14:paraId="228E0F04" w14:textId="77777777" w:rsidR="00000000" w:rsidRDefault="00000000">
            <w:pPr>
              <w:tabs>
                <w:tab w:val="left" w:pos="1"/>
              </w:tabs>
              <w:ind w:right="23"/>
              <w:jc w:val="both"/>
            </w:pPr>
            <w:r>
              <w:rPr>
                <w:rFonts w:ascii="Arial" w:hAnsi="Arial" w:cs="Arial"/>
                <w:sz w:val="20"/>
              </w:rPr>
              <w:t xml:space="preserve">Documentación adicional: Opiniones de cumplimiento de obligaciones fiscales 32D, en materia de Seguridad Social (IMSS) y en materia de aportaciones patronales (INFONAVIT). Acta constitutiva. </w:t>
            </w:r>
            <w:r>
              <w:rPr>
                <w:rFonts w:ascii="Arial" w:hAnsi="Arial" w:cs="Arial"/>
                <w:b/>
                <w:bCs/>
                <w:sz w:val="20"/>
              </w:rPr>
              <w:t>ANEXO 13</w:t>
            </w:r>
          </w:p>
        </w:tc>
        <w:tc>
          <w:tcPr>
            <w:tcW w:w="1623" w:type="dxa"/>
            <w:tcBorders>
              <w:left w:val="single" w:sz="4" w:space="0" w:color="000000"/>
              <w:bottom w:val="single" w:sz="4" w:space="0" w:color="000000"/>
            </w:tcBorders>
            <w:shd w:val="clear" w:color="auto" w:fill="auto"/>
            <w:vAlign w:val="center"/>
          </w:tcPr>
          <w:p w14:paraId="3EE2DD4D" w14:textId="77777777" w:rsidR="00000000" w:rsidRDefault="00000000">
            <w:pPr>
              <w:snapToGrid w:val="0"/>
              <w:jc w:val="center"/>
            </w:pPr>
            <w:r>
              <w:rPr>
                <w:sz w:val="22"/>
                <w:szCs w:val="22"/>
              </w:rPr>
              <w:t>5</w:t>
            </w:r>
          </w:p>
        </w:tc>
        <w:tc>
          <w:tcPr>
            <w:tcW w:w="1064" w:type="dxa"/>
            <w:tcBorders>
              <w:left w:val="single" w:sz="4" w:space="0" w:color="000000"/>
              <w:bottom w:val="single" w:sz="4" w:space="0" w:color="000000"/>
            </w:tcBorders>
            <w:shd w:val="clear" w:color="auto" w:fill="auto"/>
          </w:tcPr>
          <w:p w14:paraId="2050AC70" w14:textId="77777777" w:rsidR="00000000" w:rsidRDefault="00000000">
            <w:pPr>
              <w:snapToGrid w:val="0"/>
              <w:rPr>
                <w:sz w:val="22"/>
                <w:szCs w:val="22"/>
              </w:rPr>
            </w:pPr>
          </w:p>
        </w:tc>
        <w:tc>
          <w:tcPr>
            <w:tcW w:w="1255" w:type="dxa"/>
            <w:tcBorders>
              <w:left w:val="single" w:sz="4" w:space="0" w:color="000000"/>
              <w:bottom w:val="single" w:sz="4" w:space="0" w:color="000000"/>
              <w:right w:val="single" w:sz="4" w:space="0" w:color="000000"/>
            </w:tcBorders>
            <w:shd w:val="clear" w:color="auto" w:fill="auto"/>
          </w:tcPr>
          <w:p w14:paraId="51F419E1" w14:textId="77777777" w:rsidR="00000000" w:rsidRDefault="00000000">
            <w:pPr>
              <w:snapToGrid w:val="0"/>
              <w:rPr>
                <w:sz w:val="22"/>
                <w:szCs w:val="22"/>
              </w:rPr>
            </w:pPr>
          </w:p>
        </w:tc>
      </w:tr>
      <w:tr w:rsidR="00000000" w14:paraId="269429DB" w14:textId="77777777">
        <w:trPr>
          <w:trHeight w:val="519"/>
        </w:trPr>
        <w:tc>
          <w:tcPr>
            <w:tcW w:w="5918" w:type="dxa"/>
            <w:tcBorders>
              <w:top w:val="single" w:sz="4" w:space="0" w:color="000000"/>
              <w:left w:val="single" w:sz="4" w:space="0" w:color="000000"/>
              <w:bottom w:val="single" w:sz="4" w:space="0" w:color="000000"/>
            </w:tcBorders>
            <w:shd w:val="clear" w:color="auto" w:fill="auto"/>
            <w:vAlign w:val="center"/>
          </w:tcPr>
          <w:p w14:paraId="1DB58AA7" w14:textId="77777777" w:rsidR="00000000" w:rsidRDefault="00000000">
            <w:pPr>
              <w:pStyle w:val="Textoindependiente"/>
              <w:snapToGrid w:val="0"/>
              <w:jc w:val="both"/>
            </w:pPr>
            <w:r>
              <w:rPr>
                <w:rFonts w:ascii="Arial" w:hAnsi="Arial" w:cs="Arial"/>
                <w:b/>
                <w:bCs/>
                <w:sz w:val="20"/>
              </w:rPr>
              <w:t xml:space="preserve">Propuesta económica </w:t>
            </w:r>
            <w:r>
              <w:rPr>
                <w:rFonts w:ascii="Arial" w:hAnsi="Arial" w:cs="Arial"/>
                <w:b/>
                <w:sz w:val="20"/>
              </w:rPr>
              <w:t>(Anexo 6)</w:t>
            </w:r>
          </w:p>
        </w:tc>
        <w:tc>
          <w:tcPr>
            <w:tcW w:w="1623" w:type="dxa"/>
            <w:tcBorders>
              <w:top w:val="single" w:sz="4" w:space="0" w:color="000000"/>
              <w:left w:val="single" w:sz="4" w:space="0" w:color="000000"/>
              <w:bottom w:val="single" w:sz="4" w:space="0" w:color="000000"/>
            </w:tcBorders>
            <w:shd w:val="clear" w:color="auto" w:fill="auto"/>
            <w:vAlign w:val="center"/>
          </w:tcPr>
          <w:p w14:paraId="5894DFAA" w14:textId="77777777" w:rsidR="00000000" w:rsidRDefault="00000000">
            <w:pPr>
              <w:snapToGrid w:val="0"/>
              <w:jc w:val="center"/>
            </w:pPr>
            <w:r>
              <w:rPr>
                <w:sz w:val="22"/>
                <w:szCs w:val="22"/>
              </w:rPr>
              <w:t>3.4</w:t>
            </w:r>
          </w:p>
        </w:tc>
        <w:tc>
          <w:tcPr>
            <w:tcW w:w="1064" w:type="dxa"/>
            <w:tcBorders>
              <w:top w:val="single" w:sz="4" w:space="0" w:color="000000"/>
              <w:left w:val="single" w:sz="4" w:space="0" w:color="000000"/>
              <w:bottom w:val="single" w:sz="4" w:space="0" w:color="000000"/>
            </w:tcBorders>
            <w:shd w:val="clear" w:color="auto" w:fill="auto"/>
          </w:tcPr>
          <w:p w14:paraId="62556308" w14:textId="77777777" w:rsidR="00000000" w:rsidRDefault="00000000">
            <w:pPr>
              <w:snapToGrid w:val="0"/>
              <w:rPr>
                <w:sz w:val="22"/>
                <w:szCs w:val="22"/>
              </w:rPr>
            </w:pPr>
          </w:p>
        </w:tc>
        <w:tc>
          <w:tcPr>
            <w:tcW w:w="1255" w:type="dxa"/>
            <w:tcBorders>
              <w:top w:val="single" w:sz="4" w:space="0" w:color="000000"/>
              <w:left w:val="single" w:sz="4" w:space="0" w:color="000000"/>
              <w:bottom w:val="single" w:sz="4" w:space="0" w:color="000000"/>
              <w:right w:val="single" w:sz="4" w:space="0" w:color="000000"/>
            </w:tcBorders>
            <w:shd w:val="clear" w:color="auto" w:fill="auto"/>
          </w:tcPr>
          <w:p w14:paraId="00C527CA" w14:textId="77777777" w:rsidR="00000000" w:rsidRDefault="00000000">
            <w:pPr>
              <w:snapToGrid w:val="0"/>
              <w:rPr>
                <w:sz w:val="22"/>
                <w:szCs w:val="22"/>
              </w:rPr>
            </w:pPr>
          </w:p>
        </w:tc>
      </w:tr>
    </w:tbl>
    <w:p w14:paraId="1D167640" w14:textId="77777777" w:rsidR="00000000" w:rsidRDefault="00000000">
      <w:pPr>
        <w:pStyle w:val="Ttulo10"/>
        <w:rPr>
          <w:rFonts w:ascii="Arial" w:hAnsi="Arial" w:cs="Arial"/>
        </w:rPr>
      </w:pPr>
    </w:p>
    <w:p w14:paraId="01C3435E" w14:textId="77777777" w:rsidR="00000000" w:rsidRDefault="00000000">
      <w:pPr>
        <w:pStyle w:val="Textonormal"/>
        <w:rPr>
          <w:rFonts w:ascii="Arial" w:hAnsi="Arial" w:cs="Arial"/>
        </w:rPr>
      </w:pPr>
    </w:p>
    <w:p w14:paraId="3AFC1B44" w14:textId="77777777" w:rsidR="00000000" w:rsidRDefault="00000000">
      <w:pPr>
        <w:pStyle w:val="Textonormal"/>
        <w:rPr>
          <w:rFonts w:ascii="Arial" w:hAnsi="Arial" w:cs="Arial"/>
        </w:rPr>
      </w:pPr>
    </w:p>
    <w:p w14:paraId="74AEE50B" w14:textId="77777777" w:rsidR="00000000" w:rsidRDefault="00000000">
      <w:pPr>
        <w:pStyle w:val="Ttulo10"/>
        <w:pageBreakBefore/>
        <w:rPr>
          <w:rFonts w:ascii="Arial" w:hAnsi="Arial" w:cs="Arial"/>
          <w:sz w:val="24"/>
          <w:szCs w:val="24"/>
        </w:rPr>
      </w:pPr>
    </w:p>
    <w:p w14:paraId="7495CE47" w14:textId="77777777" w:rsidR="00000000" w:rsidRDefault="00000000">
      <w:pPr>
        <w:pStyle w:val="Ttulo10"/>
      </w:pPr>
      <w:r>
        <w:rPr>
          <w:rFonts w:ascii="Arial" w:hAnsi="Arial" w:cs="Arial"/>
          <w:sz w:val="32"/>
          <w:szCs w:val="32"/>
        </w:rPr>
        <w:t xml:space="preserve">ANEXO NÚMERO 3 </w:t>
      </w:r>
    </w:p>
    <w:p w14:paraId="32178097" w14:textId="77777777" w:rsidR="00000000" w:rsidRDefault="00000000">
      <w:pPr>
        <w:tabs>
          <w:tab w:val="left" w:pos="1"/>
          <w:tab w:val="left" w:pos="5245"/>
        </w:tabs>
        <w:ind w:right="23"/>
        <w:jc w:val="right"/>
      </w:pPr>
      <w:r>
        <w:rPr>
          <w:rFonts w:ascii="Arial Narrow" w:hAnsi="Arial Narrow" w:cs="Arial Narrow"/>
          <w:sz w:val="20"/>
        </w:rPr>
        <w:t>Lugar y fecha de expedición: ......................</w:t>
      </w:r>
    </w:p>
    <w:p w14:paraId="4AACF201" w14:textId="77777777" w:rsidR="00000000" w:rsidRDefault="00000000">
      <w:pPr>
        <w:tabs>
          <w:tab w:val="left" w:pos="-1440"/>
          <w:tab w:val="left" w:pos="1"/>
          <w:tab w:val="left" w:pos="432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right"/>
      </w:pPr>
      <w:r>
        <w:rPr>
          <w:rFonts w:ascii="Arial" w:hAnsi="Arial" w:cs="Arial"/>
          <w:b/>
          <w:sz w:val="20"/>
          <w:lang w:val="es-MX"/>
        </w:rPr>
        <w:t>Licitación Pública Nacional Electrónica LA-012NBS001-E100-2022</w:t>
      </w:r>
      <w:r>
        <w:rPr>
          <w:rFonts w:ascii="Arial" w:hAnsi="Arial" w:cs="Arial"/>
          <w:b/>
          <w:i/>
          <w:sz w:val="20"/>
          <w:lang w:val="es-MX"/>
        </w:rPr>
        <w:t xml:space="preserve"> </w:t>
      </w:r>
    </w:p>
    <w:p w14:paraId="67CCDF56" w14:textId="77777777" w:rsidR="00000000" w:rsidRDefault="00000000">
      <w:pPr>
        <w:pStyle w:val="Textoindependiente"/>
        <w:spacing w:after="0"/>
        <w:ind w:right="99"/>
        <w:jc w:val="right"/>
        <w:rPr>
          <w:rFonts w:ascii="Arial" w:hAnsi="Arial" w:cs="Arial"/>
          <w:b/>
          <w:sz w:val="20"/>
          <w:lang w:val="es-MX"/>
        </w:rPr>
      </w:pPr>
    </w:p>
    <w:p w14:paraId="39A0D151" w14:textId="77777777" w:rsidR="00000000" w:rsidRDefault="00000000">
      <w:pPr>
        <w:jc w:val="center"/>
      </w:pPr>
      <w:r>
        <w:rPr>
          <w:rFonts w:ascii="Arial" w:hAnsi="Arial" w:cs="Arial"/>
          <w:b/>
          <w:sz w:val="22"/>
          <w:szCs w:val="22"/>
        </w:rPr>
        <w:t>ANEXO TÉCNICO Y REQUERIMIENTOS</w:t>
      </w:r>
    </w:p>
    <w:p w14:paraId="698AD98E" w14:textId="77777777" w:rsidR="00000000" w:rsidRDefault="00000000">
      <w:pPr>
        <w:autoSpaceDE w:val="0"/>
        <w:jc w:val="center"/>
        <w:rPr>
          <w:rFonts w:ascii="Abadi" w:hAnsi="Abadi" w:cs="Abadi"/>
          <w:b/>
          <w:bCs/>
          <w:sz w:val="20"/>
        </w:rPr>
      </w:pPr>
    </w:p>
    <w:p w14:paraId="0EC90138" w14:textId="77777777" w:rsidR="00000000" w:rsidRDefault="00000000">
      <w:pPr>
        <w:pStyle w:val="NormalWeb"/>
        <w:spacing w:before="280" w:after="280"/>
        <w:jc w:val="both"/>
      </w:pPr>
      <w:r>
        <w:rPr>
          <w:rFonts w:ascii="Arial" w:hAnsi="Arial" w:cs="Arial"/>
          <w:b/>
          <w:sz w:val="22"/>
          <w:szCs w:val="22"/>
        </w:rPr>
        <w:t>ADQUISICIÓN DE UNIFORMES Y CALZADO PARA EL PERSONAL DEL HRAEPY, EJERCICIO 2022</w:t>
      </w:r>
    </w:p>
    <w:p w14:paraId="504072A5" w14:textId="77777777" w:rsidR="00000000" w:rsidRDefault="00000000">
      <w:pPr>
        <w:pStyle w:val="NormalWeb"/>
        <w:spacing w:before="280" w:after="280"/>
        <w:jc w:val="both"/>
      </w:pPr>
      <w:r>
        <w:rPr>
          <w:rFonts w:ascii="Arial Narrow" w:hAnsi="Arial Narrow" w:cs="Arial Narrow"/>
          <w:color w:val="000000"/>
          <w:sz w:val="22"/>
          <w:szCs w:val="22"/>
        </w:rPr>
        <w:t>Incluye descripción de las prendas y calzado por código de puesto de trabajo, distinguiendo la ropa de dama y de caballero, así como las condiciones de logística, empaquetado y entrega de recepción de tallas por parte del HRAEPY y el proveedor.</w:t>
      </w:r>
    </w:p>
    <w:p w14:paraId="537B11B6" w14:textId="77777777" w:rsidR="00000000" w:rsidRDefault="00000000">
      <w:pPr>
        <w:spacing w:before="100" w:after="100"/>
      </w:pPr>
      <w:r>
        <w:rPr>
          <w:rFonts w:ascii="Arial Narrow" w:hAnsi="Arial Narrow" w:cs="Arial Narrow"/>
          <w:b/>
          <w:color w:val="000000"/>
          <w:sz w:val="22"/>
          <w:szCs w:val="22"/>
        </w:rPr>
        <w:t xml:space="preserve">PLAZO Y LUGAR DE ENTREGA: </w:t>
      </w:r>
    </w:p>
    <w:p w14:paraId="336350EE" w14:textId="77777777" w:rsidR="00000000" w:rsidRDefault="00000000">
      <w:pPr>
        <w:spacing w:before="100" w:after="100"/>
        <w:jc w:val="both"/>
      </w:pPr>
      <w:r>
        <w:rPr>
          <w:rFonts w:ascii="Arial Narrow" w:hAnsi="Arial Narrow" w:cs="Arial Narrow"/>
          <w:color w:val="000000"/>
          <w:sz w:val="22"/>
          <w:szCs w:val="22"/>
        </w:rPr>
        <w:t>Al día siguiente hábil de haberse realizado la notificación del fallo de la presente licitación, el licitante adjudicado, deberá presentarse ante la Subdirección de Recursos Humanos para recibir la base de datos que contiene la relación del personal recipiendario de los bienes (uniformes y calzado) objeto de la licitación del ejercicio 2022, la cual será utilizada para realizar la toma de tallas de dicho personal y cumplir con lo establecido en las Condiciones Generales de Trabajo.</w:t>
      </w:r>
    </w:p>
    <w:p w14:paraId="04247DD3" w14:textId="77777777" w:rsidR="00000000" w:rsidRDefault="00000000">
      <w:pPr>
        <w:spacing w:before="100" w:after="100"/>
        <w:jc w:val="both"/>
      </w:pPr>
      <w:r>
        <w:rPr>
          <w:rFonts w:ascii="Arial Narrow" w:hAnsi="Arial Narrow" w:cs="Arial Narrow"/>
          <w:color w:val="000000"/>
          <w:sz w:val="22"/>
          <w:szCs w:val="22"/>
        </w:rPr>
        <w:t>El plazo de entrega de los bienes (uniformes y calzado) objeto de la presente licitación, será a más tardar a los 45 días hábiles posteriores al término de haberse realizado el proceso de la toma de tallas por parte del licitante ganador en las instalaciones del Hospital Regional de Alta Especialidad de la Península de Yucatán, tal y como esta establecido en el apartado de corrida de tallas.</w:t>
      </w:r>
    </w:p>
    <w:p w14:paraId="06FBC672" w14:textId="77777777" w:rsidR="00000000" w:rsidRDefault="00000000">
      <w:pPr>
        <w:spacing w:before="100" w:after="100"/>
        <w:jc w:val="both"/>
      </w:pPr>
      <w:r>
        <w:rPr>
          <w:rFonts w:ascii="Arial Narrow" w:hAnsi="Arial Narrow" w:cs="Arial Narrow"/>
          <w:color w:val="000000"/>
          <w:sz w:val="22"/>
          <w:szCs w:val="22"/>
        </w:rPr>
        <w:t>La entrega física y documental de los bienes objetos de esta invitación será en el Almacén General del Hospital Regional de Alta Especialidad de la Península de Yucatán, el horario de recepción será de 8:30 a 15:00 horas.</w:t>
      </w:r>
    </w:p>
    <w:p w14:paraId="03F8BF23" w14:textId="77777777" w:rsidR="00000000" w:rsidRDefault="00000000">
      <w:pPr>
        <w:spacing w:before="100" w:after="100"/>
        <w:jc w:val="both"/>
      </w:pPr>
      <w:r>
        <w:rPr>
          <w:rFonts w:ascii="Arial Narrow" w:hAnsi="Arial Narrow" w:cs="Arial Narrow"/>
          <w:b/>
          <w:color w:val="000000"/>
          <w:sz w:val="22"/>
          <w:szCs w:val="22"/>
        </w:rPr>
        <w:t xml:space="preserve">CORRIDA DE TALLAS: </w:t>
      </w:r>
    </w:p>
    <w:p w14:paraId="78C94C45" w14:textId="77777777" w:rsidR="00000000" w:rsidRDefault="00000000">
      <w:pPr>
        <w:spacing w:before="100" w:after="100"/>
        <w:jc w:val="both"/>
      </w:pPr>
      <w:r>
        <w:rPr>
          <w:rFonts w:ascii="Arial Narrow" w:hAnsi="Arial Narrow" w:cs="Arial Narrow"/>
          <w:color w:val="000000"/>
          <w:sz w:val="22"/>
          <w:szCs w:val="22"/>
        </w:rPr>
        <w:t>A los cinco días hábiles posteriores de haber recibido la base de datos del personal clasificado por categorías, el licitante adjudicado deberá apegarse al calendario en tiempo, forma y horario asignado por la Subdirección de Recursos Humanos para realizar físicamente la corrida de tallas en las instalaciones del HRAEPY.</w:t>
      </w:r>
    </w:p>
    <w:p w14:paraId="5D7FF9DC" w14:textId="77777777" w:rsidR="00000000" w:rsidRDefault="00000000">
      <w:pPr>
        <w:spacing w:before="100" w:after="100"/>
        <w:jc w:val="both"/>
      </w:pPr>
      <w:r>
        <w:rPr>
          <w:rFonts w:ascii="Arial Narrow" w:hAnsi="Arial Narrow" w:cs="Arial Narrow"/>
          <w:color w:val="000000"/>
          <w:sz w:val="22"/>
          <w:szCs w:val="22"/>
        </w:rPr>
        <w:t xml:space="preserve">El proveedor deberá presentar en físico todas las prendas y el calzado que incluye la presente licitación para que la base trabajadora pueda probarse las tallas que le servirán para la confección de sus uniformes  </w:t>
      </w:r>
    </w:p>
    <w:p w14:paraId="11A16470" w14:textId="77777777" w:rsidR="00000000" w:rsidRDefault="00000000">
      <w:pPr>
        <w:spacing w:before="100" w:after="100"/>
        <w:jc w:val="both"/>
      </w:pPr>
      <w:r>
        <w:rPr>
          <w:rFonts w:ascii="Arial Narrow" w:hAnsi="Arial Narrow" w:cs="Arial Narrow"/>
          <w:color w:val="000000"/>
          <w:sz w:val="22"/>
          <w:szCs w:val="22"/>
        </w:rPr>
        <w:t>El proveedor debe presentar al menos dos personas que representen la atención hacia el proceso del corrido de tallas, considerando incluir como su herramienta de trabajo un equipo de cómputo y con software compatible con hoja de cálculo excel, para realizar la captura en simultaneo de lo que resulte en la información de las tallas de las prendas de vestir y el calzado.</w:t>
      </w:r>
    </w:p>
    <w:p w14:paraId="7796C54C" w14:textId="77777777" w:rsidR="00000000" w:rsidRDefault="00000000">
      <w:pPr>
        <w:spacing w:before="100" w:after="100"/>
        <w:jc w:val="both"/>
      </w:pPr>
      <w:r>
        <w:rPr>
          <w:rFonts w:ascii="Arial Narrow" w:hAnsi="Arial Narrow" w:cs="Arial Narrow"/>
          <w:color w:val="000000"/>
          <w:sz w:val="22"/>
          <w:szCs w:val="22"/>
        </w:rPr>
        <w:t xml:space="preserve">El domicilio del HRAEPY está ubicado en Calle 7 No. 433 por 20 y 22 Fraccionamiento Altabrisa, C.P. 97130, Mérida, Yucatán. </w:t>
      </w:r>
    </w:p>
    <w:p w14:paraId="6E1BDFAE" w14:textId="77777777" w:rsidR="00000000" w:rsidRDefault="00000000">
      <w:pPr>
        <w:spacing w:before="100" w:after="100"/>
        <w:jc w:val="both"/>
      </w:pPr>
      <w:r>
        <w:rPr>
          <w:rFonts w:ascii="Arial Narrow" w:hAnsi="Arial Narrow" w:cs="Arial Narrow"/>
          <w:color w:val="000000"/>
          <w:sz w:val="22"/>
          <w:szCs w:val="22"/>
        </w:rPr>
        <w:t>El proveedor deberá entregar todas las prendas y calzados coincidiendo con  las tallas registradas en el tallaje</w:t>
      </w:r>
    </w:p>
    <w:p w14:paraId="3E6105C8" w14:textId="77777777" w:rsidR="00000000" w:rsidRDefault="00000000">
      <w:pPr>
        <w:spacing w:before="100" w:after="100"/>
      </w:pPr>
    </w:p>
    <w:tbl>
      <w:tblPr>
        <w:tblW w:w="0" w:type="auto"/>
        <w:jc w:val="center"/>
        <w:tblLayout w:type="fixed"/>
        <w:tblCellMar>
          <w:left w:w="70" w:type="dxa"/>
          <w:right w:w="70" w:type="dxa"/>
        </w:tblCellMar>
        <w:tblLook w:val="0000" w:firstRow="0" w:lastRow="0" w:firstColumn="0" w:lastColumn="0" w:noHBand="0" w:noVBand="0"/>
      </w:tblPr>
      <w:tblGrid>
        <w:gridCol w:w="2331"/>
        <w:gridCol w:w="1202"/>
        <w:gridCol w:w="1200"/>
      </w:tblGrid>
      <w:tr w:rsidR="00000000" w14:paraId="6B0C588B" w14:textId="77777777">
        <w:trPr>
          <w:trHeight w:val="300"/>
          <w:jc w:val="center"/>
        </w:trPr>
        <w:tc>
          <w:tcPr>
            <w:tcW w:w="4733" w:type="dxa"/>
            <w:gridSpan w:val="3"/>
            <w:tcBorders>
              <w:top w:val="single" w:sz="4" w:space="0" w:color="000000"/>
              <w:left w:val="single" w:sz="4" w:space="0" w:color="000000"/>
              <w:bottom w:val="single" w:sz="4" w:space="0" w:color="000000"/>
              <w:right w:val="single" w:sz="4" w:space="0" w:color="000000"/>
            </w:tcBorders>
            <w:shd w:val="clear" w:color="auto" w:fill="DFDFDF"/>
            <w:vAlign w:val="bottom"/>
          </w:tcPr>
          <w:p w14:paraId="2B278EF7" w14:textId="77777777" w:rsidR="00000000" w:rsidRDefault="00000000">
            <w:pPr>
              <w:widowControl w:val="0"/>
              <w:jc w:val="center"/>
            </w:pPr>
            <w:r>
              <w:rPr>
                <w:rFonts w:ascii="Arial Narrow" w:hAnsi="Arial Narrow" w:cs="Arial Narrow"/>
                <w:color w:val="000000"/>
                <w:sz w:val="16"/>
                <w:szCs w:val="16"/>
                <w:lang w:eastAsia="es-MX"/>
              </w:rPr>
              <w:t>TABLA T1</w:t>
            </w:r>
          </w:p>
          <w:p w14:paraId="27A4743F" w14:textId="77777777" w:rsidR="00000000" w:rsidRDefault="00000000">
            <w:pPr>
              <w:widowControl w:val="0"/>
              <w:jc w:val="center"/>
            </w:pPr>
            <w:r>
              <w:rPr>
                <w:rFonts w:ascii="Arial Narrow" w:hAnsi="Arial Narrow" w:cs="Arial Narrow"/>
                <w:color w:val="000000"/>
                <w:sz w:val="16"/>
                <w:szCs w:val="16"/>
                <w:lang w:eastAsia="es-MX"/>
              </w:rPr>
              <w:t>TALLAS CABALLEROS</w:t>
            </w:r>
          </w:p>
        </w:tc>
      </w:tr>
      <w:tr w:rsidR="00000000" w14:paraId="4F03B8F4" w14:textId="77777777">
        <w:trPr>
          <w:trHeight w:val="480"/>
          <w:jc w:val="center"/>
        </w:trPr>
        <w:tc>
          <w:tcPr>
            <w:tcW w:w="3533" w:type="dxa"/>
            <w:gridSpan w:val="2"/>
            <w:tcBorders>
              <w:top w:val="single" w:sz="4" w:space="0" w:color="000000"/>
              <w:left w:val="single" w:sz="4" w:space="0" w:color="000000"/>
              <w:bottom w:val="single" w:sz="4" w:space="0" w:color="000000"/>
              <w:right w:val="single" w:sz="4" w:space="0" w:color="000000"/>
            </w:tcBorders>
            <w:shd w:val="clear" w:color="auto" w:fill="DFDFDF"/>
            <w:vAlign w:val="center"/>
          </w:tcPr>
          <w:p w14:paraId="53ADCD86" w14:textId="77777777" w:rsidR="00000000" w:rsidRDefault="00000000">
            <w:pPr>
              <w:widowControl w:val="0"/>
              <w:jc w:val="center"/>
            </w:pPr>
            <w:r>
              <w:rPr>
                <w:rFonts w:ascii="Arial Narrow" w:hAnsi="Arial Narrow" w:cs="Arial Narrow"/>
                <w:sz w:val="16"/>
                <w:szCs w:val="16"/>
                <w:lang w:eastAsia="es-MX"/>
              </w:rPr>
              <w:t>Camisas, batas, sacos, filipinas</w:t>
            </w:r>
          </w:p>
        </w:tc>
        <w:tc>
          <w:tcPr>
            <w:tcW w:w="1200" w:type="dxa"/>
            <w:tcBorders>
              <w:bottom w:val="single" w:sz="4" w:space="0" w:color="000000"/>
              <w:right w:val="single" w:sz="4" w:space="0" w:color="000000"/>
            </w:tcBorders>
            <w:shd w:val="clear" w:color="auto" w:fill="DFDFDF"/>
            <w:vAlign w:val="center"/>
          </w:tcPr>
          <w:p w14:paraId="4DB25F6D" w14:textId="77777777" w:rsidR="00000000" w:rsidRDefault="00000000">
            <w:pPr>
              <w:widowControl w:val="0"/>
            </w:pPr>
            <w:r>
              <w:rPr>
                <w:rFonts w:ascii="Arial Narrow" w:eastAsia="Arial Narrow" w:hAnsi="Arial Narrow" w:cs="Arial Narrow"/>
                <w:sz w:val="16"/>
                <w:szCs w:val="16"/>
                <w:lang w:eastAsia="es-MX"/>
              </w:rPr>
              <w:t xml:space="preserve"> </w:t>
            </w:r>
            <w:r>
              <w:rPr>
                <w:rFonts w:ascii="Arial Narrow" w:hAnsi="Arial Narrow" w:cs="Arial Narrow"/>
                <w:sz w:val="16"/>
                <w:szCs w:val="16"/>
                <w:lang w:eastAsia="es-MX"/>
              </w:rPr>
              <w:t>Pantalones</w:t>
            </w:r>
          </w:p>
        </w:tc>
      </w:tr>
      <w:tr w:rsidR="00000000" w14:paraId="35E6796E" w14:textId="77777777">
        <w:trPr>
          <w:trHeight w:val="300"/>
          <w:jc w:val="center"/>
        </w:trPr>
        <w:tc>
          <w:tcPr>
            <w:tcW w:w="353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CDB591B" w14:textId="77777777" w:rsidR="00000000" w:rsidRDefault="00000000">
            <w:pPr>
              <w:widowControl w:val="0"/>
              <w:jc w:val="center"/>
            </w:pPr>
            <w:r>
              <w:rPr>
                <w:rFonts w:ascii="Arial Narrow" w:hAnsi="Arial Narrow" w:cs="Arial Narrow"/>
                <w:sz w:val="16"/>
                <w:szCs w:val="16"/>
                <w:lang w:eastAsia="es-MX"/>
              </w:rPr>
              <w:t> </w:t>
            </w:r>
          </w:p>
        </w:tc>
        <w:tc>
          <w:tcPr>
            <w:tcW w:w="1200" w:type="dxa"/>
            <w:tcBorders>
              <w:bottom w:val="single" w:sz="4" w:space="0" w:color="000000"/>
              <w:right w:val="single" w:sz="4" w:space="0" w:color="000000"/>
            </w:tcBorders>
            <w:shd w:val="clear" w:color="auto" w:fill="auto"/>
            <w:vAlign w:val="center"/>
          </w:tcPr>
          <w:p w14:paraId="65F6534C" w14:textId="77777777" w:rsidR="00000000" w:rsidRDefault="00000000">
            <w:pPr>
              <w:widowControl w:val="0"/>
              <w:jc w:val="right"/>
            </w:pPr>
            <w:r>
              <w:rPr>
                <w:rFonts w:ascii="Arial Narrow" w:hAnsi="Arial Narrow" w:cs="Arial Narrow"/>
                <w:sz w:val="16"/>
                <w:szCs w:val="16"/>
                <w:lang w:eastAsia="es-MX"/>
              </w:rPr>
              <w:t>28</w:t>
            </w:r>
          </w:p>
        </w:tc>
      </w:tr>
      <w:tr w:rsidR="00000000" w14:paraId="23A224E8" w14:textId="77777777">
        <w:trPr>
          <w:trHeight w:val="300"/>
          <w:jc w:val="center"/>
        </w:trPr>
        <w:tc>
          <w:tcPr>
            <w:tcW w:w="2331" w:type="dxa"/>
            <w:tcBorders>
              <w:left w:val="single" w:sz="4" w:space="0" w:color="000000"/>
              <w:bottom w:val="single" w:sz="4" w:space="0" w:color="000000"/>
              <w:right w:val="single" w:sz="4" w:space="0" w:color="000000"/>
            </w:tcBorders>
            <w:shd w:val="clear" w:color="auto" w:fill="auto"/>
            <w:vAlign w:val="center"/>
          </w:tcPr>
          <w:p w14:paraId="65CD3D3C" w14:textId="77777777" w:rsidR="00000000" w:rsidRDefault="00000000">
            <w:pPr>
              <w:widowControl w:val="0"/>
            </w:pPr>
            <w:r>
              <w:rPr>
                <w:rFonts w:ascii="Arial Narrow" w:hAnsi="Arial Narrow" w:cs="Arial Narrow"/>
                <w:sz w:val="16"/>
                <w:szCs w:val="16"/>
                <w:lang w:eastAsia="es-MX"/>
              </w:rPr>
              <w:t>XXCH</w:t>
            </w:r>
          </w:p>
        </w:tc>
        <w:tc>
          <w:tcPr>
            <w:tcW w:w="1202" w:type="dxa"/>
            <w:tcBorders>
              <w:bottom w:val="single" w:sz="4" w:space="0" w:color="000000"/>
              <w:right w:val="single" w:sz="4" w:space="0" w:color="000000"/>
            </w:tcBorders>
            <w:shd w:val="clear" w:color="auto" w:fill="auto"/>
            <w:vAlign w:val="center"/>
          </w:tcPr>
          <w:p w14:paraId="0DB3238E" w14:textId="77777777" w:rsidR="00000000" w:rsidRDefault="00000000">
            <w:pPr>
              <w:widowControl w:val="0"/>
              <w:jc w:val="right"/>
            </w:pPr>
            <w:r>
              <w:rPr>
                <w:rFonts w:ascii="Arial Narrow" w:hAnsi="Arial Narrow" w:cs="Arial Narrow"/>
                <w:sz w:val="16"/>
                <w:szCs w:val="16"/>
                <w:lang w:eastAsia="es-MX"/>
              </w:rPr>
              <w:t>32</w:t>
            </w:r>
          </w:p>
        </w:tc>
        <w:tc>
          <w:tcPr>
            <w:tcW w:w="1200" w:type="dxa"/>
            <w:tcBorders>
              <w:bottom w:val="single" w:sz="4" w:space="0" w:color="000000"/>
              <w:right w:val="single" w:sz="4" w:space="0" w:color="000000"/>
            </w:tcBorders>
            <w:shd w:val="clear" w:color="auto" w:fill="auto"/>
            <w:vAlign w:val="center"/>
          </w:tcPr>
          <w:p w14:paraId="2C67C29F" w14:textId="77777777" w:rsidR="00000000" w:rsidRDefault="00000000">
            <w:pPr>
              <w:widowControl w:val="0"/>
              <w:jc w:val="right"/>
            </w:pPr>
            <w:r>
              <w:rPr>
                <w:rFonts w:ascii="Arial Narrow" w:hAnsi="Arial Narrow" w:cs="Arial Narrow"/>
                <w:sz w:val="16"/>
                <w:szCs w:val="16"/>
                <w:lang w:eastAsia="es-MX"/>
              </w:rPr>
              <w:t>30</w:t>
            </w:r>
          </w:p>
        </w:tc>
      </w:tr>
      <w:tr w:rsidR="00000000" w14:paraId="37475024" w14:textId="77777777">
        <w:trPr>
          <w:trHeight w:val="300"/>
          <w:jc w:val="center"/>
        </w:trPr>
        <w:tc>
          <w:tcPr>
            <w:tcW w:w="2331" w:type="dxa"/>
            <w:tcBorders>
              <w:left w:val="single" w:sz="4" w:space="0" w:color="000000"/>
              <w:bottom w:val="single" w:sz="4" w:space="0" w:color="000000"/>
              <w:right w:val="single" w:sz="4" w:space="0" w:color="000000"/>
            </w:tcBorders>
            <w:shd w:val="clear" w:color="auto" w:fill="auto"/>
            <w:vAlign w:val="center"/>
          </w:tcPr>
          <w:p w14:paraId="1E6E9546" w14:textId="77777777" w:rsidR="00000000" w:rsidRDefault="00000000">
            <w:pPr>
              <w:widowControl w:val="0"/>
            </w:pPr>
            <w:r>
              <w:rPr>
                <w:rFonts w:ascii="Arial Narrow" w:hAnsi="Arial Narrow" w:cs="Arial Narrow"/>
                <w:sz w:val="16"/>
                <w:szCs w:val="16"/>
                <w:lang w:eastAsia="es-MX"/>
              </w:rPr>
              <w:lastRenderedPageBreak/>
              <w:t>XCH</w:t>
            </w:r>
          </w:p>
        </w:tc>
        <w:tc>
          <w:tcPr>
            <w:tcW w:w="1202" w:type="dxa"/>
            <w:tcBorders>
              <w:bottom w:val="single" w:sz="4" w:space="0" w:color="000000"/>
              <w:right w:val="single" w:sz="4" w:space="0" w:color="000000"/>
            </w:tcBorders>
            <w:shd w:val="clear" w:color="auto" w:fill="auto"/>
            <w:vAlign w:val="center"/>
          </w:tcPr>
          <w:p w14:paraId="136172BA" w14:textId="77777777" w:rsidR="00000000" w:rsidRDefault="00000000">
            <w:pPr>
              <w:widowControl w:val="0"/>
              <w:jc w:val="right"/>
            </w:pPr>
            <w:r>
              <w:rPr>
                <w:rFonts w:ascii="Arial Narrow" w:hAnsi="Arial Narrow" w:cs="Arial Narrow"/>
                <w:sz w:val="16"/>
                <w:szCs w:val="16"/>
                <w:lang w:eastAsia="es-MX"/>
              </w:rPr>
              <w:t>34</w:t>
            </w:r>
          </w:p>
        </w:tc>
        <w:tc>
          <w:tcPr>
            <w:tcW w:w="1200" w:type="dxa"/>
            <w:tcBorders>
              <w:bottom w:val="single" w:sz="4" w:space="0" w:color="000000"/>
              <w:right w:val="single" w:sz="4" w:space="0" w:color="000000"/>
            </w:tcBorders>
            <w:shd w:val="clear" w:color="auto" w:fill="auto"/>
            <w:vAlign w:val="center"/>
          </w:tcPr>
          <w:p w14:paraId="1C7B0A50" w14:textId="77777777" w:rsidR="00000000" w:rsidRDefault="00000000">
            <w:pPr>
              <w:widowControl w:val="0"/>
              <w:jc w:val="right"/>
            </w:pPr>
            <w:r>
              <w:rPr>
                <w:rFonts w:ascii="Arial Narrow" w:hAnsi="Arial Narrow" w:cs="Arial Narrow"/>
                <w:sz w:val="16"/>
                <w:szCs w:val="16"/>
                <w:lang w:eastAsia="es-MX"/>
              </w:rPr>
              <w:t>32</w:t>
            </w:r>
          </w:p>
        </w:tc>
      </w:tr>
      <w:tr w:rsidR="00000000" w14:paraId="25E94B8E" w14:textId="77777777">
        <w:trPr>
          <w:trHeight w:val="300"/>
          <w:jc w:val="center"/>
        </w:trPr>
        <w:tc>
          <w:tcPr>
            <w:tcW w:w="2331" w:type="dxa"/>
            <w:tcBorders>
              <w:left w:val="single" w:sz="4" w:space="0" w:color="000000"/>
              <w:bottom w:val="single" w:sz="4" w:space="0" w:color="000000"/>
              <w:right w:val="single" w:sz="4" w:space="0" w:color="000000"/>
            </w:tcBorders>
            <w:shd w:val="clear" w:color="auto" w:fill="auto"/>
            <w:vAlign w:val="center"/>
          </w:tcPr>
          <w:p w14:paraId="45DA4DF1" w14:textId="77777777" w:rsidR="00000000" w:rsidRDefault="00000000">
            <w:pPr>
              <w:widowControl w:val="0"/>
            </w:pPr>
            <w:r>
              <w:rPr>
                <w:rFonts w:ascii="Arial Narrow" w:hAnsi="Arial Narrow" w:cs="Arial Narrow"/>
                <w:sz w:val="16"/>
                <w:szCs w:val="16"/>
                <w:lang w:eastAsia="es-MX"/>
              </w:rPr>
              <w:t>CH</w:t>
            </w:r>
          </w:p>
        </w:tc>
        <w:tc>
          <w:tcPr>
            <w:tcW w:w="1202" w:type="dxa"/>
            <w:tcBorders>
              <w:bottom w:val="single" w:sz="4" w:space="0" w:color="000000"/>
              <w:right w:val="single" w:sz="4" w:space="0" w:color="000000"/>
            </w:tcBorders>
            <w:shd w:val="clear" w:color="auto" w:fill="auto"/>
            <w:vAlign w:val="center"/>
          </w:tcPr>
          <w:p w14:paraId="62ED00B9" w14:textId="77777777" w:rsidR="00000000" w:rsidRDefault="00000000">
            <w:pPr>
              <w:widowControl w:val="0"/>
              <w:jc w:val="right"/>
            </w:pPr>
            <w:r>
              <w:rPr>
                <w:rFonts w:ascii="Arial Narrow" w:hAnsi="Arial Narrow" w:cs="Arial Narrow"/>
                <w:sz w:val="16"/>
                <w:szCs w:val="16"/>
                <w:lang w:eastAsia="es-MX"/>
              </w:rPr>
              <w:t>36</w:t>
            </w:r>
          </w:p>
        </w:tc>
        <w:tc>
          <w:tcPr>
            <w:tcW w:w="1200" w:type="dxa"/>
            <w:tcBorders>
              <w:bottom w:val="single" w:sz="4" w:space="0" w:color="000000"/>
              <w:right w:val="single" w:sz="4" w:space="0" w:color="000000"/>
            </w:tcBorders>
            <w:shd w:val="clear" w:color="auto" w:fill="auto"/>
            <w:vAlign w:val="center"/>
          </w:tcPr>
          <w:p w14:paraId="3941A1CF" w14:textId="77777777" w:rsidR="00000000" w:rsidRDefault="00000000">
            <w:pPr>
              <w:widowControl w:val="0"/>
              <w:jc w:val="right"/>
            </w:pPr>
            <w:r>
              <w:rPr>
                <w:rFonts w:ascii="Arial Narrow" w:hAnsi="Arial Narrow" w:cs="Arial Narrow"/>
                <w:sz w:val="16"/>
                <w:szCs w:val="16"/>
                <w:lang w:eastAsia="es-MX"/>
              </w:rPr>
              <w:t>33</w:t>
            </w:r>
          </w:p>
        </w:tc>
      </w:tr>
      <w:tr w:rsidR="00000000" w14:paraId="3BE77AC3" w14:textId="77777777">
        <w:trPr>
          <w:trHeight w:val="300"/>
          <w:jc w:val="center"/>
        </w:trPr>
        <w:tc>
          <w:tcPr>
            <w:tcW w:w="2331" w:type="dxa"/>
            <w:tcBorders>
              <w:left w:val="single" w:sz="4" w:space="0" w:color="000000"/>
              <w:bottom w:val="single" w:sz="4" w:space="0" w:color="000000"/>
              <w:right w:val="single" w:sz="4" w:space="0" w:color="000000"/>
            </w:tcBorders>
            <w:shd w:val="clear" w:color="auto" w:fill="auto"/>
            <w:vAlign w:val="center"/>
          </w:tcPr>
          <w:p w14:paraId="020459C3" w14:textId="77777777" w:rsidR="00000000" w:rsidRDefault="00000000">
            <w:pPr>
              <w:widowControl w:val="0"/>
            </w:pPr>
            <w:r>
              <w:rPr>
                <w:rFonts w:ascii="Arial Narrow" w:hAnsi="Arial Narrow" w:cs="Arial Narrow"/>
                <w:sz w:val="16"/>
                <w:szCs w:val="16"/>
                <w:lang w:eastAsia="es-MX"/>
              </w:rPr>
              <w:t>M</w:t>
            </w:r>
          </w:p>
        </w:tc>
        <w:tc>
          <w:tcPr>
            <w:tcW w:w="1202" w:type="dxa"/>
            <w:tcBorders>
              <w:bottom w:val="single" w:sz="4" w:space="0" w:color="000000"/>
              <w:right w:val="single" w:sz="4" w:space="0" w:color="000000"/>
            </w:tcBorders>
            <w:shd w:val="clear" w:color="auto" w:fill="auto"/>
            <w:vAlign w:val="center"/>
          </w:tcPr>
          <w:p w14:paraId="7BF432C7" w14:textId="77777777" w:rsidR="00000000" w:rsidRDefault="00000000">
            <w:pPr>
              <w:widowControl w:val="0"/>
              <w:jc w:val="right"/>
            </w:pPr>
            <w:r>
              <w:rPr>
                <w:rFonts w:ascii="Arial Narrow" w:hAnsi="Arial Narrow" w:cs="Arial Narrow"/>
                <w:sz w:val="16"/>
                <w:szCs w:val="16"/>
                <w:lang w:eastAsia="es-MX"/>
              </w:rPr>
              <w:t>38</w:t>
            </w:r>
          </w:p>
        </w:tc>
        <w:tc>
          <w:tcPr>
            <w:tcW w:w="1200" w:type="dxa"/>
            <w:tcBorders>
              <w:bottom w:val="single" w:sz="4" w:space="0" w:color="000000"/>
              <w:right w:val="single" w:sz="4" w:space="0" w:color="000000"/>
            </w:tcBorders>
            <w:shd w:val="clear" w:color="auto" w:fill="auto"/>
            <w:vAlign w:val="center"/>
          </w:tcPr>
          <w:p w14:paraId="624CEB30" w14:textId="77777777" w:rsidR="00000000" w:rsidRDefault="00000000">
            <w:pPr>
              <w:widowControl w:val="0"/>
              <w:jc w:val="right"/>
            </w:pPr>
            <w:r>
              <w:rPr>
                <w:rFonts w:ascii="Arial Narrow" w:hAnsi="Arial Narrow" w:cs="Arial Narrow"/>
                <w:sz w:val="16"/>
                <w:szCs w:val="16"/>
                <w:lang w:eastAsia="es-MX"/>
              </w:rPr>
              <w:t>34</w:t>
            </w:r>
          </w:p>
        </w:tc>
      </w:tr>
      <w:tr w:rsidR="00000000" w14:paraId="6A9DB8D7" w14:textId="77777777">
        <w:trPr>
          <w:trHeight w:val="300"/>
          <w:jc w:val="center"/>
        </w:trPr>
        <w:tc>
          <w:tcPr>
            <w:tcW w:w="2331" w:type="dxa"/>
            <w:tcBorders>
              <w:left w:val="single" w:sz="4" w:space="0" w:color="000000"/>
              <w:bottom w:val="single" w:sz="4" w:space="0" w:color="000000"/>
              <w:right w:val="single" w:sz="4" w:space="0" w:color="000000"/>
            </w:tcBorders>
            <w:shd w:val="clear" w:color="auto" w:fill="auto"/>
            <w:vAlign w:val="center"/>
          </w:tcPr>
          <w:p w14:paraId="3A5D5B04" w14:textId="77777777" w:rsidR="00000000" w:rsidRDefault="00000000">
            <w:pPr>
              <w:widowControl w:val="0"/>
            </w:pPr>
            <w:r>
              <w:rPr>
                <w:rFonts w:ascii="Arial Narrow" w:hAnsi="Arial Narrow" w:cs="Arial Narrow"/>
                <w:sz w:val="16"/>
                <w:szCs w:val="16"/>
                <w:lang w:eastAsia="es-MX"/>
              </w:rPr>
              <w:t>G</w:t>
            </w:r>
          </w:p>
        </w:tc>
        <w:tc>
          <w:tcPr>
            <w:tcW w:w="1202" w:type="dxa"/>
            <w:tcBorders>
              <w:bottom w:val="single" w:sz="4" w:space="0" w:color="000000"/>
              <w:right w:val="single" w:sz="4" w:space="0" w:color="000000"/>
            </w:tcBorders>
            <w:shd w:val="clear" w:color="auto" w:fill="auto"/>
            <w:vAlign w:val="center"/>
          </w:tcPr>
          <w:p w14:paraId="2A796991" w14:textId="77777777" w:rsidR="00000000" w:rsidRDefault="00000000">
            <w:pPr>
              <w:widowControl w:val="0"/>
              <w:jc w:val="right"/>
            </w:pPr>
            <w:r>
              <w:rPr>
                <w:rFonts w:ascii="Arial Narrow" w:hAnsi="Arial Narrow" w:cs="Arial Narrow"/>
                <w:sz w:val="16"/>
                <w:szCs w:val="16"/>
                <w:lang w:eastAsia="es-MX"/>
              </w:rPr>
              <w:t>40</w:t>
            </w:r>
          </w:p>
        </w:tc>
        <w:tc>
          <w:tcPr>
            <w:tcW w:w="1200" w:type="dxa"/>
            <w:tcBorders>
              <w:bottom w:val="single" w:sz="4" w:space="0" w:color="000000"/>
              <w:right w:val="single" w:sz="4" w:space="0" w:color="000000"/>
            </w:tcBorders>
            <w:shd w:val="clear" w:color="auto" w:fill="auto"/>
            <w:vAlign w:val="center"/>
          </w:tcPr>
          <w:p w14:paraId="0ED3B399" w14:textId="77777777" w:rsidR="00000000" w:rsidRDefault="00000000">
            <w:pPr>
              <w:widowControl w:val="0"/>
              <w:jc w:val="right"/>
            </w:pPr>
            <w:r>
              <w:rPr>
                <w:rFonts w:ascii="Arial Narrow" w:hAnsi="Arial Narrow" w:cs="Arial Narrow"/>
                <w:sz w:val="16"/>
                <w:szCs w:val="16"/>
                <w:lang w:eastAsia="es-MX"/>
              </w:rPr>
              <w:t>36</w:t>
            </w:r>
          </w:p>
        </w:tc>
      </w:tr>
      <w:tr w:rsidR="00000000" w14:paraId="57C4FE99" w14:textId="77777777">
        <w:trPr>
          <w:trHeight w:val="300"/>
          <w:jc w:val="center"/>
        </w:trPr>
        <w:tc>
          <w:tcPr>
            <w:tcW w:w="2331" w:type="dxa"/>
            <w:tcBorders>
              <w:left w:val="single" w:sz="4" w:space="0" w:color="000000"/>
              <w:bottom w:val="single" w:sz="4" w:space="0" w:color="000000"/>
              <w:right w:val="single" w:sz="4" w:space="0" w:color="000000"/>
            </w:tcBorders>
            <w:shd w:val="clear" w:color="auto" w:fill="auto"/>
            <w:vAlign w:val="center"/>
          </w:tcPr>
          <w:p w14:paraId="3FC8FC27" w14:textId="77777777" w:rsidR="00000000" w:rsidRDefault="00000000">
            <w:pPr>
              <w:widowControl w:val="0"/>
            </w:pPr>
            <w:r>
              <w:rPr>
                <w:rFonts w:ascii="Arial Narrow" w:hAnsi="Arial Narrow" w:cs="Arial Narrow"/>
                <w:sz w:val="16"/>
                <w:szCs w:val="16"/>
                <w:lang w:eastAsia="es-MX"/>
              </w:rPr>
              <w:t>XG</w:t>
            </w:r>
          </w:p>
        </w:tc>
        <w:tc>
          <w:tcPr>
            <w:tcW w:w="1202" w:type="dxa"/>
            <w:tcBorders>
              <w:bottom w:val="single" w:sz="4" w:space="0" w:color="000000"/>
              <w:right w:val="single" w:sz="4" w:space="0" w:color="000000"/>
            </w:tcBorders>
            <w:shd w:val="clear" w:color="auto" w:fill="auto"/>
            <w:vAlign w:val="center"/>
          </w:tcPr>
          <w:p w14:paraId="1C7E3B2A" w14:textId="77777777" w:rsidR="00000000" w:rsidRDefault="00000000">
            <w:pPr>
              <w:widowControl w:val="0"/>
              <w:jc w:val="right"/>
            </w:pPr>
            <w:r>
              <w:rPr>
                <w:rFonts w:ascii="Arial Narrow" w:hAnsi="Arial Narrow" w:cs="Arial Narrow"/>
                <w:sz w:val="16"/>
                <w:szCs w:val="16"/>
                <w:lang w:eastAsia="es-MX"/>
              </w:rPr>
              <w:t>42</w:t>
            </w:r>
          </w:p>
        </w:tc>
        <w:tc>
          <w:tcPr>
            <w:tcW w:w="1200" w:type="dxa"/>
            <w:tcBorders>
              <w:bottom w:val="single" w:sz="4" w:space="0" w:color="000000"/>
              <w:right w:val="single" w:sz="4" w:space="0" w:color="000000"/>
            </w:tcBorders>
            <w:shd w:val="clear" w:color="auto" w:fill="auto"/>
            <w:vAlign w:val="center"/>
          </w:tcPr>
          <w:p w14:paraId="31B06950" w14:textId="77777777" w:rsidR="00000000" w:rsidRDefault="00000000">
            <w:pPr>
              <w:widowControl w:val="0"/>
              <w:jc w:val="right"/>
            </w:pPr>
            <w:r>
              <w:rPr>
                <w:rFonts w:ascii="Arial Narrow" w:hAnsi="Arial Narrow" w:cs="Arial Narrow"/>
                <w:sz w:val="16"/>
                <w:szCs w:val="16"/>
                <w:lang w:eastAsia="es-MX"/>
              </w:rPr>
              <w:t>38</w:t>
            </w:r>
          </w:p>
        </w:tc>
      </w:tr>
      <w:tr w:rsidR="00000000" w14:paraId="107E3093" w14:textId="77777777">
        <w:trPr>
          <w:trHeight w:val="300"/>
          <w:jc w:val="center"/>
        </w:trPr>
        <w:tc>
          <w:tcPr>
            <w:tcW w:w="2331" w:type="dxa"/>
            <w:tcBorders>
              <w:left w:val="single" w:sz="4" w:space="0" w:color="000000"/>
              <w:bottom w:val="single" w:sz="4" w:space="0" w:color="000000"/>
              <w:right w:val="single" w:sz="4" w:space="0" w:color="000000"/>
            </w:tcBorders>
            <w:shd w:val="clear" w:color="auto" w:fill="auto"/>
            <w:vAlign w:val="center"/>
          </w:tcPr>
          <w:p w14:paraId="3B6819EF" w14:textId="77777777" w:rsidR="00000000" w:rsidRDefault="00000000">
            <w:pPr>
              <w:widowControl w:val="0"/>
            </w:pPr>
            <w:r>
              <w:rPr>
                <w:rFonts w:ascii="Arial Narrow" w:hAnsi="Arial Narrow" w:cs="Arial Narrow"/>
                <w:sz w:val="16"/>
                <w:szCs w:val="16"/>
                <w:lang w:eastAsia="es-MX"/>
              </w:rPr>
              <w:t>XXG</w:t>
            </w:r>
          </w:p>
        </w:tc>
        <w:tc>
          <w:tcPr>
            <w:tcW w:w="1202" w:type="dxa"/>
            <w:tcBorders>
              <w:bottom w:val="single" w:sz="4" w:space="0" w:color="000000"/>
              <w:right w:val="single" w:sz="4" w:space="0" w:color="000000"/>
            </w:tcBorders>
            <w:shd w:val="clear" w:color="auto" w:fill="auto"/>
            <w:vAlign w:val="center"/>
          </w:tcPr>
          <w:p w14:paraId="23B7C450" w14:textId="77777777" w:rsidR="00000000" w:rsidRDefault="00000000">
            <w:pPr>
              <w:widowControl w:val="0"/>
              <w:jc w:val="right"/>
            </w:pPr>
            <w:r>
              <w:rPr>
                <w:rFonts w:ascii="Arial Narrow" w:hAnsi="Arial Narrow" w:cs="Arial Narrow"/>
                <w:sz w:val="16"/>
                <w:szCs w:val="16"/>
                <w:lang w:eastAsia="es-MX"/>
              </w:rPr>
              <w:t>44</w:t>
            </w:r>
          </w:p>
        </w:tc>
        <w:tc>
          <w:tcPr>
            <w:tcW w:w="1200" w:type="dxa"/>
            <w:tcBorders>
              <w:bottom w:val="single" w:sz="4" w:space="0" w:color="000000"/>
              <w:right w:val="single" w:sz="4" w:space="0" w:color="000000"/>
            </w:tcBorders>
            <w:shd w:val="clear" w:color="auto" w:fill="auto"/>
            <w:vAlign w:val="center"/>
          </w:tcPr>
          <w:p w14:paraId="5BF2E669" w14:textId="77777777" w:rsidR="00000000" w:rsidRDefault="00000000">
            <w:pPr>
              <w:widowControl w:val="0"/>
              <w:jc w:val="right"/>
            </w:pPr>
            <w:r>
              <w:rPr>
                <w:rFonts w:ascii="Arial Narrow" w:hAnsi="Arial Narrow" w:cs="Arial Narrow"/>
                <w:sz w:val="16"/>
                <w:szCs w:val="16"/>
                <w:lang w:eastAsia="es-MX"/>
              </w:rPr>
              <w:t>40</w:t>
            </w:r>
          </w:p>
        </w:tc>
      </w:tr>
      <w:tr w:rsidR="00000000" w14:paraId="4ED7696C" w14:textId="77777777">
        <w:trPr>
          <w:trHeight w:val="300"/>
          <w:jc w:val="center"/>
        </w:trPr>
        <w:tc>
          <w:tcPr>
            <w:tcW w:w="2331" w:type="dxa"/>
            <w:tcBorders>
              <w:left w:val="single" w:sz="4" w:space="0" w:color="000000"/>
              <w:bottom w:val="single" w:sz="4" w:space="0" w:color="000000"/>
              <w:right w:val="single" w:sz="4" w:space="0" w:color="000000"/>
            </w:tcBorders>
            <w:shd w:val="clear" w:color="auto" w:fill="auto"/>
            <w:vAlign w:val="center"/>
          </w:tcPr>
          <w:p w14:paraId="541A367E" w14:textId="77777777" w:rsidR="00000000" w:rsidRDefault="00000000">
            <w:pPr>
              <w:widowControl w:val="0"/>
            </w:pPr>
            <w:r>
              <w:rPr>
                <w:rFonts w:ascii="Arial Narrow" w:hAnsi="Arial Narrow" w:cs="Arial Narrow"/>
                <w:sz w:val="16"/>
                <w:szCs w:val="16"/>
                <w:lang w:eastAsia="es-MX"/>
              </w:rPr>
              <w:t>XXXG</w:t>
            </w:r>
          </w:p>
        </w:tc>
        <w:tc>
          <w:tcPr>
            <w:tcW w:w="1202" w:type="dxa"/>
            <w:tcBorders>
              <w:bottom w:val="single" w:sz="4" w:space="0" w:color="000000"/>
              <w:right w:val="single" w:sz="4" w:space="0" w:color="000000"/>
            </w:tcBorders>
            <w:shd w:val="clear" w:color="auto" w:fill="auto"/>
            <w:vAlign w:val="center"/>
          </w:tcPr>
          <w:p w14:paraId="0CA9575E" w14:textId="77777777" w:rsidR="00000000" w:rsidRDefault="00000000">
            <w:pPr>
              <w:widowControl w:val="0"/>
              <w:jc w:val="right"/>
            </w:pPr>
            <w:r>
              <w:rPr>
                <w:rFonts w:ascii="Arial Narrow" w:hAnsi="Arial Narrow" w:cs="Arial Narrow"/>
                <w:sz w:val="16"/>
                <w:szCs w:val="16"/>
                <w:lang w:eastAsia="es-MX"/>
              </w:rPr>
              <w:t>46</w:t>
            </w:r>
          </w:p>
        </w:tc>
        <w:tc>
          <w:tcPr>
            <w:tcW w:w="1200" w:type="dxa"/>
            <w:tcBorders>
              <w:bottom w:val="single" w:sz="4" w:space="0" w:color="000000"/>
              <w:right w:val="single" w:sz="4" w:space="0" w:color="000000"/>
            </w:tcBorders>
            <w:shd w:val="clear" w:color="auto" w:fill="auto"/>
            <w:vAlign w:val="center"/>
          </w:tcPr>
          <w:p w14:paraId="57897196" w14:textId="77777777" w:rsidR="00000000" w:rsidRDefault="00000000">
            <w:pPr>
              <w:widowControl w:val="0"/>
              <w:jc w:val="right"/>
            </w:pPr>
            <w:r>
              <w:rPr>
                <w:rFonts w:ascii="Arial Narrow" w:hAnsi="Arial Narrow" w:cs="Arial Narrow"/>
                <w:sz w:val="16"/>
                <w:szCs w:val="16"/>
                <w:lang w:eastAsia="es-MX"/>
              </w:rPr>
              <w:t>42</w:t>
            </w:r>
          </w:p>
        </w:tc>
      </w:tr>
      <w:tr w:rsidR="00000000" w14:paraId="3F4ED3F2" w14:textId="77777777">
        <w:trPr>
          <w:trHeight w:val="300"/>
          <w:jc w:val="center"/>
        </w:trPr>
        <w:tc>
          <w:tcPr>
            <w:tcW w:w="2331" w:type="dxa"/>
            <w:tcBorders>
              <w:left w:val="single" w:sz="4" w:space="0" w:color="000000"/>
              <w:bottom w:val="single" w:sz="4" w:space="0" w:color="000000"/>
              <w:right w:val="single" w:sz="4" w:space="0" w:color="000000"/>
            </w:tcBorders>
            <w:shd w:val="clear" w:color="auto" w:fill="auto"/>
            <w:vAlign w:val="center"/>
          </w:tcPr>
          <w:p w14:paraId="38F43D96" w14:textId="77777777" w:rsidR="00000000" w:rsidRDefault="00000000">
            <w:pPr>
              <w:widowControl w:val="0"/>
            </w:pPr>
            <w:r>
              <w:rPr>
                <w:rFonts w:ascii="Arial Narrow" w:hAnsi="Arial Narrow" w:cs="Arial Narrow"/>
                <w:sz w:val="16"/>
                <w:szCs w:val="16"/>
                <w:lang w:eastAsia="es-MX"/>
              </w:rPr>
              <w:t>4XG</w:t>
            </w:r>
          </w:p>
        </w:tc>
        <w:tc>
          <w:tcPr>
            <w:tcW w:w="1202" w:type="dxa"/>
            <w:tcBorders>
              <w:bottom w:val="single" w:sz="4" w:space="0" w:color="000000"/>
              <w:right w:val="single" w:sz="4" w:space="0" w:color="000000"/>
            </w:tcBorders>
            <w:shd w:val="clear" w:color="auto" w:fill="auto"/>
            <w:vAlign w:val="center"/>
          </w:tcPr>
          <w:p w14:paraId="0CEB65CF" w14:textId="77777777" w:rsidR="00000000" w:rsidRDefault="00000000">
            <w:pPr>
              <w:widowControl w:val="0"/>
              <w:jc w:val="right"/>
            </w:pPr>
            <w:r>
              <w:rPr>
                <w:rFonts w:ascii="Arial Narrow" w:hAnsi="Arial Narrow" w:cs="Arial Narrow"/>
                <w:sz w:val="16"/>
                <w:szCs w:val="16"/>
                <w:lang w:eastAsia="es-MX"/>
              </w:rPr>
              <w:t>48</w:t>
            </w:r>
          </w:p>
        </w:tc>
        <w:tc>
          <w:tcPr>
            <w:tcW w:w="1200" w:type="dxa"/>
            <w:tcBorders>
              <w:bottom w:val="single" w:sz="4" w:space="0" w:color="000000"/>
              <w:right w:val="single" w:sz="4" w:space="0" w:color="000000"/>
            </w:tcBorders>
            <w:shd w:val="clear" w:color="auto" w:fill="auto"/>
            <w:vAlign w:val="center"/>
          </w:tcPr>
          <w:p w14:paraId="3DAD6029" w14:textId="77777777" w:rsidR="00000000" w:rsidRDefault="00000000">
            <w:pPr>
              <w:widowControl w:val="0"/>
              <w:jc w:val="right"/>
            </w:pPr>
            <w:r>
              <w:rPr>
                <w:rFonts w:ascii="Arial Narrow" w:hAnsi="Arial Narrow" w:cs="Arial Narrow"/>
                <w:sz w:val="16"/>
                <w:szCs w:val="16"/>
                <w:lang w:eastAsia="es-MX"/>
              </w:rPr>
              <w:t>44</w:t>
            </w:r>
          </w:p>
        </w:tc>
      </w:tr>
      <w:tr w:rsidR="00000000" w14:paraId="265CA50C" w14:textId="77777777">
        <w:trPr>
          <w:trHeight w:val="300"/>
          <w:jc w:val="center"/>
        </w:trPr>
        <w:tc>
          <w:tcPr>
            <w:tcW w:w="2331" w:type="dxa"/>
            <w:tcBorders>
              <w:left w:val="single" w:sz="4" w:space="0" w:color="000000"/>
              <w:bottom w:val="single" w:sz="4" w:space="0" w:color="000000"/>
              <w:right w:val="single" w:sz="4" w:space="0" w:color="000000"/>
            </w:tcBorders>
            <w:shd w:val="clear" w:color="auto" w:fill="auto"/>
            <w:vAlign w:val="center"/>
          </w:tcPr>
          <w:p w14:paraId="4E25B697" w14:textId="77777777" w:rsidR="00000000" w:rsidRDefault="00000000">
            <w:pPr>
              <w:widowControl w:val="0"/>
            </w:pPr>
            <w:r>
              <w:rPr>
                <w:rFonts w:ascii="Arial Narrow" w:hAnsi="Arial Narrow" w:cs="Arial Narrow"/>
                <w:sz w:val="16"/>
                <w:szCs w:val="16"/>
                <w:lang w:eastAsia="es-MX"/>
              </w:rPr>
              <w:t>5XG</w:t>
            </w:r>
          </w:p>
        </w:tc>
        <w:tc>
          <w:tcPr>
            <w:tcW w:w="1202" w:type="dxa"/>
            <w:tcBorders>
              <w:bottom w:val="single" w:sz="4" w:space="0" w:color="000000"/>
              <w:right w:val="single" w:sz="4" w:space="0" w:color="000000"/>
            </w:tcBorders>
            <w:shd w:val="clear" w:color="auto" w:fill="auto"/>
            <w:vAlign w:val="center"/>
          </w:tcPr>
          <w:p w14:paraId="17DAAA3B" w14:textId="77777777" w:rsidR="00000000" w:rsidRDefault="00000000">
            <w:pPr>
              <w:widowControl w:val="0"/>
              <w:jc w:val="right"/>
            </w:pPr>
            <w:r>
              <w:rPr>
                <w:rFonts w:ascii="Arial Narrow" w:hAnsi="Arial Narrow" w:cs="Arial Narrow"/>
                <w:sz w:val="16"/>
                <w:szCs w:val="16"/>
                <w:lang w:eastAsia="es-MX"/>
              </w:rPr>
              <w:t>50</w:t>
            </w:r>
          </w:p>
        </w:tc>
        <w:tc>
          <w:tcPr>
            <w:tcW w:w="1200" w:type="dxa"/>
            <w:tcBorders>
              <w:bottom w:val="single" w:sz="4" w:space="0" w:color="000000"/>
              <w:right w:val="single" w:sz="4" w:space="0" w:color="000000"/>
            </w:tcBorders>
            <w:shd w:val="clear" w:color="auto" w:fill="auto"/>
            <w:vAlign w:val="center"/>
          </w:tcPr>
          <w:p w14:paraId="3AC15813" w14:textId="77777777" w:rsidR="00000000" w:rsidRDefault="00000000">
            <w:pPr>
              <w:widowControl w:val="0"/>
              <w:jc w:val="right"/>
            </w:pPr>
            <w:r>
              <w:rPr>
                <w:rFonts w:ascii="Arial Narrow" w:hAnsi="Arial Narrow" w:cs="Arial Narrow"/>
                <w:sz w:val="16"/>
                <w:szCs w:val="16"/>
                <w:lang w:eastAsia="es-MX"/>
              </w:rPr>
              <w:t>46</w:t>
            </w:r>
          </w:p>
        </w:tc>
      </w:tr>
    </w:tbl>
    <w:p w14:paraId="4B349686" w14:textId="77777777" w:rsidR="00000000" w:rsidRDefault="00000000">
      <w:pPr>
        <w:spacing w:before="100" w:after="100"/>
      </w:pPr>
    </w:p>
    <w:p w14:paraId="3B7F725D" w14:textId="77777777" w:rsidR="00000000" w:rsidRDefault="00000000">
      <w:pPr>
        <w:spacing w:before="100" w:after="100"/>
      </w:pPr>
    </w:p>
    <w:tbl>
      <w:tblPr>
        <w:tblW w:w="0" w:type="auto"/>
        <w:jc w:val="center"/>
        <w:tblLayout w:type="fixed"/>
        <w:tblCellMar>
          <w:left w:w="70" w:type="dxa"/>
          <w:right w:w="70" w:type="dxa"/>
        </w:tblCellMar>
        <w:tblLook w:val="0000" w:firstRow="0" w:lastRow="0" w:firstColumn="0" w:lastColumn="0" w:noHBand="0" w:noVBand="0"/>
      </w:tblPr>
      <w:tblGrid>
        <w:gridCol w:w="2356"/>
        <w:gridCol w:w="1133"/>
        <w:gridCol w:w="1224"/>
      </w:tblGrid>
      <w:tr w:rsidR="00000000" w14:paraId="3B51B204" w14:textId="77777777">
        <w:trPr>
          <w:trHeight w:val="300"/>
          <w:jc w:val="center"/>
        </w:trPr>
        <w:tc>
          <w:tcPr>
            <w:tcW w:w="4713" w:type="dxa"/>
            <w:gridSpan w:val="3"/>
            <w:tcBorders>
              <w:top w:val="single" w:sz="4" w:space="0" w:color="000000"/>
              <w:left w:val="single" w:sz="4" w:space="0" w:color="000000"/>
              <w:bottom w:val="single" w:sz="4" w:space="0" w:color="000000"/>
              <w:right w:val="single" w:sz="4" w:space="0" w:color="000000"/>
            </w:tcBorders>
            <w:shd w:val="clear" w:color="auto" w:fill="DFDFDF"/>
            <w:vAlign w:val="bottom"/>
          </w:tcPr>
          <w:p w14:paraId="235331E7" w14:textId="77777777" w:rsidR="00000000" w:rsidRDefault="00000000">
            <w:pPr>
              <w:widowControl w:val="0"/>
              <w:jc w:val="center"/>
            </w:pPr>
            <w:r>
              <w:rPr>
                <w:rFonts w:ascii="Arial Narrow" w:hAnsi="Arial Narrow" w:cs="Arial Narrow"/>
                <w:color w:val="000000"/>
                <w:sz w:val="16"/>
                <w:szCs w:val="16"/>
                <w:lang w:eastAsia="es-MX"/>
              </w:rPr>
              <w:t>TABLA T2</w:t>
            </w:r>
          </w:p>
          <w:p w14:paraId="49AE35C5" w14:textId="77777777" w:rsidR="00000000" w:rsidRDefault="00000000">
            <w:pPr>
              <w:widowControl w:val="0"/>
              <w:jc w:val="center"/>
            </w:pPr>
            <w:r>
              <w:rPr>
                <w:rFonts w:ascii="Arial Narrow" w:hAnsi="Arial Narrow" w:cs="Arial Narrow"/>
                <w:color w:val="000000"/>
                <w:sz w:val="16"/>
                <w:szCs w:val="16"/>
                <w:lang w:eastAsia="es-MX"/>
              </w:rPr>
              <w:t>TALLAS DAMAS</w:t>
            </w:r>
          </w:p>
        </w:tc>
      </w:tr>
      <w:tr w:rsidR="00000000" w14:paraId="60DC3D48" w14:textId="77777777">
        <w:trPr>
          <w:trHeight w:val="480"/>
          <w:jc w:val="center"/>
        </w:trPr>
        <w:tc>
          <w:tcPr>
            <w:tcW w:w="3489" w:type="dxa"/>
            <w:gridSpan w:val="2"/>
            <w:tcBorders>
              <w:top w:val="single" w:sz="4" w:space="0" w:color="000000"/>
              <w:left w:val="single" w:sz="4" w:space="0" w:color="000000"/>
              <w:bottom w:val="single" w:sz="4" w:space="0" w:color="000000"/>
              <w:right w:val="single" w:sz="4" w:space="0" w:color="000000"/>
            </w:tcBorders>
            <w:shd w:val="clear" w:color="auto" w:fill="DFDFDF"/>
            <w:vAlign w:val="center"/>
          </w:tcPr>
          <w:p w14:paraId="48270910" w14:textId="77777777" w:rsidR="00000000" w:rsidRDefault="00000000">
            <w:pPr>
              <w:widowControl w:val="0"/>
            </w:pPr>
            <w:r>
              <w:rPr>
                <w:rFonts w:ascii="Arial Narrow" w:eastAsia="Arial Narrow" w:hAnsi="Arial Narrow" w:cs="Arial Narrow"/>
                <w:sz w:val="16"/>
                <w:szCs w:val="16"/>
                <w:lang w:eastAsia="es-MX"/>
              </w:rPr>
              <w:t xml:space="preserve"> </w:t>
            </w:r>
            <w:r>
              <w:rPr>
                <w:rFonts w:ascii="Arial Narrow" w:hAnsi="Arial Narrow" w:cs="Arial Narrow"/>
                <w:sz w:val="16"/>
                <w:szCs w:val="16"/>
                <w:lang w:eastAsia="es-MX"/>
              </w:rPr>
              <w:t>Blusas, batas, filipinas, sacos, blazers</w:t>
            </w:r>
          </w:p>
        </w:tc>
        <w:tc>
          <w:tcPr>
            <w:tcW w:w="1224" w:type="dxa"/>
            <w:tcBorders>
              <w:bottom w:val="single" w:sz="4" w:space="0" w:color="000000"/>
              <w:right w:val="single" w:sz="4" w:space="0" w:color="000000"/>
            </w:tcBorders>
            <w:shd w:val="clear" w:color="auto" w:fill="DFDFDF"/>
            <w:vAlign w:val="center"/>
          </w:tcPr>
          <w:p w14:paraId="1C937AD7" w14:textId="77777777" w:rsidR="00000000" w:rsidRDefault="00000000">
            <w:pPr>
              <w:widowControl w:val="0"/>
            </w:pPr>
            <w:r>
              <w:rPr>
                <w:rFonts w:ascii="Arial Narrow" w:hAnsi="Arial Narrow" w:cs="Arial Narrow"/>
                <w:sz w:val="16"/>
                <w:szCs w:val="16"/>
                <w:lang w:eastAsia="es-MX"/>
              </w:rPr>
              <w:t>Pantalones</w:t>
            </w:r>
          </w:p>
        </w:tc>
      </w:tr>
      <w:tr w:rsidR="00000000" w14:paraId="2B890ABD" w14:textId="77777777">
        <w:trPr>
          <w:trHeight w:val="300"/>
          <w:jc w:val="center"/>
        </w:trPr>
        <w:tc>
          <w:tcPr>
            <w:tcW w:w="2356" w:type="dxa"/>
            <w:tcBorders>
              <w:left w:val="single" w:sz="4" w:space="0" w:color="000000"/>
              <w:bottom w:val="single" w:sz="4" w:space="0" w:color="000000"/>
              <w:right w:val="single" w:sz="4" w:space="0" w:color="000000"/>
            </w:tcBorders>
            <w:shd w:val="clear" w:color="auto" w:fill="auto"/>
            <w:vAlign w:val="center"/>
          </w:tcPr>
          <w:p w14:paraId="7C27CF51" w14:textId="77777777" w:rsidR="00000000" w:rsidRDefault="00000000">
            <w:pPr>
              <w:widowControl w:val="0"/>
            </w:pPr>
            <w:r>
              <w:rPr>
                <w:rFonts w:ascii="Arial Narrow" w:hAnsi="Arial Narrow" w:cs="Arial Narrow"/>
                <w:sz w:val="16"/>
                <w:szCs w:val="16"/>
                <w:lang w:eastAsia="es-MX"/>
              </w:rPr>
              <w:t>XXCH</w:t>
            </w:r>
          </w:p>
        </w:tc>
        <w:tc>
          <w:tcPr>
            <w:tcW w:w="1133" w:type="dxa"/>
            <w:tcBorders>
              <w:bottom w:val="single" w:sz="4" w:space="0" w:color="000000"/>
              <w:right w:val="single" w:sz="4" w:space="0" w:color="000000"/>
            </w:tcBorders>
            <w:shd w:val="clear" w:color="auto" w:fill="auto"/>
            <w:vAlign w:val="center"/>
          </w:tcPr>
          <w:p w14:paraId="1E49404D" w14:textId="77777777" w:rsidR="00000000" w:rsidRDefault="00000000">
            <w:pPr>
              <w:widowControl w:val="0"/>
              <w:jc w:val="right"/>
            </w:pPr>
            <w:r>
              <w:rPr>
                <w:rFonts w:ascii="Arial Narrow" w:hAnsi="Arial Narrow" w:cs="Arial Narrow"/>
                <w:sz w:val="16"/>
                <w:szCs w:val="16"/>
                <w:lang w:eastAsia="es-MX"/>
              </w:rPr>
              <w:t>24</w:t>
            </w:r>
          </w:p>
        </w:tc>
        <w:tc>
          <w:tcPr>
            <w:tcW w:w="1224" w:type="dxa"/>
            <w:tcBorders>
              <w:bottom w:val="single" w:sz="4" w:space="0" w:color="000000"/>
              <w:right w:val="single" w:sz="4" w:space="0" w:color="000000"/>
            </w:tcBorders>
            <w:shd w:val="clear" w:color="auto" w:fill="auto"/>
            <w:vAlign w:val="center"/>
          </w:tcPr>
          <w:p w14:paraId="7B3496C5" w14:textId="77777777" w:rsidR="00000000" w:rsidRDefault="00000000">
            <w:pPr>
              <w:widowControl w:val="0"/>
            </w:pPr>
            <w:r>
              <w:rPr>
                <w:rFonts w:ascii="Arial Narrow" w:hAnsi="Arial Narrow" w:cs="Arial Narrow"/>
                <w:sz w:val="16"/>
                <w:szCs w:val="16"/>
                <w:lang w:eastAsia="es-MX"/>
              </w:rPr>
              <w:t> </w:t>
            </w:r>
          </w:p>
        </w:tc>
      </w:tr>
      <w:tr w:rsidR="00000000" w14:paraId="0742E2DA" w14:textId="77777777">
        <w:trPr>
          <w:trHeight w:val="300"/>
          <w:jc w:val="center"/>
        </w:trPr>
        <w:tc>
          <w:tcPr>
            <w:tcW w:w="2356" w:type="dxa"/>
            <w:tcBorders>
              <w:left w:val="single" w:sz="4" w:space="0" w:color="000000"/>
              <w:bottom w:val="single" w:sz="4" w:space="0" w:color="000000"/>
              <w:right w:val="single" w:sz="4" w:space="0" w:color="000000"/>
            </w:tcBorders>
            <w:shd w:val="clear" w:color="auto" w:fill="auto"/>
            <w:vAlign w:val="center"/>
          </w:tcPr>
          <w:p w14:paraId="436DC236" w14:textId="77777777" w:rsidR="00000000" w:rsidRDefault="00000000">
            <w:pPr>
              <w:widowControl w:val="0"/>
            </w:pPr>
            <w:r>
              <w:rPr>
                <w:rFonts w:ascii="Arial Narrow" w:hAnsi="Arial Narrow" w:cs="Arial Narrow"/>
                <w:sz w:val="16"/>
                <w:szCs w:val="16"/>
                <w:lang w:eastAsia="es-MX"/>
              </w:rPr>
              <w:t>XCH</w:t>
            </w:r>
          </w:p>
        </w:tc>
        <w:tc>
          <w:tcPr>
            <w:tcW w:w="1133" w:type="dxa"/>
            <w:tcBorders>
              <w:bottom w:val="single" w:sz="4" w:space="0" w:color="000000"/>
              <w:right w:val="single" w:sz="4" w:space="0" w:color="000000"/>
            </w:tcBorders>
            <w:shd w:val="clear" w:color="auto" w:fill="auto"/>
            <w:vAlign w:val="center"/>
          </w:tcPr>
          <w:p w14:paraId="64C06B61" w14:textId="77777777" w:rsidR="00000000" w:rsidRDefault="00000000">
            <w:pPr>
              <w:widowControl w:val="0"/>
              <w:jc w:val="right"/>
            </w:pPr>
            <w:r>
              <w:rPr>
                <w:rFonts w:ascii="Arial Narrow" w:hAnsi="Arial Narrow" w:cs="Arial Narrow"/>
                <w:sz w:val="16"/>
                <w:szCs w:val="16"/>
                <w:lang w:eastAsia="es-MX"/>
              </w:rPr>
              <w:t>26</w:t>
            </w:r>
          </w:p>
        </w:tc>
        <w:tc>
          <w:tcPr>
            <w:tcW w:w="1224" w:type="dxa"/>
            <w:tcBorders>
              <w:bottom w:val="single" w:sz="4" w:space="0" w:color="000000"/>
              <w:right w:val="single" w:sz="4" w:space="0" w:color="000000"/>
            </w:tcBorders>
            <w:shd w:val="clear" w:color="auto" w:fill="auto"/>
            <w:vAlign w:val="center"/>
          </w:tcPr>
          <w:p w14:paraId="44E4594E" w14:textId="77777777" w:rsidR="00000000" w:rsidRDefault="00000000">
            <w:pPr>
              <w:widowControl w:val="0"/>
              <w:jc w:val="right"/>
            </w:pPr>
            <w:r>
              <w:rPr>
                <w:rFonts w:ascii="Arial Narrow" w:hAnsi="Arial Narrow" w:cs="Arial Narrow"/>
                <w:sz w:val="16"/>
                <w:szCs w:val="16"/>
                <w:lang w:eastAsia="es-MX"/>
              </w:rPr>
              <w:t>3</w:t>
            </w:r>
          </w:p>
        </w:tc>
      </w:tr>
      <w:tr w:rsidR="00000000" w14:paraId="6EA0D684" w14:textId="77777777">
        <w:trPr>
          <w:trHeight w:val="300"/>
          <w:jc w:val="center"/>
        </w:trPr>
        <w:tc>
          <w:tcPr>
            <w:tcW w:w="2356" w:type="dxa"/>
            <w:tcBorders>
              <w:left w:val="single" w:sz="4" w:space="0" w:color="000000"/>
              <w:bottom w:val="single" w:sz="4" w:space="0" w:color="000000"/>
              <w:right w:val="single" w:sz="4" w:space="0" w:color="000000"/>
            </w:tcBorders>
            <w:shd w:val="clear" w:color="auto" w:fill="auto"/>
            <w:vAlign w:val="center"/>
          </w:tcPr>
          <w:p w14:paraId="2C056CAF" w14:textId="77777777" w:rsidR="00000000" w:rsidRDefault="00000000">
            <w:pPr>
              <w:widowControl w:val="0"/>
            </w:pPr>
            <w:r>
              <w:rPr>
                <w:rFonts w:ascii="Arial Narrow" w:hAnsi="Arial Narrow" w:cs="Arial Narrow"/>
                <w:sz w:val="16"/>
                <w:szCs w:val="16"/>
                <w:lang w:eastAsia="es-MX"/>
              </w:rPr>
              <w:t>CH</w:t>
            </w:r>
          </w:p>
        </w:tc>
        <w:tc>
          <w:tcPr>
            <w:tcW w:w="1133" w:type="dxa"/>
            <w:tcBorders>
              <w:bottom w:val="single" w:sz="4" w:space="0" w:color="000000"/>
              <w:right w:val="single" w:sz="4" w:space="0" w:color="000000"/>
            </w:tcBorders>
            <w:shd w:val="clear" w:color="auto" w:fill="auto"/>
            <w:vAlign w:val="center"/>
          </w:tcPr>
          <w:p w14:paraId="672744D9" w14:textId="77777777" w:rsidR="00000000" w:rsidRDefault="00000000">
            <w:pPr>
              <w:widowControl w:val="0"/>
              <w:jc w:val="right"/>
            </w:pPr>
            <w:r>
              <w:rPr>
                <w:rFonts w:ascii="Arial Narrow" w:hAnsi="Arial Narrow" w:cs="Arial Narrow"/>
                <w:sz w:val="16"/>
                <w:szCs w:val="16"/>
                <w:lang w:eastAsia="es-MX"/>
              </w:rPr>
              <w:t>28</w:t>
            </w:r>
          </w:p>
        </w:tc>
        <w:tc>
          <w:tcPr>
            <w:tcW w:w="1224" w:type="dxa"/>
            <w:tcBorders>
              <w:bottom w:val="single" w:sz="4" w:space="0" w:color="000000"/>
              <w:right w:val="single" w:sz="4" w:space="0" w:color="000000"/>
            </w:tcBorders>
            <w:shd w:val="clear" w:color="auto" w:fill="auto"/>
            <w:vAlign w:val="center"/>
          </w:tcPr>
          <w:p w14:paraId="6889196A" w14:textId="77777777" w:rsidR="00000000" w:rsidRDefault="00000000">
            <w:pPr>
              <w:widowControl w:val="0"/>
              <w:jc w:val="right"/>
            </w:pPr>
            <w:r>
              <w:rPr>
                <w:rFonts w:ascii="Arial Narrow" w:hAnsi="Arial Narrow" w:cs="Arial Narrow"/>
                <w:sz w:val="16"/>
                <w:szCs w:val="16"/>
                <w:lang w:eastAsia="es-MX"/>
              </w:rPr>
              <w:t>5</w:t>
            </w:r>
          </w:p>
        </w:tc>
      </w:tr>
      <w:tr w:rsidR="00000000" w14:paraId="0D1A7DB6" w14:textId="77777777">
        <w:trPr>
          <w:trHeight w:val="300"/>
          <w:jc w:val="center"/>
        </w:trPr>
        <w:tc>
          <w:tcPr>
            <w:tcW w:w="2356" w:type="dxa"/>
            <w:tcBorders>
              <w:left w:val="single" w:sz="4" w:space="0" w:color="000000"/>
              <w:bottom w:val="single" w:sz="4" w:space="0" w:color="000000"/>
              <w:right w:val="single" w:sz="4" w:space="0" w:color="000000"/>
            </w:tcBorders>
            <w:shd w:val="clear" w:color="auto" w:fill="auto"/>
            <w:vAlign w:val="center"/>
          </w:tcPr>
          <w:p w14:paraId="2B526C15" w14:textId="77777777" w:rsidR="00000000" w:rsidRDefault="00000000">
            <w:pPr>
              <w:widowControl w:val="0"/>
            </w:pPr>
            <w:r>
              <w:rPr>
                <w:rFonts w:ascii="Arial Narrow" w:hAnsi="Arial Narrow" w:cs="Arial Narrow"/>
                <w:sz w:val="16"/>
                <w:szCs w:val="16"/>
                <w:lang w:eastAsia="es-MX"/>
              </w:rPr>
              <w:t>M</w:t>
            </w:r>
          </w:p>
        </w:tc>
        <w:tc>
          <w:tcPr>
            <w:tcW w:w="1133" w:type="dxa"/>
            <w:tcBorders>
              <w:bottom w:val="single" w:sz="4" w:space="0" w:color="000000"/>
              <w:right w:val="single" w:sz="4" w:space="0" w:color="000000"/>
            </w:tcBorders>
            <w:shd w:val="clear" w:color="auto" w:fill="auto"/>
            <w:vAlign w:val="center"/>
          </w:tcPr>
          <w:p w14:paraId="14092B49" w14:textId="77777777" w:rsidR="00000000" w:rsidRDefault="00000000">
            <w:pPr>
              <w:widowControl w:val="0"/>
              <w:jc w:val="right"/>
            </w:pPr>
            <w:r>
              <w:rPr>
                <w:rFonts w:ascii="Arial Narrow" w:hAnsi="Arial Narrow" w:cs="Arial Narrow"/>
                <w:sz w:val="16"/>
                <w:szCs w:val="16"/>
                <w:lang w:eastAsia="es-MX"/>
              </w:rPr>
              <w:t>30</w:t>
            </w:r>
          </w:p>
        </w:tc>
        <w:tc>
          <w:tcPr>
            <w:tcW w:w="1224" w:type="dxa"/>
            <w:tcBorders>
              <w:bottom w:val="single" w:sz="4" w:space="0" w:color="000000"/>
              <w:right w:val="single" w:sz="4" w:space="0" w:color="000000"/>
            </w:tcBorders>
            <w:shd w:val="clear" w:color="auto" w:fill="auto"/>
            <w:vAlign w:val="center"/>
          </w:tcPr>
          <w:p w14:paraId="3ECE5833" w14:textId="77777777" w:rsidR="00000000" w:rsidRDefault="00000000">
            <w:pPr>
              <w:widowControl w:val="0"/>
              <w:jc w:val="right"/>
            </w:pPr>
            <w:r>
              <w:rPr>
                <w:rFonts w:ascii="Arial Narrow" w:hAnsi="Arial Narrow" w:cs="Arial Narrow"/>
                <w:sz w:val="16"/>
                <w:szCs w:val="16"/>
                <w:lang w:eastAsia="es-MX"/>
              </w:rPr>
              <w:t>7</w:t>
            </w:r>
          </w:p>
        </w:tc>
      </w:tr>
      <w:tr w:rsidR="00000000" w14:paraId="4CE1359A" w14:textId="77777777">
        <w:trPr>
          <w:trHeight w:val="300"/>
          <w:jc w:val="center"/>
        </w:trPr>
        <w:tc>
          <w:tcPr>
            <w:tcW w:w="2356" w:type="dxa"/>
            <w:tcBorders>
              <w:left w:val="single" w:sz="4" w:space="0" w:color="000000"/>
              <w:bottom w:val="single" w:sz="4" w:space="0" w:color="000000"/>
              <w:right w:val="single" w:sz="4" w:space="0" w:color="000000"/>
            </w:tcBorders>
            <w:shd w:val="clear" w:color="auto" w:fill="auto"/>
            <w:vAlign w:val="center"/>
          </w:tcPr>
          <w:p w14:paraId="4C557925" w14:textId="77777777" w:rsidR="00000000" w:rsidRDefault="00000000">
            <w:pPr>
              <w:widowControl w:val="0"/>
            </w:pPr>
            <w:r>
              <w:rPr>
                <w:rFonts w:ascii="Arial Narrow" w:hAnsi="Arial Narrow" w:cs="Arial Narrow"/>
                <w:sz w:val="16"/>
                <w:szCs w:val="16"/>
                <w:lang w:eastAsia="es-MX"/>
              </w:rPr>
              <w:t>G</w:t>
            </w:r>
          </w:p>
        </w:tc>
        <w:tc>
          <w:tcPr>
            <w:tcW w:w="1133" w:type="dxa"/>
            <w:tcBorders>
              <w:bottom w:val="single" w:sz="4" w:space="0" w:color="000000"/>
              <w:right w:val="single" w:sz="4" w:space="0" w:color="000000"/>
            </w:tcBorders>
            <w:shd w:val="clear" w:color="auto" w:fill="auto"/>
            <w:vAlign w:val="center"/>
          </w:tcPr>
          <w:p w14:paraId="06156BF8" w14:textId="77777777" w:rsidR="00000000" w:rsidRDefault="00000000">
            <w:pPr>
              <w:widowControl w:val="0"/>
              <w:jc w:val="right"/>
            </w:pPr>
            <w:r>
              <w:rPr>
                <w:rFonts w:ascii="Arial Narrow" w:hAnsi="Arial Narrow" w:cs="Arial Narrow"/>
                <w:sz w:val="16"/>
                <w:szCs w:val="16"/>
                <w:lang w:eastAsia="es-MX"/>
              </w:rPr>
              <w:t>32</w:t>
            </w:r>
          </w:p>
        </w:tc>
        <w:tc>
          <w:tcPr>
            <w:tcW w:w="1224" w:type="dxa"/>
            <w:tcBorders>
              <w:bottom w:val="single" w:sz="4" w:space="0" w:color="000000"/>
              <w:right w:val="single" w:sz="4" w:space="0" w:color="000000"/>
            </w:tcBorders>
            <w:shd w:val="clear" w:color="auto" w:fill="auto"/>
            <w:vAlign w:val="center"/>
          </w:tcPr>
          <w:p w14:paraId="7EDBAF4E" w14:textId="77777777" w:rsidR="00000000" w:rsidRDefault="00000000">
            <w:pPr>
              <w:widowControl w:val="0"/>
              <w:jc w:val="right"/>
            </w:pPr>
            <w:r>
              <w:rPr>
                <w:rFonts w:ascii="Arial Narrow" w:hAnsi="Arial Narrow" w:cs="Arial Narrow"/>
                <w:sz w:val="16"/>
                <w:szCs w:val="16"/>
                <w:lang w:eastAsia="es-MX"/>
              </w:rPr>
              <w:t>9</w:t>
            </w:r>
          </w:p>
        </w:tc>
      </w:tr>
      <w:tr w:rsidR="00000000" w14:paraId="5F18CE01" w14:textId="77777777">
        <w:trPr>
          <w:trHeight w:val="300"/>
          <w:jc w:val="center"/>
        </w:trPr>
        <w:tc>
          <w:tcPr>
            <w:tcW w:w="2356" w:type="dxa"/>
            <w:tcBorders>
              <w:left w:val="single" w:sz="4" w:space="0" w:color="000000"/>
              <w:bottom w:val="single" w:sz="4" w:space="0" w:color="000000"/>
              <w:right w:val="single" w:sz="4" w:space="0" w:color="000000"/>
            </w:tcBorders>
            <w:shd w:val="clear" w:color="auto" w:fill="auto"/>
            <w:vAlign w:val="center"/>
          </w:tcPr>
          <w:p w14:paraId="76D22EEE" w14:textId="77777777" w:rsidR="00000000" w:rsidRDefault="00000000">
            <w:pPr>
              <w:widowControl w:val="0"/>
            </w:pPr>
            <w:r>
              <w:rPr>
                <w:rFonts w:ascii="Arial Narrow" w:hAnsi="Arial Narrow" w:cs="Arial Narrow"/>
                <w:sz w:val="16"/>
                <w:szCs w:val="16"/>
                <w:lang w:eastAsia="es-MX"/>
              </w:rPr>
              <w:t>XG</w:t>
            </w:r>
          </w:p>
        </w:tc>
        <w:tc>
          <w:tcPr>
            <w:tcW w:w="1133" w:type="dxa"/>
            <w:tcBorders>
              <w:bottom w:val="single" w:sz="4" w:space="0" w:color="000000"/>
              <w:right w:val="single" w:sz="4" w:space="0" w:color="000000"/>
            </w:tcBorders>
            <w:shd w:val="clear" w:color="auto" w:fill="auto"/>
            <w:vAlign w:val="center"/>
          </w:tcPr>
          <w:p w14:paraId="785F666E" w14:textId="77777777" w:rsidR="00000000" w:rsidRDefault="00000000">
            <w:pPr>
              <w:widowControl w:val="0"/>
              <w:jc w:val="right"/>
            </w:pPr>
            <w:r>
              <w:rPr>
                <w:rFonts w:ascii="Arial Narrow" w:hAnsi="Arial Narrow" w:cs="Arial Narrow"/>
                <w:sz w:val="16"/>
                <w:szCs w:val="16"/>
                <w:lang w:eastAsia="es-MX"/>
              </w:rPr>
              <w:t>34</w:t>
            </w:r>
          </w:p>
        </w:tc>
        <w:tc>
          <w:tcPr>
            <w:tcW w:w="1224" w:type="dxa"/>
            <w:tcBorders>
              <w:bottom w:val="single" w:sz="4" w:space="0" w:color="000000"/>
              <w:right w:val="single" w:sz="4" w:space="0" w:color="000000"/>
            </w:tcBorders>
            <w:shd w:val="clear" w:color="auto" w:fill="auto"/>
            <w:vAlign w:val="center"/>
          </w:tcPr>
          <w:p w14:paraId="7EE98178" w14:textId="77777777" w:rsidR="00000000" w:rsidRDefault="00000000">
            <w:pPr>
              <w:widowControl w:val="0"/>
              <w:jc w:val="right"/>
            </w:pPr>
            <w:r>
              <w:rPr>
                <w:rFonts w:ascii="Arial Narrow" w:hAnsi="Arial Narrow" w:cs="Arial Narrow"/>
                <w:sz w:val="16"/>
                <w:szCs w:val="16"/>
                <w:lang w:eastAsia="es-MX"/>
              </w:rPr>
              <w:t>11</w:t>
            </w:r>
          </w:p>
        </w:tc>
      </w:tr>
      <w:tr w:rsidR="00000000" w14:paraId="2B2A8C50" w14:textId="77777777">
        <w:trPr>
          <w:trHeight w:val="300"/>
          <w:jc w:val="center"/>
        </w:trPr>
        <w:tc>
          <w:tcPr>
            <w:tcW w:w="2356" w:type="dxa"/>
            <w:tcBorders>
              <w:left w:val="single" w:sz="4" w:space="0" w:color="000000"/>
              <w:bottom w:val="single" w:sz="4" w:space="0" w:color="000000"/>
              <w:right w:val="single" w:sz="4" w:space="0" w:color="000000"/>
            </w:tcBorders>
            <w:shd w:val="clear" w:color="auto" w:fill="auto"/>
            <w:vAlign w:val="center"/>
          </w:tcPr>
          <w:p w14:paraId="55A3EE7A" w14:textId="77777777" w:rsidR="00000000" w:rsidRDefault="00000000">
            <w:pPr>
              <w:widowControl w:val="0"/>
            </w:pPr>
            <w:r>
              <w:rPr>
                <w:rFonts w:ascii="Arial Narrow" w:hAnsi="Arial Narrow" w:cs="Arial Narrow"/>
                <w:sz w:val="16"/>
                <w:szCs w:val="16"/>
                <w:lang w:eastAsia="es-MX"/>
              </w:rPr>
              <w:t>XXG</w:t>
            </w:r>
          </w:p>
        </w:tc>
        <w:tc>
          <w:tcPr>
            <w:tcW w:w="1133" w:type="dxa"/>
            <w:tcBorders>
              <w:bottom w:val="single" w:sz="4" w:space="0" w:color="000000"/>
              <w:right w:val="single" w:sz="4" w:space="0" w:color="000000"/>
            </w:tcBorders>
            <w:shd w:val="clear" w:color="auto" w:fill="auto"/>
            <w:vAlign w:val="center"/>
          </w:tcPr>
          <w:p w14:paraId="0D00B0AA" w14:textId="77777777" w:rsidR="00000000" w:rsidRDefault="00000000">
            <w:pPr>
              <w:widowControl w:val="0"/>
              <w:jc w:val="right"/>
            </w:pPr>
            <w:r>
              <w:rPr>
                <w:rFonts w:ascii="Arial Narrow" w:hAnsi="Arial Narrow" w:cs="Arial Narrow"/>
                <w:sz w:val="16"/>
                <w:szCs w:val="16"/>
                <w:lang w:eastAsia="es-MX"/>
              </w:rPr>
              <w:t>36</w:t>
            </w:r>
          </w:p>
        </w:tc>
        <w:tc>
          <w:tcPr>
            <w:tcW w:w="1224" w:type="dxa"/>
            <w:tcBorders>
              <w:bottom w:val="single" w:sz="4" w:space="0" w:color="000000"/>
              <w:right w:val="single" w:sz="4" w:space="0" w:color="000000"/>
            </w:tcBorders>
            <w:shd w:val="clear" w:color="auto" w:fill="auto"/>
            <w:vAlign w:val="center"/>
          </w:tcPr>
          <w:p w14:paraId="6E862446" w14:textId="77777777" w:rsidR="00000000" w:rsidRDefault="00000000">
            <w:pPr>
              <w:widowControl w:val="0"/>
              <w:jc w:val="right"/>
            </w:pPr>
            <w:r>
              <w:rPr>
                <w:rFonts w:ascii="Arial Narrow" w:hAnsi="Arial Narrow" w:cs="Arial Narrow"/>
                <w:sz w:val="16"/>
                <w:szCs w:val="16"/>
                <w:lang w:eastAsia="es-MX"/>
              </w:rPr>
              <w:t>13</w:t>
            </w:r>
          </w:p>
        </w:tc>
      </w:tr>
      <w:tr w:rsidR="00000000" w14:paraId="5D51A6C1" w14:textId="77777777">
        <w:trPr>
          <w:trHeight w:val="300"/>
          <w:jc w:val="center"/>
        </w:trPr>
        <w:tc>
          <w:tcPr>
            <w:tcW w:w="2356" w:type="dxa"/>
            <w:tcBorders>
              <w:left w:val="single" w:sz="4" w:space="0" w:color="000000"/>
              <w:bottom w:val="single" w:sz="4" w:space="0" w:color="000000"/>
              <w:right w:val="single" w:sz="4" w:space="0" w:color="000000"/>
            </w:tcBorders>
            <w:shd w:val="clear" w:color="auto" w:fill="auto"/>
            <w:vAlign w:val="center"/>
          </w:tcPr>
          <w:p w14:paraId="1A55AEB5" w14:textId="77777777" w:rsidR="00000000" w:rsidRDefault="00000000">
            <w:pPr>
              <w:widowControl w:val="0"/>
            </w:pPr>
            <w:r>
              <w:rPr>
                <w:rFonts w:ascii="Arial Narrow" w:hAnsi="Arial Narrow" w:cs="Arial Narrow"/>
                <w:sz w:val="16"/>
                <w:szCs w:val="16"/>
                <w:lang w:eastAsia="es-MX"/>
              </w:rPr>
              <w:t>XXXG</w:t>
            </w:r>
          </w:p>
        </w:tc>
        <w:tc>
          <w:tcPr>
            <w:tcW w:w="1133" w:type="dxa"/>
            <w:tcBorders>
              <w:bottom w:val="single" w:sz="4" w:space="0" w:color="000000"/>
              <w:right w:val="single" w:sz="4" w:space="0" w:color="000000"/>
            </w:tcBorders>
            <w:shd w:val="clear" w:color="auto" w:fill="auto"/>
            <w:vAlign w:val="center"/>
          </w:tcPr>
          <w:p w14:paraId="641C20D5" w14:textId="77777777" w:rsidR="00000000" w:rsidRDefault="00000000">
            <w:pPr>
              <w:widowControl w:val="0"/>
              <w:jc w:val="right"/>
            </w:pPr>
            <w:r>
              <w:rPr>
                <w:rFonts w:ascii="Arial Narrow" w:hAnsi="Arial Narrow" w:cs="Arial Narrow"/>
                <w:sz w:val="16"/>
                <w:szCs w:val="16"/>
                <w:lang w:eastAsia="es-MX"/>
              </w:rPr>
              <w:t>38</w:t>
            </w:r>
          </w:p>
        </w:tc>
        <w:tc>
          <w:tcPr>
            <w:tcW w:w="1224" w:type="dxa"/>
            <w:tcBorders>
              <w:bottom w:val="single" w:sz="4" w:space="0" w:color="000000"/>
              <w:right w:val="single" w:sz="4" w:space="0" w:color="000000"/>
            </w:tcBorders>
            <w:shd w:val="clear" w:color="auto" w:fill="auto"/>
            <w:vAlign w:val="center"/>
          </w:tcPr>
          <w:p w14:paraId="2624655F" w14:textId="77777777" w:rsidR="00000000" w:rsidRDefault="00000000">
            <w:pPr>
              <w:widowControl w:val="0"/>
              <w:jc w:val="right"/>
            </w:pPr>
            <w:r>
              <w:rPr>
                <w:rFonts w:ascii="Arial Narrow" w:hAnsi="Arial Narrow" w:cs="Arial Narrow"/>
                <w:sz w:val="16"/>
                <w:szCs w:val="16"/>
                <w:lang w:eastAsia="es-MX"/>
              </w:rPr>
              <w:t>15</w:t>
            </w:r>
          </w:p>
        </w:tc>
      </w:tr>
      <w:tr w:rsidR="00000000" w14:paraId="7C3F4FA8" w14:textId="77777777">
        <w:trPr>
          <w:trHeight w:val="300"/>
          <w:jc w:val="center"/>
        </w:trPr>
        <w:tc>
          <w:tcPr>
            <w:tcW w:w="2356" w:type="dxa"/>
            <w:tcBorders>
              <w:left w:val="single" w:sz="4" w:space="0" w:color="000000"/>
              <w:bottom w:val="single" w:sz="4" w:space="0" w:color="000000"/>
              <w:right w:val="single" w:sz="4" w:space="0" w:color="000000"/>
            </w:tcBorders>
            <w:shd w:val="clear" w:color="auto" w:fill="auto"/>
            <w:vAlign w:val="center"/>
          </w:tcPr>
          <w:p w14:paraId="207731A0" w14:textId="77777777" w:rsidR="00000000" w:rsidRDefault="00000000">
            <w:pPr>
              <w:widowControl w:val="0"/>
            </w:pPr>
            <w:r>
              <w:rPr>
                <w:rFonts w:ascii="Arial Narrow" w:hAnsi="Arial Narrow" w:cs="Arial Narrow"/>
                <w:sz w:val="16"/>
                <w:szCs w:val="16"/>
                <w:lang w:eastAsia="es-MX"/>
              </w:rPr>
              <w:t>4XG</w:t>
            </w:r>
          </w:p>
        </w:tc>
        <w:tc>
          <w:tcPr>
            <w:tcW w:w="1133" w:type="dxa"/>
            <w:tcBorders>
              <w:bottom w:val="single" w:sz="4" w:space="0" w:color="000000"/>
              <w:right w:val="single" w:sz="4" w:space="0" w:color="000000"/>
            </w:tcBorders>
            <w:shd w:val="clear" w:color="auto" w:fill="auto"/>
            <w:vAlign w:val="center"/>
          </w:tcPr>
          <w:p w14:paraId="17B7961A" w14:textId="77777777" w:rsidR="00000000" w:rsidRDefault="00000000">
            <w:pPr>
              <w:widowControl w:val="0"/>
              <w:jc w:val="right"/>
            </w:pPr>
            <w:r>
              <w:rPr>
                <w:rFonts w:ascii="Arial Narrow" w:hAnsi="Arial Narrow" w:cs="Arial Narrow"/>
                <w:sz w:val="16"/>
                <w:szCs w:val="16"/>
                <w:lang w:eastAsia="es-MX"/>
              </w:rPr>
              <w:t>40</w:t>
            </w:r>
          </w:p>
        </w:tc>
        <w:tc>
          <w:tcPr>
            <w:tcW w:w="1224" w:type="dxa"/>
            <w:tcBorders>
              <w:bottom w:val="single" w:sz="4" w:space="0" w:color="000000"/>
              <w:right w:val="single" w:sz="4" w:space="0" w:color="000000"/>
            </w:tcBorders>
            <w:shd w:val="clear" w:color="auto" w:fill="auto"/>
            <w:vAlign w:val="center"/>
          </w:tcPr>
          <w:p w14:paraId="79062827" w14:textId="77777777" w:rsidR="00000000" w:rsidRDefault="00000000">
            <w:pPr>
              <w:widowControl w:val="0"/>
              <w:jc w:val="right"/>
            </w:pPr>
            <w:r>
              <w:rPr>
                <w:rFonts w:ascii="Arial Narrow" w:hAnsi="Arial Narrow" w:cs="Arial Narrow"/>
                <w:sz w:val="16"/>
                <w:szCs w:val="16"/>
                <w:lang w:eastAsia="es-MX"/>
              </w:rPr>
              <w:t>17</w:t>
            </w:r>
          </w:p>
        </w:tc>
      </w:tr>
      <w:tr w:rsidR="00000000" w14:paraId="5B6303DC" w14:textId="77777777">
        <w:trPr>
          <w:trHeight w:val="300"/>
          <w:jc w:val="center"/>
        </w:trPr>
        <w:tc>
          <w:tcPr>
            <w:tcW w:w="2356" w:type="dxa"/>
            <w:tcBorders>
              <w:left w:val="single" w:sz="4" w:space="0" w:color="000000"/>
              <w:bottom w:val="single" w:sz="4" w:space="0" w:color="000000"/>
              <w:right w:val="single" w:sz="4" w:space="0" w:color="000000"/>
            </w:tcBorders>
            <w:shd w:val="clear" w:color="auto" w:fill="auto"/>
            <w:vAlign w:val="center"/>
          </w:tcPr>
          <w:p w14:paraId="23DFEB06" w14:textId="77777777" w:rsidR="00000000" w:rsidRDefault="00000000">
            <w:pPr>
              <w:widowControl w:val="0"/>
            </w:pPr>
            <w:r>
              <w:rPr>
                <w:rFonts w:ascii="Arial Narrow" w:hAnsi="Arial Narrow" w:cs="Arial Narrow"/>
                <w:sz w:val="16"/>
                <w:szCs w:val="16"/>
                <w:lang w:eastAsia="es-MX"/>
              </w:rPr>
              <w:t>5XG</w:t>
            </w:r>
          </w:p>
        </w:tc>
        <w:tc>
          <w:tcPr>
            <w:tcW w:w="1133" w:type="dxa"/>
            <w:tcBorders>
              <w:bottom w:val="single" w:sz="4" w:space="0" w:color="000000"/>
              <w:right w:val="single" w:sz="4" w:space="0" w:color="000000"/>
            </w:tcBorders>
            <w:shd w:val="clear" w:color="auto" w:fill="auto"/>
            <w:vAlign w:val="center"/>
          </w:tcPr>
          <w:p w14:paraId="60481CEB" w14:textId="77777777" w:rsidR="00000000" w:rsidRDefault="00000000">
            <w:pPr>
              <w:widowControl w:val="0"/>
              <w:jc w:val="right"/>
            </w:pPr>
            <w:r>
              <w:rPr>
                <w:rFonts w:ascii="Arial Narrow" w:hAnsi="Arial Narrow" w:cs="Arial Narrow"/>
                <w:sz w:val="16"/>
                <w:szCs w:val="16"/>
                <w:lang w:eastAsia="es-MX"/>
              </w:rPr>
              <w:t>42</w:t>
            </w:r>
          </w:p>
        </w:tc>
        <w:tc>
          <w:tcPr>
            <w:tcW w:w="1224" w:type="dxa"/>
            <w:tcBorders>
              <w:bottom w:val="single" w:sz="4" w:space="0" w:color="000000"/>
              <w:right w:val="single" w:sz="4" w:space="0" w:color="000000"/>
            </w:tcBorders>
            <w:shd w:val="clear" w:color="auto" w:fill="auto"/>
            <w:vAlign w:val="center"/>
          </w:tcPr>
          <w:p w14:paraId="498A581C" w14:textId="77777777" w:rsidR="00000000" w:rsidRDefault="00000000">
            <w:pPr>
              <w:widowControl w:val="0"/>
              <w:jc w:val="right"/>
            </w:pPr>
            <w:r>
              <w:rPr>
                <w:rFonts w:ascii="Arial Narrow" w:hAnsi="Arial Narrow" w:cs="Arial Narrow"/>
                <w:sz w:val="16"/>
                <w:szCs w:val="16"/>
                <w:lang w:eastAsia="es-MX"/>
              </w:rPr>
              <w:t>19</w:t>
            </w:r>
          </w:p>
        </w:tc>
      </w:tr>
      <w:tr w:rsidR="00000000" w14:paraId="4F6626DF" w14:textId="77777777">
        <w:trPr>
          <w:trHeight w:val="300"/>
          <w:jc w:val="center"/>
        </w:trPr>
        <w:tc>
          <w:tcPr>
            <w:tcW w:w="23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97F906" w14:textId="77777777" w:rsidR="00000000" w:rsidRDefault="00000000">
            <w:pPr>
              <w:widowControl w:val="0"/>
            </w:pPr>
            <w:r>
              <w:rPr>
                <w:rFonts w:ascii="Arial Narrow" w:hAnsi="Arial Narrow" w:cs="Arial Narrow"/>
                <w:sz w:val="16"/>
                <w:szCs w:val="16"/>
                <w:lang w:eastAsia="es-MX"/>
              </w:rPr>
              <w:t>Tallas Extra Grandes</w:t>
            </w: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391672" w14:textId="77777777" w:rsidR="00000000" w:rsidRDefault="00000000">
            <w:pPr>
              <w:widowControl w:val="0"/>
              <w:jc w:val="right"/>
            </w:pPr>
            <w:r>
              <w:rPr>
                <w:rFonts w:ascii="Arial Narrow" w:hAnsi="Arial Narrow" w:cs="Arial Narrow"/>
                <w:sz w:val="16"/>
                <w:szCs w:val="16"/>
                <w:lang w:eastAsia="es-MX"/>
              </w:rPr>
              <w:t>44-50</w:t>
            </w:r>
          </w:p>
        </w:tc>
        <w:tc>
          <w:tcPr>
            <w:tcW w:w="12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1F0741" w14:textId="77777777" w:rsidR="00000000" w:rsidRDefault="00000000">
            <w:pPr>
              <w:widowControl w:val="0"/>
              <w:jc w:val="right"/>
            </w:pPr>
            <w:r>
              <w:rPr>
                <w:rFonts w:ascii="Arial Narrow" w:hAnsi="Arial Narrow" w:cs="Arial Narrow"/>
                <w:sz w:val="16"/>
                <w:szCs w:val="16"/>
                <w:lang w:eastAsia="es-MX"/>
              </w:rPr>
              <w:t>21-30</w:t>
            </w:r>
          </w:p>
        </w:tc>
      </w:tr>
    </w:tbl>
    <w:p w14:paraId="1CEE262F" w14:textId="77777777" w:rsidR="00000000" w:rsidRDefault="00000000">
      <w:pPr>
        <w:spacing w:before="100" w:after="100"/>
      </w:pPr>
    </w:p>
    <w:p w14:paraId="773BA57F" w14:textId="77777777" w:rsidR="00000000" w:rsidRDefault="00000000">
      <w:pPr>
        <w:spacing w:before="100" w:after="100"/>
      </w:pPr>
      <w:r>
        <w:rPr>
          <w:rFonts w:ascii="Arial Narrow" w:hAnsi="Arial Narrow" w:cs="Arial Narrow"/>
          <w:b/>
          <w:color w:val="000000"/>
          <w:sz w:val="22"/>
          <w:szCs w:val="22"/>
        </w:rPr>
        <w:t xml:space="preserve">CONDICIONES DE ENTREGA: </w:t>
      </w:r>
    </w:p>
    <w:p w14:paraId="464903D4" w14:textId="77777777" w:rsidR="00000000" w:rsidRDefault="00000000">
      <w:pPr>
        <w:spacing w:before="100" w:after="100"/>
        <w:jc w:val="both"/>
      </w:pPr>
      <w:r>
        <w:rPr>
          <w:rFonts w:ascii="Arial Narrow" w:hAnsi="Arial Narrow" w:cs="Arial Narrow"/>
          <w:color w:val="000000"/>
          <w:sz w:val="22"/>
          <w:szCs w:val="22"/>
        </w:rPr>
        <w:t>El transporte de los bienes (uniformes y calzados), las maniobras de carga y descarga en el andén del lugar de entrega serán a cargo del proveedor, así como el aseguramiento de los bienes (uniformes y calzado), hasta que estos sean recibidos de conformidad en el Hospital Regional de Alta Especialidad de la Península de Yucatán.</w:t>
      </w:r>
    </w:p>
    <w:p w14:paraId="7A24BE3E" w14:textId="77777777" w:rsidR="00000000" w:rsidRDefault="00000000">
      <w:pPr>
        <w:spacing w:before="100" w:after="100"/>
        <w:jc w:val="both"/>
      </w:pPr>
      <w:r>
        <w:rPr>
          <w:rFonts w:ascii="Arial Narrow" w:hAnsi="Arial Narrow" w:cs="Arial Narrow"/>
          <w:color w:val="000000"/>
          <w:sz w:val="22"/>
          <w:szCs w:val="22"/>
        </w:rPr>
        <w:t>Durante la recepción, los bienes (uniformes y calzado) estarán sujetos a una revisión exacta y precisa, con objeto de verificar que se entreguen conforme a la descripción de la orden de surtimiento y de la factura(s) y deberá venir acompañada de la copia de la citada orden de surtimiento emitida por la Subdirección de Recursos Humanos, así como con las condiciones requeridas en la presente Investigación de mercado, considerando partida, cantidad, empaques, y etiquetado por trabajador (que contenga el número de empleado, nombre completo, puesto, género, y en el caso del calzado la talla y el  modelo de piezas a entregar) y envases en buenas condiciones.</w:t>
      </w:r>
    </w:p>
    <w:p w14:paraId="6EA355BE" w14:textId="77777777" w:rsidR="00000000" w:rsidRDefault="00000000">
      <w:pPr>
        <w:spacing w:before="100" w:after="100"/>
        <w:jc w:val="both"/>
      </w:pPr>
      <w:r>
        <w:rPr>
          <w:rFonts w:ascii="Arial Narrow" w:hAnsi="Arial Narrow" w:cs="Arial Narrow"/>
          <w:color w:val="000000"/>
          <w:sz w:val="22"/>
          <w:szCs w:val="22"/>
        </w:rPr>
        <w:t xml:space="preserve">Los bienes que se entreguen deberán apegarse estrictamente a las especificaciones, descripciones, presentaciones y demás características que se indican en la descripción de los bienes. </w:t>
      </w:r>
    </w:p>
    <w:p w14:paraId="0B1D58BB" w14:textId="77777777" w:rsidR="00000000" w:rsidRDefault="00000000">
      <w:pPr>
        <w:spacing w:before="100" w:after="100"/>
        <w:jc w:val="both"/>
      </w:pPr>
      <w:r>
        <w:rPr>
          <w:rFonts w:ascii="Arial Narrow" w:hAnsi="Arial Narrow" w:cs="Arial Narrow"/>
          <w:color w:val="000000"/>
          <w:sz w:val="22"/>
          <w:szCs w:val="22"/>
        </w:rPr>
        <w:lastRenderedPageBreak/>
        <w:t xml:space="preserve">El proveedor deberá entregar junto con los bienes la factura original de acuerdo en la que se indique exactamente como está establecido en la orden de surtimiento, cantidad, número de partida, clave cucop, descripción del o de los bienes, precio unitario, subtotal, IVA y total. </w:t>
      </w:r>
    </w:p>
    <w:p w14:paraId="7FE1B766" w14:textId="77777777" w:rsidR="00000000" w:rsidRDefault="00000000">
      <w:pPr>
        <w:spacing w:before="100" w:after="100"/>
        <w:jc w:val="both"/>
      </w:pPr>
      <w:r>
        <w:rPr>
          <w:rFonts w:ascii="Arial Narrow" w:hAnsi="Arial Narrow" w:cs="Arial Narrow"/>
          <w:color w:val="000000"/>
          <w:sz w:val="22"/>
          <w:szCs w:val="22"/>
        </w:rPr>
        <w:t xml:space="preserve">Cabe resaltar que mientras no se cumpla con las condiciones de entrega establecidas en las presentes bases, el Almacén General del HRAEPY no dará por recibidos y aceptados los bienes.   </w:t>
      </w:r>
    </w:p>
    <w:p w14:paraId="1145D079" w14:textId="77777777" w:rsidR="00000000" w:rsidRDefault="00000000">
      <w:pPr>
        <w:spacing w:before="100" w:after="100"/>
        <w:jc w:val="both"/>
      </w:pPr>
      <w:r>
        <w:rPr>
          <w:rFonts w:ascii="Arial Narrow" w:hAnsi="Arial Narrow" w:cs="Arial Narrow"/>
          <w:color w:val="000000"/>
          <w:sz w:val="22"/>
          <w:szCs w:val="22"/>
        </w:rPr>
        <w:t>Durante la entrega de los bienes (uniformes y calzado), el proveedor deberá de entregar cada partida adjudicada al personal del Almacén general y de la Subdirección de Recursos Humanos del HRAEPY por medio de un representante acreditado por parte del proveedor quien se hará cargo de hacer la verificación cuantitativa y cualitativa de manera conjunta con el personal del Hospital y los representantes del sindicato que designe la Comisión de Vestuario y Equipo.</w:t>
      </w:r>
    </w:p>
    <w:p w14:paraId="3E5B74B8" w14:textId="77777777" w:rsidR="00000000" w:rsidRDefault="00000000">
      <w:pPr>
        <w:spacing w:before="100" w:after="100"/>
        <w:jc w:val="both"/>
      </w:pPr>
      <w:r>
        <w:rPr>
          <w:rFonts w:ascii="Arial Narrow" w:hAnsi="Arial Narrow" w:cs="Arial Narrow"/>
          <w:color w:val="000000"/>
          <w:sz w:val="22"/>
          <w:szCs w:val="22"/>
        </w:rPr>
        <w:t xml:space="preserve">El proveedor entregará las partidas adjudicadas identificadas de la siguiente manera, con el fin de eficientar la logística de entrega recepción hacía con los trabajadores: </w:t>
      </w:r>
    </w:p>
    <w:p w14:paraId="55998A9D" w14:textId="77777777" w:rsidR="00000000" w:rsidRDefault="00000000">
      <w:pPr>
        <w:spacing w:before="100" w:after="100"/>
        <w:jc w:val="both"/>
      </w:pPr>
      <w:r>
        <w:rPr>
          <w:rFonts w:ascii="Arial Narrow" w:hAnsi="Arial Narrow" w:cs="Arial Narrow"/>
          <w:color w:val="000000"/>
          <w:sz w:val="22"/>
          <w:szCs w:val="22"/>
        </w:rPr>
        <w:t xml:space="preserve">A) Cada prenda (uniformes y calzado) deberá de empaquetarse de manera individual en bolsa de plástico transparente. Dicha prenda, además deberán de llevar por fuera del empaque una etiqueta auto adherible de 5 cm x 10 cm en un lugar visible para poder corroborar (los datos señalados anteriormente), que sea visible. Esta etiqueta auto adherible deberá tener un color de fondo contrastante con la impresión de las tallas, siendo su finalidad facilitar su identificación. De igual manera no deberán usarse alfileres o materiales metálicos para mantener dobladas las prendas, en su caso podrán usarse pasadores o seguros plásticos. </w:t>
      </w:r>
    </w:p>
    <w:p w14:paraId="7E6785B8" w14:textId="77777777" w:rsidR="00000000" w:rsidRDefault="00000000">
      <w:pPr>
        <w:spacing w:before="100" w:after="100"/>
        <w:jc w:val="both"/>
      </w:pPr>
      <w:r>
        <w:rPr>
          <w:rFonts w:ascii="Arial Narrow" w:hAnsi="Arial Narrow" w:cs="Arial Narrow"/>
          <w:color w:val="000000"/>
          <w:sz w:val="22"/>
          <w:szCs w:val="22"/>
        </w:rPr>
        <w:t xml:space="preserve">B) El Proveedor entregará las prendas al Hospital por categoría y acomodadas por número de empleado (a), siendo esto de la siguiente manera: se le proporcionará por parte de la subdirección de Recursos Humanos al proveedor un listado con los nombres, número de empleado, género y categoría, de tal manera que al hacer la entrega estará correlacionando todas las prendas de ese mismo empleado (a). </w:t>
      </w:r>
    </w:p>
    <w:p w14:paraId="6481D821" w14:textId="77777777" w:rsidR="00000000" w:rsidRDefault="00000000">
      <w:pPr>
        <w:spacing w:before="100" w:after="100"/>
        <w:jc w:val="both"/>
      </w:pPr>
      <w:r>
        <w:rPr>
          <w:rFonts w:ascii="Arial Narrow" w:hAnsi="Arial Narrow" w:cs="Arial Narrow"/>
          <w:color w:val="000000"/>
          <w:sz w:val="22"/>
          <w:szCs w:val="22"/>
        </w:rPr>
        <w:t>C) El Proveedor garantizara acto de presencia física de su representación durante el proceso de entrega de las prendas al trabajador en apego al calendario que resulte por categorías.</w:t>
      </w:r>
    </w:p>
    <w:p w14:paraId="644D6698" w14:textId="77777777" w:rsidR="00000000" w:rsidRDefault="00000000">
      <w:pPr>
        <w:spacing w:before="100" w:after="100"/>
        <w:jc w:val="both"/>
      </w:pPr>
      <w:r>
        <w:rPr>
          <w:rFonts w:ascii="Arial Narrow" w:hAnsi="Arial Narrow" w:cs="Arial Narrow"/>
          <w:b/>
          <w:color w:val="000000"/>
          <w:sz w:val="22"/>
          <w:szCs w:val="22"/>
        </w:rPr>
        <w:t xml:space="preserve">MUESTRAS: </w:t>
      </w:r>
    </w:p>
    <w:p w14:paraId="0865B1AF" w14:textId="77777777" w:rsidR="00000000" w:rsidRDefault="00000000">
      <w:pPr>
        <w:pStyle w:val="NormalWeb"/>
        <w:jc w:val="both"/>
      </w:pPr>
      <w:r>
        <w:rPr>
          <w:rFonts w:ascii="Arial Narrow" w:hAnsi="Arial Narrow" w:cs="Arial Narrow"/>
          <w:b/>
          <w:color w:val="000000"/>
          <w:sz w:val="22"/>
          <w:szCs w:val="22"/>
        </w:rPr>
        <w:t xml:space="preserve">Para cada uno de los bienes ofertados, se deberá entregar por los licitantes una muestra física por grupo de subpartidas y por tallas, debiendo ser entregadas en la Subdirección de Recursos Humanos del Hospital a mas tardar dos días previos a la realización de la entrega de las ofertas. </w:t>
      </w:r>
    </w:p>
    <w:p w14:paraId="405E3F98" w14:textId="77777777" w:rsidR="00000000" w:rsidRDefault="00000000">
      <w:pPr>
        <w:spacing w:before="100" w:after="100"/>
        <w:jc w:val="both"/>
      </w:pPr>
      <w:r>
        <w:rPr>
          <w:rFonts w:ascii="Arial Narrow" w:hAnsi="Arial Narrow" w:cs="Arial Narrow"/>
          <w:color w:val="000000"/>
          <w:sz w:val="22"/>
          <w:szCs w:val="22"/>
        </w:rPr>
        <w:t xml:space="preserve">Las muestras deberán cumplir con todos y cada una de las especificaciones del presente Anexo Técnico y acuerdos derivados del acta de la junta de aclaraciones; asimismo las muestras deberán presentarse debidamente identificadas con la descripción completa, cantidad, marca, nombre del licitante, número de Licitación, número de partida. </w:t>
      </w:r>
    </w:p>
    <w:p w14:paraId="7ABA8CD2" w14:textId="77777777" w:rsidR="00000000" w:rsidRDefault="00000000">
      <w:pPr>
        <w:spacing w:before="100" w:after="100"/>
        <w:jc w:val="both"/>
      </w:pPr>
      <w:r>
        <w:rPr>
          <w:rFonts w:ascii="Arial Narrow" w:hAnsi="Arial Narrow" w:cs="Arial Narrow"/>
          <w:b/>
          <w:color w:val="000000"/>
          <w:sz w:val="22"/>
          <w:szCs w:val="22"/>
        </w:rPr>
        <w:t xml:space="preserve">CALIDAD: </w:t>
      </w:r>
    </w:p>
    <w:p w14:paraId="61B955FD" w14:textId="77777777" w:rsidR="00000000" w:rsidRDefault="00000000">
      <w:pPr>
        <w:spacing w:before="100" w:after="100"/>
        <w:jc w:val="both"/>
      </w:pPr>
      <w:r>
        <w:rPr>
          <w:rFonts w:ascii="Arial Narrow" w:hAnsi="Arial Narrow" w:cs="Arial Narrow"/>
          <w:color w:val="000000"/>
          <w:sz w:val="22"/>
          <w:szCs w:val="22"/>
        </w:rPr>
        <w:t xml:space="preserve">Los licitantes deberán acompañar a su propuesta técnica los documentos siguientes, los cuales deberán permitir corroborar que los bienes ofertados cumplen con los valores de calidad solicitados para cada partida </w:t>
      </w:r>
    </w:p>
    <w:p w14:paraId="1E24B4F0" w14:textId="77777777" w:rsidR="00000000" w:rsidRDefault="00000000">
      <w:pPr>
        <w:spacing w:before="100" w:after="100"/>
        <w:jc w:val="both"/>
      </w:pPr>
      <w:r>
        <w:rPr>
          <w:rFonts w:ascii="Arial Narrow" w:hAnsi="Arial Narrow" w:cs="Arial Narrow"/>
          <w:color w:val="000000"/>
          <w:sz w:val="22"/>
          <w:szCs w:val="22"/>
        </w:rPr>
        <w:t>A) Los licitantes deberán presentar original y copia del certificado de análisis emitido por un laboratorio de certificación acreditado por la E.M.A., de la última fecha validada; dichos análisis con testigo de materiales analizados.</w:t>
      </w:r>
    </w:p>
    <w:p w14:paraId="013E0F7E" w14:textId="77777777" w:rsidR="00000000" w:rsidRDefault="00000000">
      <w:pPr>
        <w:spacing w:before="100" w:after="100"/>
        <w:jc w:val="both"/>
      </w:pPr>
      <w:r>
        <w:rPr>
          <w:rFonts w:ascii="Arial Narrow" w:hAnsi="Arial Narrow" w:cs="Arial Narrow"/>
          <w:color w:val="000000"/>
          <w:sz w:val="22"/>
          <w:szCs w:val="22"/>
        </w:rPr>
        <w:t xml:space="preserve">La Subdirección de Recursos Humanos del Hospital o área Técnica designada emitirá el Dictamen Técnico correspondiente evaluará la calidad de los bienes (uniformes y calzado) de acuerdo a los requisitos solicitados en las bases. </w:t>
      </w:r>
    </w:p>
    <w:p w14:paraId="44E50002" w14:textId="77777777" w:rsidR="00000000" w:rsidRDefault="00000000">
      <w:pPr>
        <w:spacing w:before="100" w:after="100"/>
        <w:jc w:val="both"/>
      </w:pPr>
      <w:r>
        <w:rPr>
          <w:rFonts w:ascii="Arial Narrow" w:hAnsi="Arial Narrow" w:cs="Arial Narrow"/>
          <w:color w:val="000000"/>
          <w:sz w:val="22"/>
          <w:szCs w:val="22"/>
        </w:rPr>
        <w:t xml:space="preserve">El Hospital, a través de la Subdirección de Recursos Humanos, podrá en cualquier momento verificar el cumplimiento de los requisitos de calidad de los bienes al licitante que resulte adjudicado.  </w:t>
      </w:r>
    </w:p>
    <w:p w14:paraId="203E1F27" w14:textId="77777777" w:rsidR="00000000" w:rsidRDefault="00000000">
      <w:pPr>
        <w:spacing w:before="100" w:after="100"/>
        <w:jc w:val="both"/>
      </w:pPr>
      <w:r>
        <w:rPr>
          <w:rFonts w:ascii="Arial Narrow" w:hAnsi="Arial Narrow" w:cs="Arial Narrow"/>
          <w:color w:val="000000"/>
          <w:sz w:val="22"/>
          <w:szCs w:val="22"/>
        </w:rPr>
        <w:lastRenderedPageBreak/>
        <w:t>El oferente deberá de presentar certificado de autenticidad de la tela por laboratorio acreditado por la Entidad Mexicana de Acreditación en apego a las fichas técnicas, el no adjuntar estos documentos a las fichas técnicas será motivo de descalificación.</w:t>
      </w:r>
    </w:p>
    <w:p w14:paraId="0A3DD29E" w14:textId="77777777" w:rsidR="00000000" w:rsidRDefault="00000000">
      <w:pPr>
        <w:spacing w:before="100" w:after="100"/>
        <w:jc w:val="both"/>
      </w:pPr>
      <w:r>
        <w:rPr>
          <w:rFonts w:ascii="Arial Narrow" w:hAnsi="Arial Narrow" w:cs="Arial Narrow"/>
          <w:color w:val="000000"/>
          <w:sz w:val="22"/>
          <w:szCs w:val="22"/>
        </w:rPr>
        <w:t xml:space="preserve">El Hospital podrá en cualquier momento verificar el cumplimiento de los requisitos de calidad de los bienes al licitante que resulte adjudicado, a través de las personas acreditadas por la EMA (Organismo de Certificación o Laboratorio de Pruebas), de acuerdo a lo establecido en la Ley Federal sobre Metrología y Normalización. </w:t>
      </w:r>
    </w:p>
    <w:p w14:paraId="00C5BAC3" w14:textId="77777777" w:rsidR="00000000" w:rsidRDefault="00000000">
      <w:pPr>
        <w:spacing w:before="100" w:after="100"/>
        <w:jc w:val="both"/>
      </w:pPr>
      <w:r>
        <w:rPr>
          <w:rFonts w:ascii="Arial Narrow" w:hAnsi="Arial Narrow" w:cs="Arial Narrow"/>
          <w:color w:val="000000"/>
          <w:sz w:val="22"/>
          <w:szCs w:val="22"/>
        </w:rPr>
        <w:t xml:space="preserve">No habrá abastecimiento simultáneo. </w:t>
      </w:r>
    </w:p>
    <w:p w14:paraId="3C9A89A1" w14:textId="77777777" w:rsidR="00000000" w:rsidRDefault="00000000">
      <w:pPr>
        <w:spacing w:before="100" w:after="100"/>
        <w:jc w:val="both"/>
      </w:pPr>
      <w:r>
        <w:rPr>
          <w:rFonts w:ascii="Arial Narrow" w:hAnsi="Arial Narrow" w:cs="Arial Narrow"/>
          <w:b/>
          <w:color w:val="000000"/>
          <w:sz w:val="22"/>
          <w:szCs w:val="22"/>
        </w:rPr>
        <w:t xml:space="preserve">CANJE: </w:t>
      </w:r>
    </w:p>
    <w:p w14:paraId="0F9EC793" w14:textId="77777777" w:rsidR="00000000" w:rsidRDefault="00000000">
      <w:pPr>
        <w:spacing w:before="100" w:after="100"/>
        <w:jc w:val="both"/>
      </w:pPr>
      <w:r>
        <w:rPr>
          <w:rFonts w:ascii="Arial Narrow" w:hAnsi="Arial Narrow" w:cs="Arial Narrow"/>
          <w:color w:val="000000"/>
          <w:sz w:val="22"/>
          <w:szCs w:val="22"/>
        </w:rPr>
        <w:t xml:space="preserve">El HRAEPY, por conducto del área requirente, podrá solicitar al proveedor, el canje o devolución de los bienes que presenten defectos a simple vista, especificaciones distintas a las establecidas en el contrato o sus anexos o vicios ocultos, debiendo notificar al proveedor dentro del periodo 3 días hábiles siguientes al momento en que se haya percatado del vicio o defecto. </w:t>
      </w:r>
    </w:p>
    <w:p w14:paraId="595B086D" w14:textId="77777777" w:rsidR="00000000" w:rsidRDefault="00000000">
      <w:pPr>
        <w:spacing w:before="100" w:after="100"/>
        <w:jc w:val="both"/>
      </w:pPr>
      <w:r>
        <w:rPr>
          <w:rFonts w:ascii="Arial Narrow" w:hAnsi="Arial Narrow" w:cs="Arial Narrow"/>
          <w:color w:val="000000"/>
          <w:sz w:val="22"/>
          <w:szCs w:val="22"/>
        </w:rPr>
        <w:t xml:space="preserve">El proveedor deberá reponer los bienes sujetos a canje o devolución, en un plazo que no excederá de 10 días hábiles, contados a partir de la fecha de su notificación. </w:t>
      </w:r>
    </w:p>
    <w:p w14:paraId="145F1604" w14:textId="77777777" w:rsidR="00000000" w:rsidRDefault="00000000">
      <w:pPr>
        <w:spacing w:before="100" w:after="100"/>
        <w:jc w:val="both"/>
      </w:pPr>
      <w:r>
        <w:rPr>
          <w:rFonts w:ascii="Arial Narrow" w:hAnsi="Arial Narrow" w:cs="Arial Narrow"/>
          <w:color w:val="000000"/>
          <w:sz w:val="22"/>
          <w:szCs w:val="22"/>
        </w:rPr>
        <w:t xml:space="preserve">El proveedor se obliga a responder por su cuenta y riesgo de los daños y/o perjuicios que, por inobservancia o negligencia de su parte, llegue a causar al HRAEPY y/o a terceros. </w:t>
      </w:r>
    </w:p>
    <w:p w14:paraId="1EDC57D2" w14:textId="77777777" w:rsidR="00000000" w:rsidRDefault="00000000">
      <w:pPr>
        <w:spacing w:before="100" w:after="100"/>
        <w:jc w:val="both"/>
      </w:pPr>
      <w:r>
        <w:rPr>
          <w:rFonts w:ascii="Arial Narrow" w:hAnsi="Arial Narrow" w:cs="Arial Narrow"/>
          <w:color w:val="000000"/>
          <w:sz w:val="22"/>
          <w:szCs w:val="22"/>
        </w:rPr>
        <w:t xml:space="preserve">Todos los gastos que se generen con motivo del canje, correrán por cuenta del proveedor, previa notificación del HRAEPY </w:t>
      </w:r>
    </w:p>
    <w:p w14:paraId="0621C7E5" w14:textId="77777777" w:rsidR="00000000" w:rsidRDefault="00000000">
      <w:pPr>
        <w:spacing w:before="100" w:after="100"/>
        <w:jc w:val="both"/>
        <w:rPr>
          <w:rFonts w:ascii="Arial Narrow" w:hAnsi="Arial Narrow" w:cs="Arial Narrow"/>
          <w:sz w:val="20"/>
        </w:rPr>
      </w:pPr>
    </w:p>
    <w:p w14:paraId="58FE3CEF" w14:textId="77777777" w:rsidR="00000000" w:rsidRDefault="00000000">
      <w:pPr>
        <w:pBdr>
          <w:top w:val="none" w:sz="0" w:space="0" w:color="000000"/>
          <w:left w:val="none" w:sz="0" w:space="0" w:color="000000"/>
          <w:bottom w:val="single" w:sz="4" w:space="1" w:color="000000"/>
          <w:right w:val="none" w:sz="0" w:space="0" w:color="000000"/>
        </w:pBdr>
        <w:tabs>
          <w:tab w:val="left" w:pos="1"/>
          <w:tab w:val="left" w:pos="851"/>
          <w:tab w:val="left" w:pos="3060"/>
        </w:tabs>
        <w:ind w:right="23"/>
        <w:rPr>
          <w:rFonts w:ascii="Arial Narrow" w:hAnsi="Arial Narrow" w:cs="Arial Narrow"/>
          <w:sz w:val="20"/>
        </w:rPr>
      </w:pPr>
    </w:p>
    <w:p w14:paraId="2C748520" w14:textId="77777777" w:rsidR="00000000" w:rsidRDefault="00000000">
      <w:pPr>
        <w:jc w:val="center"/>
        <w:rPr>
          <w:rFonts w:ascii="Arial Narrow" w:hAnsi="Arial Narrow" w:cs="Arial Narrow"/>
          <w:sz w:val="20"/>
        </w:rPr>
      </w:pPr>
    </w:p>
    <w:p w14:paraId="0D23F079" w14:textId="77777777" w:rsidR="00000000" w:rsidRDefault="00000000">
      <w:pPr>
        <w:rPr>
          <w:rFonts w:ascii="Arial Narrow" w:hAnsi="Arial Narrow" w:cs="Arial Narrow"/>
          <w:sz w:val="20"/>
        </w:rPr>
      </w:pPr>
    </w:p>
    <w:p w14:paraId="36CD0F40" w14:textId="77777777" w:rsidR="00000000" w:rsidRDefault="00000000">
      <w:pPr>
        <w:rPr>
          <w:rFonts w:ascii="Arial Narrow" w:hAnsi="Arial Narrow" w:cs="Arial Narrow"/>
          <w:sz w:val="20"/>
        </w:rPr>
      </w:pPr>
    </w:p>
    <w:p w14:paraId="73CED40D" w14:textId="77777777" w:rsidR="00000000" w:rsidRDefault="00000000">
      <w:r>
        <w:rPr>
          <w:rFonts w:ascii="Arial Narrow" w:hAnsi="Arial Narrow" w:cs="Arial Narrow"/>
          <w:b/>
          <w:sz w:val="22"/>
          <w:szCs w:val="22"/>
        </w:rPr>
        <w:t>BORDADOS.</w:t>
      </w:r>
    </w:p>
    <w:p w14:paraId="60A9F3B4" w14:textId="77777777" w:rsidR="00000000" w:rsidRDefault="00000000">
      <w:pPr>
        <w:rPr>
          <w:rFonts w:ascii="Arial Narrow" w:hAnsi="Arial Narrow" w:cs="Arial Narrow"/>
          <w:b/>
          <w:sz w:val="22"/>
          <w:szCs w:val="22"/>
        </w:rPr>
      </w:pPr>
    </w:p>
    <w:p w14:paraId="72F71954" w14:textId="77777777" w:rsidR="00000000" w:rsidRDefault="00000000">
      <w:r>
        <w:rPr>
          <w:rFonts w:ascii="Arial Narrow" w:hAnsi="Arial Narrow" w:cs="Arial Narrow"/>
          <w:sz w:val="22"/>
          <w:szCs w:val="22"/>
        </w:rPr>
        <w:t>En todos los casos, el bordado deberá ser fiel a las muestras presentadas, en cuanto a proporciones, colores y estilos.</w:t>
      </w:r>
    </w:p>
    <w:p w14:paraId="0C939CA9" w14:textId="77777777" w:rsidR="00000000" w:rsidRDefault="00000000">
      <w:pPr>
        <w:rPr>
          <w:rFonts w:ascii="Arial Narrow" w:hAnsi="Arial Narrow" w:cs="Arial Narrow"/>
          <w:sz w:val="22"/>
          <w:szCs w:val="22"/>
        </w:rPr>
      </w:pPr>
    </w:p>
    <w:p w14:paraId="15EDBDAA" w14:textId="77777777" w:rsidR="00000000" w:rsidRDefault="00000000">
      <w:r>
        <w:rPr>
          <w:rFonts w:ascii="Arial Narrow" w:hAnsi="Arial Narrow" w:cs="Arial Narrow"/>
          <w:sz w:val="22"/>
          <w:szCs w:val="22"/>
        </w:rPr>
        <w:t>Los Bordados 1 y 2 son para los Uniformes del personal de Base.</w:t>
      </w:r>
    </w:p>
    <w:p w14:paraId="5C91D40F" w14:textId="77777777" w:rsidR="00000000" w:rsidRDefault="00000000">
      <w:pPr>
        <w:rPr>
          <w:rFonts w:ascii="Arial Narrow" w:hAnsi="Arial Narrow" w:cs="Arial Narrow"/>
          <w:sz w:val="22"/>
          <w:szCs w:val="22"/>
        </w:rPr>
      </w:pPr>
    </w:p>
    <w:p w14:paraId="61813138" w14:textId="77777777" w:rsidR="00000000" w:rsidRDefault="00000000">
      <w:r>
        <w:rPr>
          <w:rFonts w:ascii="Arial Narrow" w:hAnsi="Arial Narrow" w:cs="Arial Narrow"/>
          <w:sz w:val="22"/>
          <w:szCs w:val="22"/>
        </w:rPr>
        <w:t>Bordado 1: De la Secretaria de Salud, apegado al color original</w:t>
      </w:r>
      <w:r>
        <w:rPr>
          <w:rFonts w:ascii="Arial Narrow" w:hAnsi="Arial Narrow" w:cs="Arial Narrow"/>
          <w:b/>
          <w:sz w:val="22"/>
          <w:szCs w:val="22"/>
        </w:rPr>
        <w:t>, 11 cm por 3.5 cm</w:t>
      </w:r>
      <w:r>
        <w:rPr>
          <w:rFonts w:ascii="Arial Narrow" w:hAnsi="Arial Narrow" w:cs="Arial Narrow"/>
          <w:sz w:val="22"/>
          <w:szCs w:val="22"/>
        </w:rPr>
        <w:t xml:space="preserve"> ubicado a dos cm arriba de la bolsa superior izquierda, si tuviera bolsa, en caso de no llevar bolsa se colocará en la misma proporción de los uniformes que si llevan.</w:t>
      </w:r>
    </w:p>
    <w:p w14:paraId="344A0F28" w14:textId="77777777" w:rsidR="00000000" w:rsidRDefault="00000000">
      <w:pPr>
        <w:rPr>
          <w:rFonts w:ascii="Arial Narrow" w:hAnsi="Arial Narrow" w:cs="Arial Narrow"/>
          <w:sz w:val="22"/>
          <w:szCs w:val="22"/>
        </w:rPr>
      </w:pPr>
    </w:p>
    <w:p w14:paraId="183434E5" w14:textId="77777777" w:rsidR="00000000" w:rsidRDefault="00000000">
      <w:r>
        <w:rPr>
          <w:rFonts w:ascii="Arial Narrow" w:hAnsi="Arial Narrow" w:cs="Arial Narrow"/>
          <w:sz w:val="22"/>
          <w:szCs w:val="22"/>
        </w:rPr>
        <w:t xml:space="preserve">Bordado 2: Del HRAEPY color azul marino, con medidas </w:t>
      </w:r>
      <w:r>
        <w:rPr>
          <w:rFonts w:ascii="Arial Narrow" w:hAnsi="Arial Narrow" w:cs="Arial Narrow"/>
          <w:b/>
          <w:sz w:val="22"/>
          <w:szCs w:val="22"/>
        </w:rPr>
        <w:t>de 6 cm por 5 cm</w:t>
      </w:r>
      <w:r>
        <w:rPr>
          <w:rFonts w:ascii="Arial Narrow" w:hAnsi="Arial Narrow" w:cs="Arial Narrow"/>
          <w:sz w:val="22"/>
          <w:szCs w:val="22"/>
        </w:rPr>
        <w:t>, ubicado en la manga izquierda a 5 cm de la costura de unión de la manga delantero y trasero.</w:t>
      </w:r>
    </w:p>
    <w:p w14:paraId="25DDF3FC" w14:textId="77777777" w:rsidR="00000000" w:rsidRDefault="00000000">
      <w:pPr>
        <w:jc w:val="center"/>
        <w:rPr>
          <w:rFonts w:ascii="Arial Narrow" w:hAnsi="Arial Narrow" w:cs="Arial Narrow"/>
          <w:sz w:val="20"/>
        </w:rPr>
      </w:pPr>
    </w:p>
    <w:p w14:paraId="4EE5C644" w14:textId="77777777" w:rsidR="00000000" w:rsidRDefault="00000000">
      <w:pPr>
        <w:jc w:val="center"/>
        <w:rPr>
          <w:rFonts w:ascii="Arial Narrow" w:hAnsi="Arial Narrow" w:cs="Arial Narrow"/>
          <w:sz w:val="20"/>
        </w:rPr>
      </w:pPr>
    </w:p>
    <w:p w14:paraId="5FF3EFA0" w14:textId="77777777" w:rsidR="00000000" w:rsidRDefault="00000000">
      <w:pPr>
        <w:jc w:val="center"/>
        <w:rPr>
          <w:rFonts w:ascii="Arial Narrow" w:hAnsi="Arial Narrow" w:cs="Arial Narrow"/>
          <w:sz w:val="20"/>
        </w:rPr>
      </w:pPr>
    </w:p>
    <w:p w14:paraId="2C3CAD8F" w14:textId="77777777" w:rsidR="00000000" w:rsidRDefault="00000000">
      <w:pPr>
        <w:jc w:val="center"/>
      </w:pPr>
      <w:r>
        <w:rPr>
          <w:rFonts w:ascii="Arial Narrow" w:hAnsi="Arial Narrow" w:cs="Arial Narrow"/>
          <w:b/>
          <w:sz w:val="20"/>
        </w:rPr>
        <w:t>IMAGEN BORDADO 1:</w:t>
      </w:r>
    </w:p>
    <w:p w14:paraId="2EDB1806" w14:textId="77777777" w:rsidR="00000000" w:rsidRDefault="00A91C0C">
      <w:pPr>
        <w:rPr>
          <w:rFonts w:ascii="Arial Narrow" w:hAnsi="Arial Narrow" w:cs="Arial Narrow"/>
          <w:sz w:val="20"/>
        </w:rPr>
      </w:pPr>
      <w:r>
        <w:rPr>
          <w:noProof/>
        </w:rPr>
        <w:drawing>
          <wp:anchor distT="0" distB="0" distL="0" distR="0" simplePos="0" relativeHeight="251660800" behindDoc="0" locked="0" layoutInCell="1" allowOverlap="1" wp14:anchorId="773B1798" wp14:editId="310528F1">
            <wp:simplePos x="0" y="0"/>
            <wp:positionH relativeFrom="column">
              <wp:posOffset>1690370</wp:posOffset>
            </wp:positionH>
            <wp:positionV relativeFrom="paragraph">
              <wp:posOffset>58420</wp:posOffset>
            </wp:positionV>
            <wp:extent cx="2774950" cy="1370330"/>
            <wp:effectExtent l="0" t="0" r="0" b="0"/>
            <wp:wrapNone/>
            <wp:docPr id="63" name="Imagen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10" cstate="print">
                      <a:extLst>
                        <a:ext uri="{28A0092B-C50C-407E-A947-70E740481C1C}">
                          <a14:useLocalDpi xmlns:a14="http://schemas.microsoft.com/office/drawing/2010/main" val="0"/>
                        </a:ext>
                      </a:extLst>
                    </a:blip>
                    <a:srcRect l="-49" t="-172" r="-49" b="-172"/>
                    <a:stretch>
                      <a:fillRect/>
                    </a:stretch>
                  </pic:blipFill>
                  <pic:spPr bwMode="auto">
                    <a:xfrm>
                      <a:off x="0" y="0"/>
                      <a:ext cx="2774950" cy="1370330"/>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p>
    <w:p w14:paraId="26356630" w14:textId="77777777" w:rsidR="00000000" w:rsidRDefault="00000000">
      <w:pPr>
        <w:jc w:val="center"/>
        <w:rPr>
          <w:rFonts w:ascii="Arial Narrow" w:hAnsi="Arial Narrow" w:cs="Arial Narrow"/>
          <w:sz w:val="20"/>
        </w:rPr>
      </w:pPr>
    </w:p>
    <w:p w14:paraId="699E0844" w14:textId="77777777" w:rsidR="00000000" w:rsidRDefault="00000000">
      <w:pPr>
        <w:jc w:val="center"/>
        <w:rPr>
          <w:rFonts w:ascii="Arial Narrow" w:hAnsi="Arial Narrow" w:cs="Arial Narrow"/>
          <w:b/>
          <w:sz w:val="20"/>
        </w:rPr>
      </w:pPr>
    </w:p>
    <w:p w14:paraId="6EB007D2" w14:textId="77777777" w:rsidR="00000000" w:rsidRDefault="00000000">
      <w:pPr>
        <w:jc w:val="center"/>
        <w:rPr>
          <w:rFonts w:ascii="Arial Narrow" w:hAnsi="Arial Narrow" w:cs="Arial Narrow"/>
          <w:b/>
          <w:sz w:val="20"/>
        </w:rPr>
      </w:pPr>
    </w:p>
    <w:p w14:paraId="7228EB70" w14:textId="77777777" w:rsidR="00000000" w:rsidRDefault="00000000">
      <w:pPr>
        <w:jc w:val="center"/>
        <w:rPr>
          <w:rFonts w:ascii="Arial Narrow" w:hAnsi="Arial Narrow" w:cs="Arial Narrow"/>
          <w:b/>
          <w:sz w:val="20"/>
        </w:rPr>
      </w:pPr>
    </w:p>
    <w:p w14:paraId="26DD141C" w14:textId="77777777" w:rsidR="00000000" w:rsidRDefault="00000000">
      <w:pPr>
        <w:jc w:val="center"/>
        <w:rPr>
          <w:rFonts w:ascii="Arial Narrow" w:hAnsi="Arial Narrow" w:cs="Arial Narrow"/>
          <w:b/>
          <w:sz w:val="20"/>
        </w:rPr>
      </w:pPr>
    </w:p>
    <w:p w14:paraId="0A5949B8" w14:textId="77777777" w:rsidR="00000000" w:rsidRDefault="00000000">
      <w:pPr>
        <w:jc w:val="center"/>
        <w:rPr>
          <w:rFonts w:ascii="Arial Narrow" w:hAnsi="Arial Narrow" w:cs="Arial Narrow"/>
          <w:b/>
          <w:sz w:val="20"/>
        </w:rPr>
      </w:pPr>
    </w:p>
    <w:p w14:paraId="1E6DDFA1" w14:textId="77777777" w:rsidR="00000000" w:rsidRDefault="00000000">
      <w:pPr>
        <w:jc w:val="center"/>
        <w:rPr>
          <w:rFonts w:ascii="Arial Narrow" w:hAnsi="Arial Narrow" w:cs="Arial Narrow"/>
          <w:b/>
          <w:sz w:val="20"/>
        </w:rPr>
      </w:pPr>
    </w:p>
    <w:p w14:paraId="7828D769" w14:textId="77777777" w:rsidR="00000000" w:rsidRDefault="00000000">
      <w:pPr>
        <w:jc w:val="center"/>
        <w:rPr>
          <w:rFonts w:ascii="Arial Narrow" w:hAnsi="Arial Narrow" w:cs="Arial Narrow"/>
          <w:b/>
          <w:sz w:val="20"/>
        </w:rPr>
      </w:pPr>
    </w:p>
    <w:p w14:paraId="51DCD2A0" w14:textId="77777777" w:rsidR="00000000" w:rsidRDefault="00000000">
      <w:pPr>
        <w:jc w:val="center"/>
        <w:rPr>
          <w:rFonts w:ascii="Arial Narrow" w:hAnsi="Arial Narrow" w:cs="Arial Narrow"/>
          <w:b/>
          <w:sz w:val="20"/>
        </w:rPr>
      </w:pPr>
    </w:p>
    <w:p w14:paraId="1F892B27" w14:textId="77777777" w:rsidR="00000000" w:rsidRDefault="00000000">
      <w:pPr>
        <w:jc w:val="center"/>
        <w:rPr>
          <w:rFonts w:ascii="Arial Narrow" w:hAnsi="Arial Narrow" w:cs="Arial Narrow"/>
          <w:b/>
          <w:sz w:val="20"/>
        </w:rPr>
      </w:pPr>
    </w:p>
    <w:p w14:paraId="6C4947A3" w14:textId="77777777" w:rsidR="00000000" w:rsidRDefault="00000000">
      <w:pPr>
        <w:jc w:val="center"/>
        <w:rPr>
          <w:rFonts w:ascii="Arial Narrow" w:hAnsi="Arial Narrow" w:cs="Arial Narrow"/>
          <w:b/>
          <w:sz w:val="20"/>
        </w:rPr>
      </w:pPr>
    </w:p>
    <w:p w14:paraId="524E3B90" w14:textId="77777777" w:rsidR="00000000" w:rsidRDefault="00000000">
      <w:pPr>
        <w:jc w:val="center"/>
        <w:rPr>
          <w:rFonts w:ascii="Arial Narrow" w:hAnsi="Arial Narrow" w:cs="Arial Narrow"/>
          <w:b/>
          <w:sz w:val="20"/>
        </w:rPr>
      </w:pPr>
    </w:p>
    <w:p w14:paraId="1E4FED30" w14:textId="77777777" w:rsidR="00000000" w:rsidRDefault="00000000">
      <w:pPr>
        <w:jc w:val="center"/>
        <w:rPr>
          <w:rFonts w:ascii="Arial Narrow" w:hAnsi="Arial Narrow" w:cs="Arial Narrow"/>
          <w:b/>
          <w:sz w:val="20"/>
        </w:rPr>
      </w:pPr>
    </w:p>
    <w:p w14:paraId="7B4B1729" w14:textId="77777777" w:rsidR="00000000" w:rsidRDefault="00000000">
      <w:pPr>
        <w:jc w:val="center"/>
        <w:rPr>
          <w:rFonts w:ascii="Arial Narrow" w:hAnsi="Arial Narrow" w:cs="Arial Narrow"/>
          <w:b/>
          <w:sz w:val="20"/>
        </w:rPr>
      </w:pPr>
    </w:p>
    <w:p w14:paraId="0AC4801A" w14:textId="77777777" w:rsidR="00000000" w:rsidRDefault="00000000">
      <w:pPr>
        <w:jc w:val="center"/>
      </w:pPr>
      <w:r>
        <w:rPr>
          <w:rFonts w:ascii="Arial Narrow" w:hAnsi="Arial Narrow" w:cs="Arial Narrow"/>
          <w:b/>
          <w:sz w:val="20"/>
        </w:rPr>
        <w:t>IMAGEN BORDADO 2:</w:t>
      </w:r>
    </w:p>
    <w:p w14:paraId="2F7310D5" w14:textId="77777777" w:rsidR="00000000" w:rsidRDefault="00000000">
      <w:pPr>
        <w:jc w:val="center"/>
      </w:pPr>
    </w:p>
    <w:p w14:paraId="6C59755F" w14:textId="77777777" w:rsidR="00000000" w:rsidRDefault="00A91C0C">
      <w:pPr>
        <w:pBdr>
          <w:top w:val="none" w:sz="0" w:space="0" w:color="000000"/>
          <w:left w:val="none" w:sz="0" w:space="0" w:color="000000"/>
          <w:bottom w:val="single" w:sz="4" w:space="1" w:color="000000"/>
          <w:right w:val="none" w:sz="0" w:space="0" w:color="000000"/>
        </w:pBdr>
        <w:tabs>
          <w:tab w:val="left" w:pos="1"/>
          <w:tab w:val="left" w:pos="851"/>
          <w:tab w:val="left" w:pos="3060"/>
        </w:tabs>
        <w:ind w:right="23"/>
        <w:jc w:val="center"/>
        <w:rPr>
          <w:rFonts w:ascii="Arial Narrow" w:hAnsi="Arial Narrow" w:cs="Arial Narrow"/>
          <w:b/>
          <w:sz w:val="22"/>
          <w:szCs w:val="22"/>
        </w:rPr>
      </w:pPr>
      <w:r>
        <w:rPr>
          <w:noProof/>
        </w:rPr>
        <w:drawing>
          <wp:inline distT="0" distB="0" distL="0" distR="0" wp14:anchorId="2E006FCE" wp14:editId="61CE0BE6">
            <wp:extent cx="2578100" cy="2413000"/>
            <wp:effectExtent l="0" t="0" r="0" b="0"/>
            <wp:docPr id="54"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1" cstate="print">
                      <a:extLst>
                        <a:ext uri="{28A0092B-C50C-407E-A947-70E740481C1C}">
                          <a14:useLocalDpi xmlns:a14="http://schemas.microsoft.com/office/drawing/2010/main" val="0"/>
                        </a:ext>
                      </a:extLst>
                    </a:blip>
                    <a:srcRect l="-76" t="-70" r="-76" b="-70"/>
                    <a:stretch>
                      <a:fillRect/>
                    </a:stretch>
                  </pic:blipFill>
                  <pic:spPr bwMode="auto">
                    <a:xfrm>
                      <a:off x="0" y="0"/>
                      <a:ext cx="2578100" cy="2413000"/>
                    </a:xfrm>
                    <a:prstGeom prst="rect">
                      <a:avLst/>
                    </a:prstGeom>
                    <a:solidFill>
                      <a:srgbClr val="FFFFFF"/>
                    </a:solidFill>
                    <a:ln>
                      <a:noFill/>
                    </a:ln>
                  </pic:spPr>
                </pic:pic>
              </a:graphicData>
            </a:graphic>
          </wp:inline>
        </w:drawing>
      </w:r>
    </w:p>
    <w:p w14:paraId="3EF8ADFB" w14:textId="77777777" w:rsidR="00000000" w:rsidRDefault="00000000">
      <w:pPr>
        <w:rPr>
          <w:rFonts w:ascii="Arial Narrow" w:hAnsi="Arial Narrow" w:cs="Arial Narrow"/>
          <w:b/>
          <w:sz w:val="22"/>
          <w:szCs w:val="22"/>
        </w:rPr>
      </w:pPr>
    </w:p>
    <w:p w14:paraId="65374262" w14:textId="77777777" w:rsidR="00000000" w:rsidRDefault="00000000">
      <w:r>
        <w:rPr>
          <w:rFonts w:ascii="Arial Narrow" w:hAnsi="Arial Narrow" w:cs="Arial Narrow"/>
          <w:sz w:val="22"/>
          <w:szCs w:val="22"/>
        </w:rPr>
        <w:t>Los Bordados 3 y 4 son para los Uniformes del personal del Órgano Interno de Control.</w:t>
      </w:r>
    </w:p>
    <w:p w14:paraId="13FA9F64" w14:textId="77777777" w:rsidR="00000000" w:rsidRDefault="00000000">
      <w:pPr>
        <w:rPr>
          <w:rFonts w:ascii="Arial Narrow" w:hAnsi="Arial Narrow" w:cs="Arial Narrow"/>
          <w:b/>
          <w:bCs/>
          <w:sz w:val="20"/>
        </w:rPr>
      </w:pPr>
    </w:p>
    <w:p w14:paraId="10C1877D" w14:textId="77777777" w:rsidR="00000000" w:rsidRDefault="00000000">
      <w:r>
        <w:rPr>
          <w:rFonts w:ascii="Arial Narrow" w:hAnsi="Arial Narrow" w:cs="Arial Narrow"/>
          <w:sz w:val="22"/>
          <w:szCs w:val="22"/>
        </w:rPr>
        <w:t>Bordado 3: Función Pública, apegado al color original</w:t>
      </w:r>
      <w:r>
        <w:rPr>
          <w:rFonts w:ascii="Arial Narrow" w:hAnsi="Arial Narrow" w:cs="Arial Narrow"/>
          <w:b/>
          <w:sz w:val="22"/>
          <w:szCs w:val="22"/>
        </w:rPr>
        <w:t>, 11 cm por 3.5 cm</w:t>
      </w:r>
      <w:r>
        <w:rPr>
          <w:rFonts w:ascii="Arial Narrow" w:hAnsi="Arial Narrow" w:cs="Arial Narrow"/>
          <w:sz w:val="22"/>
          <w:szCs w:val="22"/>
        </w:rPr>
        <w:t xml:space="preserve"> ubicado a dos cm arriba de la bolsa superior izquierda, si tuviera bolsa, en caso de no llevar bolsa se colocará en la misma proporción de los uniformes que si llevan.</w:t>
      </w:r>
    </w:p>
    <w:p w14:paraId="6B7776D0" w14:textId="77777777" w:rsidR="00000000" w:rsidRDefault="00000000">
      <w:pPr>
        <w:rPr>
          <w:rFonts w:ascii="Arial Narrow" w:hAnsi="Arial Narrow" w:cs="Arial Narrow"/>
          <w:sz w:val="22"/>
          <w:szCs w:val="22"/>
        </w:rPr>
      </w:pPr>
    </w:p>
    <w:p w14:paraId="6115F070" w14:textId="77777777" w:rsidR="00000000" w:rsidRDefault="00000000">
      <w:r>
        <w:rPr>
          <w:rFonts w:ascii="Arial Narrow" w:hAnsi="Arial Narrow" w:cs="Arial Narrow"/>
          <w:sz w:val="22"/>
          <w:szCs w:val="22"/>
        </w:rPr>
        <w:t>Bordado 4: Función Pública apegado al color original</w:t>
      </w:r>
      <w:r>
        <w:rPr>
          <w:rFonts w:ascii="Arial Narrow" w:hAnsi="Arial Narrow" w:cs="Arial Narrow"/>
          <w:b/>
          <w:sz w:val="22"/>
          <w:szCs w:val="22"/>
        </w:rPr>
        <w:t>, 6 cm por 5 cm</w:t>
      </w:r>
      <w:r>
        <w:rPr>
          <w:rFonts w:ascii="Arial Narrow" w:hAnsi="Arial Narrow" w:cs="Arial Narrow"/>
          <w:sz w:val="22"/>
          <w:szCs w:val="22"/>
        </w:rPr>
        <w:t xml:space="preserve"> ubicado en la manga izquierda a 5 cm de la costura de unión de la manga delantero y trasero.</w:t>
      </w:r>
    </w:p>
    <w:p w14:paraId="21B5E1AA" w14:textId="77777777" w:rsidR="00000000" w:rsidRDefault="00000000">
      <w:pPr>
        <w:rPr>
          <w:rFonts w:ascii="Arial Narrow" w:hAnsi="Arial Narrow" w:cs="Arial Narrow"/>
          <w:sz w:val="20"/>
        </w:rPr>
      </w:pPr>
    </w:p>
    <w:p w14:paraId="599EFC97" w14:textId="77777777" w:rsidR="00000000" w:rsidRDefault="00000000">
      <w:pPr>
        <w:jc w:val="center"/>
      </w:pPr>
      <w:r>
        <w:rPr>
          <w:rFonts w:ascii="Arial Narrow" w:hAnsi="Arial Narrow" w:cs="Arial Narrow"/>
          <w:b/>
          <w:sz w:val="20"/>
        </w:rPr>
        <w:t>IMAGEN BORDADO 3:</w:t>
      </w:r>
    </w:p>
    <w:p w14:paraId="434D11C9" w14:textId="77777777" w:rsidR="00000000" w:rsidRDefault="00A91C0C">
      <w:pPr>
        <w:jc w:val="center"/>
        <w:rPr>
          <w:rFonts w:ascii="Arial Narrow" w:hAnsi="Arial Narrow" w:cs="Arial Narrow"/>
          <w:b/>
          <w:sz w:val="20"/>
        </w:rPr>
      </w:pPr>
      <w:r>
        <w:rPr>
          <w:noProof/>
        </w:rPr>
        <w:drawing>
          <wp:inline distT="0" distB="0" distL="0" distR="0" wp14:anchorId="38AB5D22" wp14:editId="2120AE61">
            <wp:extent cx="3289300" cy="2146300"/>
            <wp:effectExtent l="0" t="0" r="0" b="0"/>
            <wp:docPr id="53" name="Imagen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2">
                      <a:extLst>
                        <a:ext uri="{28A0092B-C50C-407E-A947-70E740481C1C}">
                          <a14:useLocalDpi xmlns:a14="http://schemas.microsoft.com/office/drawing/2010/main" val="0"/>
                        </a:ext>
                      </a:extLst>
                    </a:blip>
                    <a:srcRect l="-200" t="-246" r="-200" b="-246"/>
                    <a:stretch>
                      <a:fillRect/>
                    </a:stretch>
                  </pic:blipFill>
                  <pic:spPr bwMode="auto">
                    <a:xfrm>
                      <a:off x="0" y="0"/>
                      <a:ext cx="3289300" cy="2146300"/>
                    </a:xfrm>
                    <a:prstGeom prst="rect">
                      <a:avLst/>
                    </a:prstGeom>
                    <a:solidFill>
                      <a:srgbClr val="FFFFFF"/>
                    </a:solidFill>
                    <a:ln>
                      <a:noFill/>
                    </a:ln>
                  </pic:spPr>
                </pic:pic>
              </a:graphicData>
            </a:graphic>
          </wp:inline>
        </w:drawing>
      </w:r>
    </w:p>
    <w:p w14:paraId="7EB01931" w14:textId="77777777" w:rsidR="00000000" w:rsidRDefault="00000000">
      <w:pPr>
        <w:jc w:val="center"/>
        <w:rPr>
          <w:rFonts w:ascii="Arial Narrow" w:hAnsi="Arial Narrow" w:cs="Arial Narrow"/>
          <w:b/>
          <w:sz w:val="20"/>
        </w:rPr>
      </w:pPr>
    </w:p>
    <w:p w14:paraId="44C37073" w14:textId="77777777" w:rsidR="00000000" w:rsidRDefault="00000000">
      <w:pPr>
        <w:jc w:val="center"/>
        <w:rPr>
          <w:rFonts w:ascii="Arial Narrow" w:hAnsi="Arial Narrow" w:cs="Arial Narrow"/>
          <w:b/>
          <w:sz w:val="20"/>
        </w:rPr>
      </w:pPr>
    </w:p>
    <w:p w14:paraId="18BDCB2A" w14:textId="77777777" w:rsidR="00000000" w:rsidRDefault="00000000">
      <w:pPr>
        <w:jc w:val="center"/>
      </w:pPr>
      <w:r>
        <w:rPr>
          <w:rFonts w:ascii="Arial Narrow" w:hAnsi="Arial Narrow" w:cs="Arial Narrow"/>
          <w:b/>
          <w:sz w:val="20"/>
        </w:rPr>
        <w:t>IMAGEN BORDADO 4:</w:t>
      </w:r>
    </w:p>
    <w:p w14:paraId="4427C680" w14:textId="77777777" w:rsidR="00000000" w:rsidRDefault="00A91C0C">
      <w:pPr>
        <w:pBdr>
          <w:top w:val="none" w:sz="0" w:space="0" w:color="000000"/>
          <w:left w:val="none" w:sz="0" w:space="0" w:color="000000"/>
          <w:bottom w:val="single" w:sz="4" w:space="1" w:color="000000"/>
          <w:right w:val="none" w:sz="0" w:space="0" w:color="000000"/>
        </w:pBdr>
        <w:tabs>
          <w:tab w:val="left" w:pos="1"/>
          <w:tab w:val="left" w:pos="851"/>
          <w:tab w:val="left" w:pos="3060"/>
        </w:tabs>
        <w:ind w:right="23"/>
        <w:jc w:val="center"/>
        <w:rPr>
          <w:rFonts w:ascii="Arial Narrow" w:hAnsi="Arial Narrow" w:cs="Arial Narrow"/>
          <w:b/>
          <w:bCs/>
          <w:sz w:val="20"/>
        </w:rPr>
      </w:pPr>
      <w:r>
        <w:rPr>
          <w:noProof/>
        </w:rPr>
        <w:lastRenderedPageBreak/>
        <w:drawing>
          <wp:inline distT="0" distB="0" distL="0" distR="0" wp14:anchorId="7DCE8E95" wp14:editId="7840F80A">
            <wp:extent cx="6210300" cy="1104900"/>
            <wp:effectExtent l="0" t="0" r="0" b="0"/>
            <wp:docPr id="52" name="Imagen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3">
                      <a:extLst>
                        <a:ext uri="{28A0092B-C50C-407E-A947-70E740481C1C}">
                          <a14:useLocalDpi xmlns:a14="http://schemas.microsoft.com/office/drawing/2010/main" val="0"/>
                        </a:ext>
                      </a:extLst>
                    </a:blip>
                    <a:srcRect l="-76" t="-383" r="-76" b="-383"/>
                    <a:stretch>
                      <a:fillRect/>
                    </a:stretch>
                  </pic:blipFill>
                  <pic:spPr bwMode="auto">
                    <a:xfrm>
                      <a:off x="0" y="0"/>
                      <a:ext cx="6210300" cy="1104900"/>
                    </a:xfrm>
                    <a:prstGeom prst="rect">
                      <a:avLst/>
                    </a:prstGeom>
                    <a:solidFill>
                      <a:srgbClr val="FFFFFF"/>
                    </a:solidFill>
                    <a:ln>
                      <a:noFill/>
                    </a:ln>
                  </pic:spPr>
                </pic:pic>
              </a:graphicData>
            </a:graphic>
          </wp:inline>
        </w:drawing>
      </w:r>
    </w:p>
    <w:p w14:paraId="44F6F7D6" w14:textId="77777777" w:rsidR="00000000" w:rsidRDefault="00000000">
      <w:pPr>
        <w:rPr>
          <w:rFonts w:ascii="Arial Narrow" w:hAnsi="Arial Narrow" w:cs="Arial Narrow"/>
          <w:b/>
          <w:bCs/>
          <w:sz w:val="20"/>
        </w:rPr>
      </w:pPr>
    </w:p>
    <w:p w14:paraId="518EB6B1" w14:textId="77777777" w:rsidR="00000000" w:rsidRDefault="00000000">
      <w:pPr>
        <w:rPr>
          <w:rFonts w:ascii="Arial Narrow" w:hAnsi="Arial Narrow" w:cs="Arial Narrow"/>
          <w:b/>
          <w:bCs/>
          <w:sz w:val="20"/>
        </w:rPr>
      </w:pPr>
    </w:p>
    <w:p w14:paraId="6B0377FE" w14:textId="77777777" w:rsidR="00000000" w:rsidRDefault="00000000">
      <w:pPr>
        <w:rPr>
          <w:rFonts w:ascii="Arial Narrow" w:hAnsi="Arial Narrow" w:cs="Arial Narrow"/>
          <w:b/>
          <w:bCs/>
          <w:sz w:val="20"/>
        </w:rPr>
      </w:pPr>
    </w:p>
    <w:p w14:paraId="7F1F475A" w14:textId="77777777" w:rsidR="00000000" w:rsidRDefault="00000000">
      <w:pPr>
        <w:rPr>
          <w:rFonts w:ascii="Arial Narrow" w:hAnsi="Arial Narrow" w:cs="Arial Narrow"/>
          <w:b/>
          <w:bCs/>
          <w:sz w:val="20"/>
        </w:rPr>
      </w:pPr>
    </w:p>
    <w:p w14:paraId="6E01401A" w14:textId="77777777" w:rsidR="00000000" w:rsidRDefault="00000000">
      <w:pPr>
        <w:rPr>
          <w:rFonts w:ascii="Arial Narrow" w:hAnsi="Arial Narrow" w:cs="Arial Narrow"/>
          <w:b/>
          <w:bCs/>
          <w:sz w:val="20"/>
        </w:rPr>
      </w:pPr>
    </w:p>
    <w:p w14:paraId="410521C0" w14:textId="77777777" w:rsidR="00000000" w:rsidRDefault="00000000">
      <w:pPr>
        <w:rPr>
          <w:rFonts w:ascii="Arial Narrow" w:hAnsi="Arial Narrow" w:cs="Arial Narrow"/>
          <w:b/>
          <w:bCs/>
          <w:sz w:val="20"/>
        </w:rPr>
      </w:pPr>
    </w:p>
    <w:p w14:paraId="7CECA9C6" w14:textId="77777777" w:rsidR="00000000" w:rsidRDefault="00000000">
      <w:pPr>
        <w:rPr>
          <w:rFonts w:ascii="Arial Narrow" w:hAnsi="Arial Narrow" w:cs="Arial Narrow"/>
          <w:b/>
          <w:bCs/>
          <w:sz w:val="20"/>
        </w:rPr>
      </w:pPr>
    </w:p>
    <w:p w14:paraId="1E3A07C5" w14:textId="77777777" w:rsidR="00000000" w:rsidRDefault="00000000">
      <w:pPr>
        <w:jc w:val="center"/>
      </w:pPr>
      <w:r>
        <w:rPr>
          <w:rFonts w:ascii="Arial Narrow" w:hAnsi="Arial Narrow" w:cs="Arial Narrow"/>
          <w:b/>
          <w:bCs/>
          <w:sz w:val="20"/>
        </w:rPr>
        <w:t>REQUERIMIENTO DE LOS BIENES OBJETO DE ESTA LICITACIÓN</w:t>
      </w:r>
    </w:p>
    <w:p w14:paraId="3348C757" w14:textId="77777777" w:rsidR="00000000" w:rsidRDefault="00000000">
      <w:pPr>
        <w:rPr>
          <w:rFonts w:ascii="Arial Narrow" w:hAnsi="Arial Narrow" w:cs="Arial Narrow"/>
          <w:sz w:val="20"/>
        </w:rPr>
      </w:pPr>
    </w:p>
    <w:p w14:paraId="0A1425FB" w14:textId="77777777" w:rsidR="00000000" w:rsidRDefault="00000000">
      <w:pPr>
        <w:jc w:val="center"/>
      </w:pPr>
      <w:r>
        <w:rPr>
          <w:rFonts w:ascii="Arial Narrow" w:hAnsi="Arial Narrow" w:cs="Arial Narrow"/>
          <w:b/>
          <w:bCs/>
          <w:sz w:val="20"/>
        </w:rPr>
        <w:t>DESCRIPCIÓN, UNIDAD Y CANTIDAD:</w:t>
      </w:r>
    </w:p>
    <w:p w14:paraId="4201CBB3" w14:textId="77777777" w:rsidR="00000000" w:rsidRDefault="00000000">
      <w:pPr>
        <w:ind w:right="23"/>
        <w:jc w:val="center"/>
        <w:rPr>
          <w:rFonts w:ascii="Arial Narrow" w:hAnsi="Arial Narrow" w:cs="Arial Narrow"/>
          <w:b/>
          <w:sz w:val="20"/>
        </w:rPr>
      </w:pPr>
    </w:p>
    <w:tbl>
      <w:tblPr>
        <w:tblW w:w="0" w:type="auto"/>
        <w:tblInd w:w="-171" w:type="dxa"/>
        <w:tblLayout w:type="fixed"/>
        <w:tblCellMar>
          <w:left w:w="5" w:type="dxa"/>
          <w:right w:w="5" w:type="dxa"/>
        </w:tblCellMar>
        <w:tblLook w:val="0000" w:firstRow="0" w:lastRow="0" w:firstColumn="0" w:lastColumn="0" w:noHBand="0" w:noVBand="0"/>
      </w:tblPr>
      <w:tblGrid>
        <w:gridCol w:w="1725"/>
        <w:gridCol w:w="30"/>
        <w:gridCol w:w="8445"/>
        <w:gridCol w:w="30"/>
      </w:tblGrid>
      <w:tr w:rsidR="00000000" w14:paraId="1D8EAA3B" w14:textId="77777777">
        <w:trPr>
          <w:trHeight w:val="454"/>
        </w:trPr>
        <w:tc>
          <w:tcPr>
            <w:tcW w:w="172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9F070BC" w14:textId="77777777" w:rsidR="00000000" w:rsidRDefault="00000000">
            <w:pPr>
              <w:widowControl w:val="0"/>
              <w:spacing w:before="120" w:after="120"/>
              <w:jc w:val="center"/>
            </w:pPr>
            <w:r>
              <w:rPr>
                <w:rFonts w:ascii="Arial Narrow" w:hAnsi="Arial Narrow" w:cs="Arial Narrow"/>
                <w:b/>
                <w:bCs/>
                <w:sz w:val="20"/>
              </w:rPr>
              <w:t>PARTIDA 1.- UNIFORMES</w:t>
            </w:r>
          </w:p>
          <w:p w14:paraId="7821CCE9" w14:textId="77777777" w:rsidR="00000000" w:rsidRDefault="00000000">
            <w:pPr>
              <w:widowControl w:val="0"/>
              <w:snapToGrid w:val="0"/>
              <w:jc w:val="center"/>
            </w:pPr>
            <w:r>
              <w:rPr>
                <w:rFonts w:ascii="Arial Narrow" w:hAnsi="Arial Narrow" w:cs="Arial Narrow"/>
                <w:b/>
                <w:bCs/>
                <w:sz w:val="20"/>
              </w:rPr>
              <w:t>DESCRIPCIÓN FICHA TÉCNICA</w:t>
            </w:r>
          </w:p>
        </w:tc>
        <w:tc>
          <w:tcPr>
            <w:tcW w:w="30" w:type="dxa"/>
            <w:shd w:val="clear" w:color="auto" w:fill="auto"/>
          </w:tcPr>
          <w:p w14:paraId="43BF0712" w14:textId="77777777" w:rsidR="00000000" w:rsidRDefault="00000000">
            <w:pPr>
              <w:widowControl w:val="0"/>
              <w:snapToGrid w:val="0"/>
            </w:pPr>
          </w:p>
        </w:tc>
        <w:tc>
          <w:tcPr>
            <w:tcW w:w="8445" w:type="dxa"/>
            <w:shd w:val="clear" w:color="auto" w:fill="auto"/>
          </w:tcPr>
          <w:p w14:paraId="127F2445" w14:textId="77777777" w:rsidR="00000000" w:rsidRDefault="00000000">
            <w:pPr>
              <w:widowControl w:val="0"/>
              <w:snapToGrid w:val="0"/>
            </w:pPr>
          </w:p>
        </w:tc>
        <w:tc>
          <w:tcPr>
            <w:tcW w:w="30" w:type="dxa"/>
            <w:shd w:val="clear" w:color="auto" w:fill="auto"/>
          </w:tcPr>
          <w:p w14:paraId="329F1FAB" w14:textId="77777777" w:rsidR="00000000" w:rsidRDefault="00000000">
            <w:pPr>
              <w:widowControl w:val="0"/>
              <w:snapToGrid w:val="0"/>
            </w:pPr>
          </w:p>
        </w:tc>
      </w:tr>
      <w:tr w:rsidR="00000000" w14:paraId="3E9C3636" w14:textId="77777777">
        <w:trPr>
          <w:trHeight w:val="454"/>
        </w:trPr>
        <w:tc>
          <w:tcPr>
            <w:tcW w:w="172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5255B60" w14:textId="77777777" w:rsidR="00000000" w:rsidRDefault="00000000">
            <w:pPr>
              <w:widowControl w:val="0"/>
              <w:snapToGrid w:val="0"/>
              <w:jc w:val="center"/>
            </w:pPr>
            <w:r>
              <w:rPr>
                <w:rFonts w:ascii="Arial Narrow" w:hAnsi="Arial Narrow" w:cs="Arial Narrow"/>
                <w:b/>
                <w:bCs/>
                <w:sz w:val="20"/>
              </w:rPr>
              <w:t>Subpartidas 1-7 y 105,</w:t>
            </w:r>
          </w:p>
        </w:tc>
        <w:tc>
          <w:tcPr>
            <w:tcW w:w="30" w:type="dxa"/>
            <w:shd w:val="clear" w:color="auto" w:fill="auto"/>
          </w:tcPr>
          <w:p w14:paraId="052F1F5C" w14:textId="77777777" w:rsidR="00000000" w:rsidRDefault="00000000">
            <w:pPr>
              <w:widowControl w:val="0"/>
              <w:snapToGrid w:val="0"/>
            </w:pPr>
          </w:p>
        </w:tc>
        <w:tc>
          <w:tcPr>
            <w:tcW w:w="8445" w:type="dxa"/>
            <w:shd w:val="clear" w:color="auto" w:fill="auto"/>
          </w:tcPr>
          <w:p w14:paraId="7BD2C9B6" w14:textId="77777777" w:rsidR="00000000" w:rsidRDefault="00000000">
            <w:pPr>
              <w:widowControl w:val="0"/>
              <w:snapToGrid w:val="0"/>
            </w:pPr>
          </w:p>
        </w:tc>
        <w:tc>
          <w:tcPr>
            <w:tcW w:w="30" w:type="dxa"/>
            <w:shd w:val="clear" w:color="auto" w:fill="auto"/>
          </w:tcPr>
          <w:p w14:paraId="60913B48" w14:textId="77777777" w:rsidR="00000000" w:rsidRDefault="00000000">
            <w:pPr>
              <w:widowControl w:val="0"/>
              <w:snapToGrid w:val="0"/>
            </w:pPr>
          </w:p>
        </w:tc>
      </w:tr>
      <w:tr w:rsidR="00000000" w14:paraId="2313DBBF" w14:textId="77777777">
        <w:tblPrEx>
          <w:tblCellMar>
            <w:left w:w="0" w:type="dxa"/>
            <w:right w:w="0" w:type="dxa"/>
          </w:tblCellMar>
        </w:tblPrEx>
        <w:trPr>
          <w:trHeight w:val="680"/>
        </w:trPr>
        <w:tc>
          <w:tcPr>
            <w:tcW w:w="1755" w:type="dxa"/>
            <w:gridSpan w:val="2"/>
            <w:tcBorders>
              <w:top w:val="single" w:sz="4" w:space="0" w:color="000000"/>
              <w:left w:val="single" w:sz="4" w:space="0" w:color="000000"/>
              <w:bottom w:val="single" w:sz="4" w:space="0" w:color="000000"/>
            </w:tcBorders>
            <w:shd w:val="clear" w:color="auto" w:fill="D9D9D9"/>
            <w:tcMar>
              <w:left w:w="5" w:type="dxa"/>
              <w:right w:w="5" w:type="dxa"/>
            </w:tcMar>
            <w:vAlign w:val="center"/>
          </w:tcPr>
          <w:p w14:paraId="09D89587" w14:textId="77777777" w:rsidR="00000000" w:rsidRDefault="00000000">
            <w:pPr>
              <w:widowControl w:val="0"/>
              <w:jc w:val="center"/>
            </w:pPr>
            <w:r>
              <w:rPr>
                <w:rFonts w:ascii="Arial Narrow" w:hAnsi="Arial Narrow" w:cs="Arial Narrow"/>
                <w:b/>
                <w:bCs/>
                <w:sz w:val="15"/>
                <w:szCs w:val="15"/>
              </w:rPr>
              <w:t>DESCRIPCIÓN</w:t>
            </w:r>
          </w:p>
          <w:p w14:paraId="54ED22B3" w14:textId="77777777" w:rsidR="00000000" w:rsidRDefault="00000000">
            <w:pPr>
              <w:widowControl w:val="0"/>
              <w:jc w:val="center"/>
            </w:pPr>
            <w:r>
              <w:rPr>
                <w:rFonts w:ascii="Arial Narrow" w:hAnsi="Arial Narrow" w:cs="Arial Narrow"/>
                <w:b/>
                <w:bCs/>
                <w:sz w:val="15"/>
                <w:szCs w:val="15"/>
              </w:rPr>
              <w:t>DEL BIEN</w:t>
            </w:r>
          </w:p>
        </w:tc>
        <w:tc>
          <w:tcPr>
            <w:tcW w:w="8445" w:type="dxa"/>
            <w:tcBorders>
              <w:top w:val="single" w:sz="4" w:space="0" w:color="000000"/>
              <w:left w:val="single" w:sz="4" w:space="0" w:color="000000"/>
              <w:bottom w:val="single" w:sz="4" w:space="0" w:color="000000"/>
              <w:right w:val="single" w:sz="4" w:space="0" w:color="000000"/>
            </w:tcBorders>
            <w:shd w:val="clear" w:color="auto" w:fill="FFFFFF"/>
            <w:tcMar>
              <w:left w:w="5" w:type="dxa"/>
              <w:right w:w="5" w:type="dxa"/>
            </w:tcMar>
          </w:tcPr>
          <w:p w14:paraId="285911E2" w14:textId="77777777" w:rsidR="00000000" w:rsidRDefault="00000000">
            <w:pPr>
              <w:widowControl w:val="0"/>
            </w:pPr>
            <w:r>
              <w:rPr>
                <w:rFonts w:ascii="Montserrat" w:hAnsi="Montserrat" w:cs="Montserrat"/>
                <w:color w:val="000000"/>
                <w:sz w:val="15"/>
                <w:szCs w:val="15"/>
              </w:rPr>
              <w:t>Bata Caballero (Bata) Confeccionado en tela 70 % Poliéster, 30% algodón en Color Blanco</w:t>
            </w:r>
          </w:p>
          <w:p w14:paraId="7C0FD14E" w14:textId="77777777" w:rsidR="00000000" w:rsidRDefault="00000000">
            <w:pPr>
              <w:widowControl w:val="0"/>
            </w:pPr>
            <w:r>
              <w:rPr>
                <w:rFonts w:ascii="Montserrat" w:hAnsi="Montserrat" w:cs="Montserrat"/>
                <w:b/>
                <w:bCs/>
                <w:color w:val="000000"/>
                <w:sz w:val="15"/>
                <w:szCs w:val="15"/>
              </w:rPr>
              <w:t>CATEGORIAS: MEDICO, DESPACHADOR DE FARMACIA, QUIMICO, LABORATORISTA, CITOTECNOLOGO, HISTOPATOLOGO, AYUDANTE DE AUTOPCIA, MEDICO RESIDENTE, LAS CUALES DEBERA CONSIDERAR AL ELABORAR SU PROPUESTA ECONOMICA (ANEXO 6)</w:t>
            </w:r>
          </w:p>
        </w:tc>
        <w:tc>
          <w:tcPr>
            <w:tcW w:w="30" w:type="dxa"/>
            <w:shd w:val="clear" w:color="auto" w:fill="auto"/>
          </w:tcPr>
          <w:p w14:paraId="05DDA51C" w14:textId="77777777" w:rsidR="00000000" w:rsidRDefault="00000000">
            <w:pPr>
              <w:snapToGrid w:val="0"/>
              <w:rPr>
                <w:rFonts w:ascii="Arial Narrow" w:hAnsi="Arial Narrow" w:cs="Arial Narrow"/>
                <w:b/>
                <w:bCs/>
                <w:sz w:val="15"/>
                <w:szCs w:val="15"/>
              </w:rPr>
            </w:pPr>
          </w:p>
        </w:tc>
      </w:tr>
      <w:tr w:rsidR="00000000" w14:paraId="397CC34D" w14:textId="77777777">
        <w:tblPrEx>
          <w:tblCellMar>
            <w:left w:w="0" w:type="dxa"/>
            <w:right w:w="0" w:type="dxa"/>
          </w:tblCellMar>
        </w:tblPrEx>
        <w:trPr>
          <w:trHeight w:val="1134"/>
        </w:trPr>
        <w:tc>
          <w:tcPr>
            <w:tcW w:w="1755" w:type="dxa"/>
            <w:gridSpan w:val="2"/>
            <w:tcBorders>
              <w:top w:val="single" w:sz="4" w:space="0" w:color="000000"/>
              <w:left w:val="single" w:sz="4" w:space="0" w:color="000000"/>
              <w:bottom w:val="single" w:sz="4" w:space="0" w:color="000000"/>
            </w:tcBorders>
            <w:shd w:val="clear" w:color="auto" w:fill="D9D9D9"/>
            <w:tcMar>
              <w:left w:w="5" w:type="dxa"/>
              <w:right w:w="5" w:type="dxa"/>
            </w:tcMar>
            <w:vAlign w:val="center"/>
          </w:tcPr>
          <w:p w14:paraId="4BE1E72F" w14:textId="77777777" w:rsidR="00000000" w:rsidRDefault="00000000">
            <w:pPr>
              <w:widowControl w:val="0"/>
              <w:snapToGrid w:val="0"/>
              <w:rPr>
                <w:rFonts w:ascii="Arial Narrow" w:hAnsi="Arial Narrow" w:cs="Arial Narrow"/>
                <w:b/>
                <w:bCs/>
                <w:sz w:val="15"/>
                <w:szCs w:val="15"/>
              </w:rPr>
            </w:pPr>
          </w:p>
          <w:p w14:paraId="346EC3C7" w14:textId="77777777" w:rsidR="00000000" w:rsidRDefault="00000000">
            <w:pPr>
              <w:widowControl w:val="0"/>
              <w:rPr>
                <w:rFonts w:ascii="Arial Narrow" w:hAnsi="Arial Narrow" w:cs="Arial Narrow"/>
                <w:b/>
                <w:bCs/>
                <w:sz w:val="15"/>
                <w:szCs w:val="15"/>
              </w:rPr>
            </w:pPr>
          </w:p>
        </w:tc>
        <w:tc>
          <w:tcPr>
            <w:tcW w:w="8445" w:type="dxa"/>
            <w:tcBorders>
              <w:top w:val="single" w:sz="4" w:space="0" w:color="000000"/>
              <w:left w:val="single" w:sz="4" w:space="0" w:color="000000"/>
              <w:bottom w:val="single" w:sz="4" w:space="0" w:color="000000"/>
              <w:right w:val="single" w:sz="4" w:space="0" w:color="000000"/>
            </w:tcBorders>
            <w:shd w:val="clear" w:color="auto" w:fill="FFFFFF"/>
            <w:tcMar>
              <w:left w:w="5" w:type="dxa"/>
              <w:right w:w="5" w:type="dxa"/>
            </w:tcMar>
            <w:vAlign w:val="center"/>
          </w:tcPr>
          <w:p w14:paraId="18596AA2" w14:textId="77777777" w:rsidR="00000000" w:rsidRDefault="00000000">
            <w:pPr>
              <w:widowControl w:val="0"/>
            </w:pPr>
            <w:r>
              <w:rPr>
                <w:b/>
                <w:sz w:val="14"/>
                <w:szCs w:val="14"/>
              </w:rPr>
              <w:t>BOLSAS:</w:t>
            </w:r>
          </w:p>
          <w:p w14:paraId="395C8B50" w14:textId="77777777" w:rsidR="00000000" w:rsidRDefault="00000000">
            <w:pPr>
              <w:widowControl w:val="0"/>
            </w:pPr>
            <w:r>
              <w:rPr>
                <w:b/>
                <w:sz w:val="14"/>
                <w:szCs w:val="14"/>
              </w:rPr>
              <w:t xml:space="preserve">    BOLSA SUPERIOR DE 4 LADOS (IZQUIERDO) CON DOBLADILLO Y PUNTA HEXAGONAL , A LA ALTURA DEL PECHO CON MEDIDAS EN PROPORCION AL TAMAÑO DE LA PRENDA.</w:t>
            </w:r>
          </w:p>
          <w:p w14:paraId="2E595A53" w14:textId="77777777" w:rsidR="00000000" w:rsidRDefault="00000000">
            <w:pPr>
              <w:widowControl w:val="0"/>
            </w:pPr>
            <w:r>
              <w:rPr>
                <w:b/>
                <w:sz w:val="14"/>
                <w:szCs w:val="14"/>
              </w:rPr>
              <w:t xml:space="preserve">    BOLSAS INFERIORES DE 3 LADOS (2) CON DOBLADILLO, UNA DE CADA LADO CON MEDIDAS EN PROPORCION AL TAMAÑO DE LA PRENDA. </w:t>
            </w:r>
          </w:p>
          <w:p w14:paraId="34EAE8F6" w14:textId="77777777" w:rsidR="00000000" w:rsidRDefault="00000000">
            <w:pPr>
              <w:widowControl w:val="0"/>
            </w:pPr>
            <w:r>
              <w:rPr>
                <w:b/>
                <w:sz w:val="14"/>
                <w:szCs w:val="14"/>
              </w:rPr>
              <w:t xml:space="preserve">    REMATE EN TRIANGULO O CON REMATADORA</w:t>
            </w:r>
          </w:p>
          <w:p w14:paraId="32F7F1CC" w14:textId="77777777" w:rsidR="00000000" w:rsidRDefault="00000000">
            <w:pPr>
              <w:widowControl w:val="0"/>
              <w:rPr>
                <w:b/>
                <w:sz w:val="14"/>
                <w:szCs w:val="14"/>
              </w:rPr>
            </w:pPr>
          </w:p>
          <w:p w14:paraId="6D03DD13" w14:textId="77777777" w:rsidR="00000000" w:rsidRDefault="00000000">
            <w:pPr>
              <w:widowControl w:val="0"/>
            </w:pPr>
            <w:r>
              <w:rPr>
                <w:b/>
                <w:sz w:val="14"/>
                <w:szCs w:val="14"/>
              </w:rPr>
              <w:t>CUELLO:</w:t>
            </w:r>
          </w:p>
          <w:p w14:paraId="4845040F" w14:textId="77777777" w:rsidR="00000000" w:rsidRDefault="00000000">
            <w:pPr>
              <w:widowControl w:val="0"/>
            </w:pPr>
            <w:r>
              <w:rPr>
                <w:b/>
                <w:sz w:val="14"/>
                <w:szCs w:val="14"/>
              </w:rPr>
              <w:t xml:space="preserve">    CUELLO Y SOLAPA TIPO SPORT</w:t>
            </w:r>
          </w:p>
          <w:p w14:paraId="1AB98B7E" w14:textId="77777777" w:rsidR="00000000" w:rsidRDefault="00000000">
            <w:pPr>
              <w:widowControl w:val="0"/>
            </w:pPr>
            <w:r>
              <w:rPr>
                <w:b/>
                <w:sz w:val="14"/>
                <w:szCs w:val="14"/>
              </w:rPr>
              <w:t xml:space="preserve">    CUELLO Y SOLAPA CON PELLON O ENTRETELA FUSIONABLE</w:t>
            </w:r>
          </w:p>
          <w:p w14:paraId="5B2924A8" w14:textId="77777777" w:rsidR="00000000" w:rsidRDefault="00000000">
            <w:pPr>
              <w:widowControl w:val="0"/>
            </w:pPr>
            <w:r>
              <w:rPr>
                <w:b/>
                <w:sz w:val="14"/>
                <w:szCs w:val="14"/>
              </w:rPr>
              <w:t xml:space="preserve">    SOLAPAS CON DOBLADILLO DE 1"</w:t>
            </w:r>
          </w:p>
          <w:p w14:paraId="54703099" w14:textId="77777777" w:rsidR="00000000" w:rsidRDefault="00000000">
            <w:pPr>
              <w:widowControl w:val="0"/>
              <w:rPr>
                <w:b/>
                <w:sz w:val="14"/>
                <w:szCs w:val="14"/>
              </w:rPr>
            </w:pPr>
          </w:p>
          <w:p w14:paraId="6F05492D" w14:textId="77777777" w:rsidR="00000000" w:rsidRDefault="00000000">
            <w:pPr>
              <w:widowControl w:val="0"/>
            </w:pPr>
            <w:r>
              <w:rPr>
                <w:b/>
                <w:sz w:val="14"/>
                <w:szCs w:val="14"/>
              </w:rPr>
              <w:t>TRASERO:</w:t>
            </w:r>
          </w:p>
          <w:p w14:paraId="38D53D42" w14:textId="77777777" w:rsidR="00000000" w:rsidRDefault="00000000">
            <w:pPr>
              <w:widowControl w:val="0"/>
            </w:pPr>
            <w:r>
              <w:rPr>
                <w:b/>
                <w:sz w:val="14"/>
                <w:szCs w:val="14"/>
              </w:rPr>
              <w:t xml:space="preserve">    TRASERO FORMADO DE 3 PIEZAS UNIDOS CON MAQUINA OVERLOOCK DE 5 HILOS CON PUNTADA DE SEGURIDAD</w:t>
            </w:r>
          </w:p>
          <w:p w14:paraId="679BD4D5" w14:textId="77777777" w:rsidR="00000000" w:rsidRDefault="00000000">
            <w:pPr>
              <w:widowControl w:val="0"/>
            </w:pPr>
            <w:r>
              <w:rPr>
                <w:b/>
                <w:sz w:val="14"/>
                <w:szCs w:val="14"/>
              </w:rPr>
              <w:t xml:space="preserve">    ABERTURA CENTRAL INFERIOR EN PROPORCION AL TAMAÑO DE LA PRENDA HACIENDO UN PESPUNTE EN FORMA DIAGONAL. LA PARTE INFERIOR CON UN DOBLEZ DE 1/4" FIJADO CON MAQUINA. </w:t>
            </w:r>
          </w:p>
          <w:p w14:paraId="6040D0A2" w14:textId="77777777" w:rsidR="00000000" w:rsidRDefault="00000000">
            <w:pPr>
              <w:widowControl w:val="0"/>
            </w:pPr>
            <w:r>
              <w:rPr>
                <w:b/>
                <w:sz w:val="14"/>
                <w:szCs w:val="14"/>
              </w:rPr>
              <w:t xml:space="preserve">    A LA ALTURA DE LA CINTURA LLEVA FIJADO A CADA COSTADO UNA FAJILLA DE 5 CM DE ANCHO. (CINTURON)</w:t>
            </w:r>
          </w:p>
          <w:p w14:paraId="3190CE37" w14:textId="77777777" w:rsidR="00000000" w:rsidRDefault="00000000">
            <w:pPr>
              <w:widowControl w:val="0"/>
              <w:rPr>
                <w:b/>
                <w:sz w:val="14"/>
                <w:szCs w:val="14"/>
              </w:rPr>
            </w:pPr>
          </w:p>
          <w:p w14:paraId="1B43D505" w14:textId="77777777" w:rsidR="00000000" w:rsidRDefault="00000000">
            <w:pPr>
              <w:widowControl w:val="0"/>
            </w:pPr>
            <w:r>
              <w:rPr>
                <w:b/>
                <w:sz w:val="14"/>
                <w:szCs w:val="14"/>
              </w:rPr>
              <w:t>DELANTERO:</w:t>
            </w:r>
          </w:p>
          <w:p w14:paraId="144FEDC5" w14:textId="77777777" w:rsidR="00000000" w:rsidRDefault="00000000">
            <w:pPr>
              <w:widowControl w:val="0"/>
            </w:pPr>
            <w:r>
              <w:rPr>
                <w:b/>
                <w:sz w:val="14"/>
                <w:szCs w:val="14"/>
              </w:rPr>
              <w:t xml:space="preserve">    ABERTURAS LATERALES AL NIVEL DE LA CINTURA PARA COMUNICAR CON EL PANTALON</w:t>
            </w:r>
          </w:p>
          <w:p w14:paraId="596166F2" w14:textId="77777777" w:rsidR="00000000" w:rsidRDefault="00000000">
            <w:pPr>
              <w:widowControl w:val="0"/>
            </w:pPr>
            <w:r>
              <w:rPr>
                <w:b/>
                <w:sz w:val="14"/>
                <w:szCs w:val="14"/>
              </w:rPr>
              <w:t xml:space="preserve">    DELANTERO DE 4 PARTES</w:t>
            </w:r>
          </w:p>
          <w:p w14:paraId="08B73D97" w14:textId="77777777" w:rsidR="00000000" w:rsidRDefault="00000000">
            <w:pPr>
              <w:widowControl w:val="0"/>
            </w:pPr>
            <w:r>
              <w:rPr>
                <w:b/>
                <w:sz w:val="14"/>
                <w:szCs w:val="14"/>
              </w:rPr>
              <w:t xml:space="preserve">    CORTE TIPO FRANCES</w:t>
            </w:r>
          </w:p>
          <w:p w14:paraId="78C27E01" w14:textId="77777777" w:rsidR="00000000" w:rsidRDefault="00000000">
            <w:pPr>
              <w:widowControl w:val="0"/>
              <w:rPr>
                <w:b/>
                <w:sz w:val="14"/>
                <w:szCs w:val="14"/>
              </w:rPr>
            </w:pPr>
          </w:p>
          <w:p w14:paraId="5868D663" w14:textId="77777777" w:rsidR="00000000" w:rsidRDefault="00000000">
            <w:pPr>
              <w:widowControl w:val="0"/>
            </w:pPr>
            <w:r>
              <w:rPr>
                <w:b/>
                <w:sz w:val="14"/>
                <w:szCs w:val="14"/>
              </w:rPr>
              <w:t>MANGAS:</w:t>
            </w:r>
          </w:p>
          <w:p w14:paraId="48F56EB4" w14:textId="77777777" w:rsidR="00000000" w:rsidRDefault="00000000">
            <w:pPr>
              <w:widowControl w:val="0"/>
            </w:pPr>
            <w:r>
              <w:rPr>
                <w:b/>
                <w:sz w:val="14"/>
                <w:szCs w:val="14"/>
              </w:rPr>
              <w:t xml:space="preserve">    MANGAS LARGAS DE 1 PARTE CON DOBLADILLO DE 3/4"</w:t>
            </w:r>
          </w:p>
          <w:p w14:paraId="0AA4C7F6" w14:textId="77777777" w:rsidR="00000000" w:rsidRDefault="00000000">
            <w:pPr>
              <w:widowControl w:val="0"/>
              <w:rPr>
                <w:b/>
                <w:sz w:val="14"/>
                <w:szCs w:val="14"/>
              </w:rPr>
            </w:pPr>
          </w:p>
          <w:p w14:paraId="6E97D04D" w14:textId="77777777" w:rsidR="00000000" w:rsidRDefault="00000000">
            <w:pPr>
              <w:widowControl w:val="0"/>
            </w:pPr>
            <w:r>
              <w:rPr>
                <w:b/>
                <w:sz w:val="14"/>
                <w:szCs w:val="14"/>
              </w:rPr>
              <w:t>BOTONES Y OJALES:</w:t>
            </w:r>
          </w:p>
          <w:p w14:paraId="511F130E" w14:textId="77777777" w:rsidR="00000000" w:rsidRDefault="00000000">
            <w:pPr>
              <w:widowControl w:val="0"/>
            </w:pPr>
            <w:r>
              <w:rPr>
                <w:b/>
                <w:sz w:val="14"/>
                <w:szCs w:val="14"/>
              </w:rPr>
              <w:t xml:space="preserve">    CINTURON: BOTON NO. 30 (2) CON DOS OJALES DE AJUSTE</w:t>
            </w:r>
          </w:p>
          <w:p w14:paraId="302AEE4F" w14:textId="77777777" w:rsidR="00000000" w:rsidRDefault="00000000">
            <w:pPr>
              <w:widowControl w:val="0"/>
            </w:pPr>
            <w:r>
              <w:rPr>
                <w:b/>
                <w:sz w:val="14"/>
                <w:szCs w:val="14"/>
              </w:rPr>
              <w:t xml:space="preserve">    PRENDA: BOTON NO. 30 (5) CON CINCO OJALES A 12 CM DE DISTANCIA</w:t>
            </w:r>
          </w:p>
          <w:p w14:paraId="7A050797" w14:textId="77777777" w:rsidR="00000000" w:rsidRDefault="00000000">
            <w:pPr>
              <w:widowControl w:val="0"/>
            </w:pPr>
            <w:r>
              <w:rPr>
                <w:b/>
                <w:sz w:val="14"/>
                <w:szCs w:val="14"/>
              </w:rPr>
              <w:t xml:space="preserve">    BOTONES: COLOR  (AL TONO DE LA TELA)</w:t>
            </w:r>
          </w:p>
          <w:p w14:paraId="2E012338" w14:textId="77777777" w:rsidR="00000000" w:rsidRDefault="00000000">
            <w:pPr>
              <w:widowControl w:val="0"/>
              <w:rPr>
                <w:b/>
                <w:sz w:val="14"/>
                <w:szCs w:val="14"/>
              </w:rPr>
            </w:pPr>
          </w:p>
          <w:p w14:paraId="7CB0DC74" w14:textId="77777777" w:rsidR="00000000" w:rsidRDefault="00000000">
            <w:pPr>
              <w:widowControl w:val="0"/>
            </w:pPr>
            <w:r>
              <w:rPr>
                <w:b/>
                <w:sz w:val="14"/>
                <w:szCs w:val="14"/>
              </w:rPr>
              <w:t>GENERALIDADES:</w:t>
            </w:r>
          </w:p>
          <w:p w14:paraId="2806486D" w14:textId="77777777" w:rsidR="00000000" w:rsidRDefault="00000000">
            <w:pPr>
              <w:widowControl w:val="0"/>
            </w:pPr>
            <w:r>
              <w:rPr>
                <w:b/>
                <w:sz w:val="14"/>
                <w:szCs w:val="14"/>
              </w:rPr>
              <w:t xml:space="preserve">    PARA EL CERRADO DE LAS PRENDAS, SERA CON MAQUINA CERRADORA DE 4 O DE 5 HILOS</w:t>
            </w:r>
          </w:p>
          <w:p w14:paraId="141541DC" w14:textId="77777777" w:rsidR="00000000" w:rsidRDefault="00000000">
            <w:pPr>
              <w:widowControl w:val="0"/>
            </w:pPr>
            <w:r>
              <w:rPr>
                <w:b/>
                <w:sz w:val="14"/>
                <w:szCs w:val="14"/>
              </w:rPr>
              <w:t xml:space="preserve">    TOLERANCIAS MAXIMAS DE 1/2"</w:t>
            </w:r>
          </w:p>
        </w:tc>
        <w:tc>
          <w:tcPr>
            <w:tcW w:w="30" w:type="dxa"/>
            <w:shd w:val="clear" w:color="auto" w:fill="auto"/>
          </w:tcPr>
          <w:p w14:paraId="0E8C5A9C" w14:textId="77777777" w:rsidR="00000000" w:rsidRDefault="00000000">
            <w:pPr>
              <w:snapToGrid w:val="0"/>
              <w:rPr>
                <w:rFonts w:ascii="Arial Narrow" w:hAnsi="Arial Narrow" w:cs="Arial Narrow"/>
                <w:b/>
                <w:bCs/>
                <w:sz w:val="15"/>
                <w:szCs w:val="15"/>
              </w:rPr>
            </w:pPr>
          </w:p>
        </w:tc>
      </w:tr>
      <w:tr w:rsidR="00000000" w14:paraId="4F7BD809" w14:textId="77777777">
        <w:tblPrEx>
          <w:tblCellMar>
            <w:left w:w="0" w:type="dxa"/>
            <w:right w:w="0" w:type="dxa"/>
          </w:tblCellMar>
        </w:tblPrEx>
        <w:trPr>
          <w:trHeight w:val="2268"/>
        </w:trPr>
        <w:tc>
          <w:tcPr>
            <w:tcW w:w="1755" w:type="dxa"/>
            <w:gridSpan w:val="2"/>
            <w:tcBorders>
              <w:top w:val="single" w:sz="4" w:space="0" w:color="000000"/>
              <w:left w:val="single" w:sz="4" w:space="0" w:color="000000"/>
              <w:bottom w:val="single" w:sz="4" w:space="0" w:color="000000"/>
            </w:tcBorders>
            <w:shd w:val="clear" w:color="auto" w:fill="D9D9D9"/>
            <w:tcMar>
              <w:left w:w="5" w:type="dxa"/>
              <w:right w:w="5" w:type="dxa"/>
            </w:tcMar>
            <w:vAlign w:val="center"/>
          </w:tcPr>
          <w:p w14:paraId="025D3665" w14:textId="77777777" w:rsidR="00000000" w:rsidRDefault="00000000">
            <w:pPr>
              <w:widowControl w:val="0"/>
              <w:spacing w:before="120" w:after="120"/>
              <w:jc w:val="center"/>
            </w:pPr>
            <w:r>
              <w:rPr>
                <w:rFonts w:ascii="Arial Narrow" w:hAnsi="Arial Narrow" w:cs="Arial Narrow"/>
                <w:b/>
                <w:bCs/>
                <w:sz w:val="15"/>
                <w:szCs w:val="15"/>
              </w:rPr>
              <w:lastRenderedPageBreak/>
              <w:t>IMAGEN</w:t>
            </w:r>
          </w:p>
          <w:p w14:paraId="4CFC76DD" w14:textId="77777777" w:rsidR="00000000" w:rsidRDefault="00000000">
            <w:pPr>
              <w:widowControl w:val="0"/>
              <w:spacing w:before="120" w:after="120"/>
              <w:jc w:val="center"/>
            </w:pPr>
            <w:r>
              <w:rPr>
                <w:rFonts w:ascii="Arial Narrow" w:hAnsi="Arial Narrow" w:cs="Arial Narrow"/>
                <w:b/>
                <w:bCs/>
                <w:sz w:val="15"/>
                <w:szCs w:val="15"/>
              </w:rPr>
              <w:t>ES ÚNICAMENTE ILUSTRATIVA</w:t>
            </w:r>
          </w:p>
        </w:tc>
        <w:tc>
          <w:tcPr>
            <w:tcW w:w="8445" w:type="dxa"/>
            <w:tcBorders>
              <w:top w:val="single" w:sz="4" w:space="0" w:color="000000"/>
              <w:left w:val="single" w:sz="4" w:space="0" w:color="000000"/>
              <w:bottom w:val="single" w:sz="4" w:space="0" w:color="000000"/>
              <w:right w:val="single" w:sz="4" w:space="0" w:color="000000"/>
            </w:tcBorders>
            <w:shd w:val="clear" w:color="auto" w:fill="FFFFFF"/>
            <w:tcMar>
              <w:left w:w="5" w:type="dxa"/>
              <w:right w:w="5" w:type="dxa"/>
            </w:tcMar>
            <w:vAlign w:val="center"/>
          </w:tcPr>
          <w:p w14:paraId="0C68E2A5" w14:textId="77777777" w:rsidR="00000000" w:rsidRDefault="00A91C0C">
            <w:pPr>
              <w:widowControl w:val="0"/>
              <w:rPr>
                <w:rFonts w:ascii="Arial Narrow" w:hAnsi="Arial Narrow" w:cs="Arial Narrow"/>
                <w:b/>
                <w:bCs/>
                <w:sz w:val="20"/>
              </w:rPr>
            </w:pPr>
            <w:r>
              <w:rPr>
                <w:noProof/>
              </w:rPr>
              <w:drawing>
                <wp:inline distT="0" distB="0" distL="0" distR="0" wp14:anchorId="6F789908" wp14:editId="0093BC6D">
                  <wp:extent cx="5080000" cy="3238500"/>
                  <wp:effectExtent l="0" t="0" r="0" b="0"/>
                  <wp:docPr id="4" name="Imagen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4">
                            <a:extLst>
                              <a:ext uri="{28A0092B-C50C-407E-A947-70E740481C1C}">
                                <a14:useLocalDpi xmlns:a14="http://schemas.microsoft.com/office/drawing/2010/main" val="0"/>
                              </a:ext>
                            </a:extLst>
                          </a:blip>
                          <a:srcRect l="-50" t="-78" r="-50" b="-78"/>
                          <a:stretch>
                            <a:fillRect/>
                          </a:stretch>
                        </pic:blipFill>
                        <pic:spPr bwMode="auto">
                          <a:xfrm>
                            <a:off x="0" y="0"/>
                            <a:ext cx="5080000" cy="3238500"/>
                          </a:xfrm>
                          <a:prstGeom prst="rect">
                            <a:avLst/>
                          </a:prstGeom>
                          <a:solidFill>
                            <a:srgbClr val="FFFFFF"/>
                          </a:solidFill>
                          <a:ln>
                            <a:noFill/>
                          </a:ln>
                        </pic:spPr>
                      </pic:pic>
                    </a:graphicData>
                  </a:graphic>
                </wp:inline>
              </w:drawing>
            </w:r>
          </w:p>
        </w:tc>
        <w:tc>
          <w:tcPr>
            <w:tcW w:w="30" w:type="dxa"/>
            <w:shd w:val="clear" w:color="auto" w:fill="auto"/>
          </w:tcPr>
          <w:p w14:paraId="2ECB7CB4" w14:textId="77777777" w:rsidR="00000000" w:rsidRDefault="00000000">
            <w:pPr>
              <w:snapToGrid w:val="0"/>
              <w:rPr>
                <w:rFonts w:ascii="Arial Narrow" w:hAnsi="Arial Narrow" w:cs="Arial Narrow"/>
                <w:b/>
                <w:bCs/>
                <w:sz w:val="20"/>
              </w:rPr>
            </w:pPr>
          </w:p>
        </w:tc>
      </w:tr>
      <w:tr w:rsidR="00000000" w14:paraId="6BD58771" w14:textId="77777777">
        <w:trPr>
          <w:trHeight w:val="454"/>
        </w:trPr>
        <w:tc>
          <w:tcPr>
            <w:tcW w:w="1725" w:type="dxa"/>
            <w:tcBorders>
              <w:top w:val="single" w:sz="4" w:space="0" w:color="000000"/>
              <w:left w:val="single" w:sz="4" w:space="0" w:color="000000"/>
              <w:bottom w:val="single" w:sz="4" w:space="0" w:color="000000"/>
            </w:tcBorders>
            <w:shd w:val="clear" w:color="auto" w:fill="D9D9D9"/>
            <w:vAlign w:val="center"/>
          </w:tcPr>
          <w:p w14:paraId="5D1BB885" w14:textId="77777777" w:rsidR="00000000" w:rsidRDefault="00000000">
            <w:pPr>
              <w:widowControl w:val="0"/>
              <w:jc w:val="center"/>
            </w:pPr>
            <w:r>
              <w:rPr>
                <w:rFonts w:ascii="Arial Narrow" w:hAnsi="Arial Narrow" w:cs="Arial Narrow"/>
                <w:b/>
                <w:bCs/>
                <w:sz w:val="20"/>
              </w:rPr>
              <w:t>SUBPARTIDA 8</w:t>
            </w:r>
          </w:p>
        </w:tc>
        <w:tc>
          <w:tcPr>
            <w:tcW w:w="8475" w:type="dxa"/>
            <w:gridSpan w:val="2"/>
            <w:tcBorders>
              <w:left w:val="single" w:sz="4" w:space="0" w:color="000000"/>
            </w:tcBorders>
            <w:shd w:val="clear" w:color="auto" w:fill="auto"/>
          </w:tcPr>
          <w:p w14:paraId="0B82ABB3" w14:textId="77777777" w:rsidR="00000000" w:rsidRDefault="00000000">
            <w:pPr>
              <w:widowControl w:val="0"/>
              <w:snapToGrid w:val="0"/>
            </w:pPr>
          </w:p>
        </w:tc>
        <w:tc>
          <w:tcPr>
            <w:tcW w:w="30" w:type="dxa"/>
            <w:shd w:val="clear" w:color="auto" w:fill="auto"/>
          </w:tcPr>
          <w:p w14:paraId="2F019C4A" w14:textId="77777777" w:rsidR="00000000" w:rsidRDefault="00000000">
            <w:pPr>
              <w:widowControl w:val="0"/>
              <w:snapToGrid w:val="0"/>
            </w:pPr>
          </w:p>
        </w:tc>
      </w:tr>
      <w:tr w:rsidR="00000000" w14:paraId="20AB7964" w14:textId="77777777">
        <w:tblPrEx>
          <w:tblCellMar>
            <w:left w:w="0" w:type="dxa"/>
            <w:right w:w="0" w:type="dxa"/>
          </w:tblCellMar>
        </w:tblPrEx>
        <w:trPr>
          <w:trHeight w:val="680"/>
        </w:trPr>
        <w:tc>
          <w:tcPr>
            <w:tcW w:w="1755" w:type="dxa"/>
            <w:gridSpan w:val="2"/>
            <w:tcBorders>
              <w:top w:val="single" w:sz="4" w:space="0" w:color="000000"/>
              <w:left w:val="single" w:sz="4" w:space="0" w:color="000000"/>
              <w:bottom w:val="single" w:sz="4" w:space="0" w:color="000000"/>
            </w:tcBorders>
            <w:shd w:val="clear" w:color="auto" w:fill="D9D9D9"/>
            <w:tcMar>
              <w:left w:w="5" w:type="dxa"/>
              <w:right w:w="5" w:type="dxa"/>
            </w:tcMar>
            <w:vAlign w:val="center"/>
          </w:tcPr>
          <w:p w14:paraId="79B9DB9B" w14:textId="77777777" w:rsidR="00000000" w:rsidRDefault="00000000">
            <w:pPr>
              <w:widowControl w:val="0"/>
              <w:jc w:val="center"/>
            </w:pPr>
            <w:r>
              <w:rPr>
                <w:rFonts w:ascii="Arial Narrow" w:hAnsi="Arial Narrow" w:cs="Arial Narrow"/>
                <w:b/>
                <w:bCs/>
                <w:sz w:val="15"/>
                <w:szCs w:val="15"/>
              </w:rPr>
              <w:t>DESCRIPCIÓN</w:t>
            </w:r>
          </w:p>
          <w:p w14:paraId="6A2AB654" w14:textId="77777777" w:rsidR="00000000" w:rsidRDefault="00000000">
            <w:pPr>
              <w:widowControl w:val="0"/>
              <w:jc w:val="center"/>
            </w:pPr>
            <w:r>
              <w:rPr>
                <w:rFonts w:ascii="Arial Narrow" w:hAnsi="Arial Narrow" w:cs="Arial Narrow"/>
                <w:b/>
                <w:bCs/>
                <w:sz w:val="15"/>
                <w:szCs w:val="15"/>
              </w:rPr>
              <w:t>DEL BIEN</w:t>
            </w:r>
          </w:p>
        </w:tc>
        <w:tc>
          <w:tcPr>
            <w:tcW w:w="8445" w:type="dxa"/>
            <w:tcBorders>
              <w:top w:val="single" w:sz="4" w:space="0" w:color="000000"/>
              <w:left w:val="single" w:sz="4" w:space="0" w:color="000000"/>
              <w:bottom w:val="single" w:sz="4" w:space="0" w:color="000000"/>
              <w:right w:val="single" w:sz="4" w:space="0" w:color="000000"/>
            </w:tcBorders>
            <w:shd w:val="clear" w:color="auto" w:fill="FFFFFF"/>
            <w:tcMar>
              <w:left w:w="5" w:type="dxa"/>
              <w:right w:w="5" w:type="dxa"/>
            </w:tcMar>
          </w:tcPr>
          <w:p w14:paraId="03A19973" w14:textId="77777777" w:rsidR="00000000" w:rsidRDefault="00000000">
            <w:pPr>
              <w:widowControl w:val="0"/>
            </w:pPr>
            <w:r>
              <w:rPr>
                <w:rFonts w:ascii="Montserrat" w:hAnsi="Montserrat" w:cs="Montserrat"/>
                <w:color w:val="000000"/>
                <w:sz w:val="15"/>
                <w:szCs w:val="15"/>
              </w:rPr>
              <w:t>Bata Caballero (Bata) Confeccionado en tela 100 % algodón en Color AZUL CIELO.</w:t>
            </w:r>
          </w:p>
          <w:p w14:paraId="69887797" w14:textId="77777777" w:rsidR="00000000" w:rsidRDefault="00000000">
            <w:pPr>
              <w:widowControl w:val="0"/>
            </w:pPr>
            <w:r>
              <w:rPr>
                <w:rFonts w:ascii="Montserrat" w:hAnsi="Montserrat" w:cs="Montserrat"/>
                <w:b/>
                <w:bCs/>
                <w:color w:val="000000"/>
                <w:sz w:val="15"/>
                <w:szCs w:val="15"/>
              </w:rPr>
              <w:t>CATEGORIAS: INGENIERO BIOMEDICO, LA CUAL DEBERA CONSIDERAR AL ELABORAR SU PROPUESTA ECONOMICA (ANEXO 6)</w:t>
            </w:r>
          </w:p>
        </w:tc>
        <w:tc>
          <w:tcPr>
            <w:tcW w:w="30" w:type="dxa"/>
            <w:shd w:val="clear" w:color="auto" w:fill="auto"/>
          </w:tcPr>
          <w:p w14:paraId="3360B924" w14:textId="77777777" w:rsidR="00000000" w:rsidRDefault="00000000">
            <w:pPr>
              <w:snapToGrid w:val="0"/>
              <w:rPr>
                <w:rFonts w:ascii="Arial Narrow" w:hAnsi="Arial Narrow" w:cs="Arial Narrow"/>
                <w:b/>
                <w:bCs/>
                <w:sz w:val="15"/>
                <w:szCs w:val="15"/>
              </w:rPr>
            </w:pPr>
          </w:p>
        </w:tc>
      </w:tr>
      <w:tr w:rsidR="00000000" w14:paraId="6845E7C0" w14:textId="77777777">
        <w:tblPrEx>
          <w:tblCellMar>
            <w:left w:w="0" w:type="dxa"/>
            <w:right w:w="0" w:type="dxa"/>
          </w:tblCellMar>
        </w:tblPrEx>
        <w:trPr>
          <w:trHeight w:val="1134"/>
        </w:trPr>
        <w:tc>
          <w:tcPr>
            <w:tcW w:w="1755" w:type="dxa"/>
            <w:gridSpan w:val="2"/>
            <w:tcBorders>
              <w:top w:val="single" w:sz="4" w:space="0" w:color="000000"/>
              <w:left w:val="single" w:sz="4" w:space="0" w:color="000000"/>
              <w:bottom w:val="single" w:sz="4" w:space="0" w:color="000000"/>
            </w:tcBorders>
            <w:shd w:val="clear" w:color="auto" w:fill="D9D9D9"/>
            <w:tcMar>
              <w:left w:w="5" w:type="dxa"/>
              <w:right w:w="5" w:type="dxa"/>
            </w:tcMar>
            <w:vAlign w:val="center"/>
          </w:tcPr>
          <w:p w14:paraId="6D5CA69A" w14:textId="77777777" w:rsidR="00000000" w:rsidRDefault="00000000">
            <w:pPr>
              <w:widowControl w:val="0"/>
            </w:pPr>
            <w:r>
              <w:rPr>
                <w:rFonts w:ascii="Arial Narrow" w:hAnsi="Arial Narrow" w:cs="Arial Narrow"/>
                <w:b/>
                <w:bCs/>
                <w:sz w:val="15"/>
                <w:szCs w:val="15"/>
              </w:rPr>
              <w:t>ESPECIFICACIONES</w:t>
            </w:r>
          </w:p>
          <w:p w14:paraId="16704168" w14:textId="77777777" w:rsidR="00000000" w:rsidRDefault="00000000">
            <w:pPr>
              <w:widowControl w:val="0"/>
            </w:pPr>
            <w:r>
              <w:rPr>
                <w:rFonts w:ascii="Arial Narrow" w:hAnsi="Arial Narrow" w:cs="Arial Narrow"/>
                <w:b/>
                <w:bCs/>
                <w:sz w:val="15"/>
                <w:szCs w:val="15"/>
              </w:rPr>
              <w:t>TÉCNICAS:</w:t>
            </w:r>
          </w:p>
        </w:tc>
        <w:tc>
          <w:tcPr>
            <w:tcW w:w="8445" w:type="dxa"/>
            <w:tcBorders>
              <w:top w:val="single" w:sz="4" w:space="0" w:color="000000"/>
              <w:left w:val="single" w:sz="4" w:space="0" w:color="000000"/>
              <w:bottom w:val="single" w:sz="4" w:space="0" w:color="000000"/>
              <w:right w:val="single" w:sz="4" w:space="0" w:color="000000"/>
            </w:tcBorders>
            <w:shd w:val="clear" w:color="auto" w:fill="FFFFFF"/>
            <w:tcMar>
              <w:left w:w="5" w:type="dxa"/>
              <w:right w:w="5" w:type="dxa"/>
            </w:tcMar>
            <w:vAlign w:val="center"/>
          </w:tcPr>
          <w:p w14:paraId="6B89F624" w14:textId="77777777" w:rsidR="00000000" w:rsidRDefault="00000000">
            <w:pPr>
              <w:widowControl w:val="0"/>
            </w:pPr>
            <w:r>
              <w:rPr>
                <w:rFonts w:ascii="Arial Narrow" w:eastAsia="Calibri" w:hAnsi="Arial Narrow" w:cs="Arial Narrow"/>
                <w:b/>
                <w:sz w:val="15"/>
                <w:szCs w:val="15"/>
              </w:rPr>
              <w:t>BOLSAS:</w:t>
            </w:r>
          </w:p>
          <w:p w14:paraId="26B4A83C"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BOLSA SUPERIOR DE 4 LADOS (IZQUIERDO) CON DOBLADILLO Y PUNTA HEXAGONAL , A LA ALTURA DEL PECHO CON MEDIDAS EN PROPORCION AL TAMAÑO DE LA PRENDA.</w:t>
            </w:r>
          </w:p>
          <w:p w14:paraId="7BA6C1A9"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 xml:space="preserve">BOLSAS INFERIORES DE 3 LADOS (2) CON DOBLADILLO, UNA DE CADA LADO CON MEDIDAS EN PROPORCION AL TAMAÑO DE LA PRENDA. </w:t>
            </w:r>
          </w:p>
          <w:p w14:paraId="4760759E"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REMATE EN TRIANGULO O CON REMATADORA</w:t>
            </w:r>
          </w:p>
          <w:p w14:paraId="5A8D06BD" w14:textId="77777777" w:rsidR="00000000" w:rsidRDefault="00000000">
            <w:pPr>
              <w:widowControl w:val="0"/>
              <w:rPr>
                <w:rFonts w:ascii="Arial Narrow" w:eastAsia="Calibri" w:hAnsi="Arial Narrow" w:cs="Arial Narrow"/>
                <w:b/>
                <w:sz w:val="15"/>
                <w:szCs w:val="15"/>
              </w:rPr>
            </w:pPr>
          </w:p>
          <w:p w14:paraId="6F48606A" w14:textId="77777777" w:rsidR="00000000" w:rsidRDefault="00000000">
            <w:pPr>
              <w:widowControl w:val="0"/>
            </w:pPr>
            <w:r>
              <w:rPr>
                <w:rFonts w:ascii="Arial Narrow" w:eastAsia="Calibri" w:hAnsi="Arial Narrow" w:cs="Arial Narrow"/>
                <w:b/>
                <w:sz w:val="15"/>
                <w:szCs w:val="15"/>
              </w:rPr>
              <w:t>CUELLO:</w:t>
            </w:r>
          </w:p>
          <w:p w14:paraId="46A7C7F4"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CUELLO Y SOLAPA TIPO SPORT</w:t>
            </w:r>
          </w:p>
          <w:p w14:paraId="2DAEC8D0"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CUELLO Y SOLAPA CON PELLON O ENTRETELA FUSIONABLE</w:t>
            </w:r>
          </w:p>
          <w:p w14:paraId="255A9FFE"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SOLAPAS CON DOBLADILLO DE 1"</w:t>
            </w:r>
          </w:p>
          <w:p w14:paraId="20B8913E" w14:textId="77777777" w:rsidR="00000000" w:rsidRDefault="00000000">
            <w:pPr>
              <w:widowControl w:val="0"/>
              <w:rPr>
                <w:rFonts w:ascii="Arial Narrow" w:eastAsia="Calibri" w:hAnsi="Arial Narrow" w:cs="Arial Narrow"/>
                <w:b/>
                <w:sz w:val="15"/>
                <w:szCs w:val="15"/>
              </w:rPr>
            </w:pPr>
          </w:p>
          <w:p w14:paraId="63A8B350" w14:textId="77777777" w:rsidR="00000000" w:rsidRDefault="00000000">
            <w:pPr>
              <w:widowControl w:val="0"/>
            </w:pPr>
            <w:r>
              <w:rPr>
                <w:rFonts w:ascii="Arial Narrow" w:eastAsia="Calibri" w:hAnsi="Arial Narrow" w:cs="Arial Narrow"/>
                <w:b/>
                <w:sz w:val="15"/>
                <w:szCs w:val="15"/>
              </w:rPr>
              <w:t>TRASERO:</w:t>
            </w:r>
          </w:p>
          <w:p w14:paraId="59F40251"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TRASERO FORMADO DE 3 PIEZAS UNIDOS CON MAQUINA OVERLOOCK DE 5 HILOS CON PUNTADA DE SEGURIDAD</w:t>
            </w:r>
          </w:p>
          <w:p w14:paraId="0109B9BE"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 xml:space="preserve">ABERTURA CENTRAL INFERIOR EN PROPORCION AL TAMAÑO DE LA PRENDA HACIENDO UN PESPUNTE EN FORMA DIAGONAL. LA PARTE INFERIOR CON UN DOBLEZ DE 1/4" FIJADO CON MAQUINA. </w:t>
            </w:r>
          </w:p>
          <w:p w14:paraId="6D27591B"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A LA ALTURA DE LA CINTURA LLEVA FIJADO A CADA COSTADO UNA FAJILLA DE 5 CM DE ANCHO. (CINTURON)</w:t>
            </w:r>
          </w:p>
          <w:p w14:paraId="19924BA9" w14:textId="77777777" w:rsidR="00000000" w:rsidRDefault="00000000">
            <w:pPr>
              <w:widowControl w:val="0"/>
              <w:rPr>
                <w:rFonts w:ascii="Arial Narrow" w:eastAsia="Calibri" w:hAnsi="Arial Narrow" w:cs="Arial Narrow"/>
                <w:b/>
                <w:sz w:val="15"/>
                <w:szCs w:val="15"/>
              </w:rPr>
            </w:pPr>
          </w:p>
          <w:p w14:paraId="1C6D5229" w14:textId="77777777" w:rsidR="00000000" w:rsidRDefault="00000000">
            <w:pPr>
              <w:widowControl w:val="0"/>
            </w:pPr>
            <w:r>
              <w:rPr>
                <w:rFonts w:ascii="Arial Narrow" w:eastAsia="Calibri" w:hAnsi="Arial Narrow" w:cs="Arial Narrow"/>
                <w:b/>
                <w:sz w:val="15"/>
                <w:szCs w:val="15"/>
              </w:rPr>
              <w:t>DELANTERO:</w:t>
            </w:r>
          </w:p>
          <w:p w14:paraId="28F5B87A"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ABERTURAS LATERALES AL NIVEL DE LA CINTURA PARA COMUNICAR CON EL PANTALON</w:t>
            </w:r>
          </w:p>
          <w:p w14:paraId="75B2E208"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DELANTERO DE 4 PARTES</w:t>
            </w:r>
          </w:p>
          <w:p w14:paraId="6A963235"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CORTE TIPO FRANCES</w:t>
            </w:r>
          </w:p>
          <w:p w14:paraId="1F110B46" w14:textId="77777777" w:rsidR="00000000" w:rsidRDefault="00000000">
            <w:pPr>
              <w:widowControl w:val="0"/>
              <w:rPr>
                <w:rFonts w:ascii="Arial Narrow" w:eastAsia="Calibri" w:hAnsi="Arial Narrow" w:cs="Arial Narrow"/>
                <w:b/>
                <w:sz w:val="15"/>
                <w:szCs w:val="15"/>
              </w:rPr>
            </w:pPr>
          </w:p>
          <w:p w14:paraId="6BEA451C" w14:textId="77777777" w:rsidR="00000000" w:rsidRDefault="00000000">
            <w:pPr>
              <w:widowControl w:val="0"/>
            </w:pPr>
            <w:r>
              <w:rPr>
                <w:rFonts w:ascii="Arial Narrow" w:eastAsia="Calibri" w:hAnsi="Arial Narrow" w:cs="Arial Narrow"/>
                <w:b/>
                <w:sz w:val="15"/>
                <w:szCs w:val="15"/>
              </w:rPr>
              <w:t>MANGAS:</w:t>
            </w:r>
          </w:p>
          <w:p w14:paraId="156A245B"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MANGAS LARGAS DE 1 PARTE CON DOBLADILLO DE 3/4"</w:t>
            </w:r>
          </w:p>
          <w:p w14:paraId="2401812A" w14:textId="77777777" w:rsidR="00000000" w:rsidRDefault="00000000">
            <w:pPr>
              <w:widowControl w:val="0"/>
              <w:rPr>
                <w:rFonts w:ascii="Arial Narrow" w:eastAsia="Calibri" w:hAnsi="Arial Narrow" w:cs="Arial Narrow"/>
                <w:b/>
                <w:sz w:val="15"/>
                <w:szCs w:val="15"/>
              </w:rPr>
            </w:pPr>
          </w:p>
          <w:p w14:paraId="68C4F462" w14:textId="77777777" w:rsidR="00000000" w:rsidRDefault="00000000">
            <w:pPr>
              <w:widowControl w:val="0"/>
            </w:pPr>
            <w:r>
              <w:rPr>
                <w:rFonts w:ascii="Arial Narrow" w:eastAsia="Calibri" w:hAnsi="Arial Narrow" w:cs="Arial Narrow"/>
                <w:b/>
                <w:sz w:val="15"/>
                <w:szCs w:val="15"/>
              </w:rPr>
              <w:t>BOTONES Y OJALES:</w:t>
            </w:r>
          </w:p>
          <w:p w14:paraId="66E0426B"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CINTURON: BOTON NO. 30 (2) CON DOS OJALES DE AJUSTE</w:t>
            </w:r>
          </w:p>
          <w:p w14:paraId="4460F583"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PRENDA: BOTON NO. 30 (5) CON CINCO OJALES A 12 CM DE DISTANCIA</w:t>
            </w:r>
          </w:p>
          <w:p w14:paraId="56B778FB"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BOTONES: COLOR  (AL TONO DE LA TELA)</w:t>
            </w:r>
          </w:p>
          <w:p w14:paraId="57A91F95" w14:textId="77777777" w:rsidR="00000000" w:rsidRDefault="00000000">
            <w:pPr>
              <w:widowControl w:val="0"/>
              <w:rPr>
                <w:rFonts w:ascii="Arial Narrow" w:eastAsia="Calibri" w:hAnsi="Arial Narrow" w:cs="Arial Narrow"/>
                <w:b/>
                <w:sz w:val="15"/>
                <w:szCs w:val="15"/>
              </w:rPr>
            </w:pPr>
          </w:p>
          <w:p w14:paraId="0E2D6E46" w14:textId="77777777" w:rsidR="00000000" w:rsidRDefault="00000000">
            <w:pPr>
              <w:widowControl w:val="0"/>
            </w:pPr>
            <w:r>
              <w:rPr>
                <w:rFonts w:ascii="Arial Narrow" w:eastAsia="Calibri" w:hAnsi="Arial Narrow" w:cs="Arial Narrow"/>
                <w:b/>
                <w:sz w:val="15"/>
                <w:szCs w:val="15"/>
              </w:rPr>
              <w:t>GENERALIDADES:</w:t>
            </w:r>
          </w:p>
          <w:p w14:paraId="7FEC306B"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PARA EL CERRADO DE LAS PRENDAS, SERA CON MAQUINA CERRADORA DE 4 O DE 5 HILOS</w:t>
            </w:r>
          </w:p>
          <w:p w14:paraId="230A7388"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TOLERANCIAS MAXIMAS DE 1/2"</w:t>
            </w:r>
          </w:p>
        </w:tc>
        <w:tc>
          <w:tcPr>
            <w:tcW w:w="30" w:type="dxa"/>
            <w:shd w:val="clear" w:color="auto" w:fill="auto"/>
          </w:tcPr>
          <w:p w14:paraId="62FEE938" w14:textId="77777777" w:rsidR="00000000" w:rsidRDefault="00000000">
            <w:pPr>
              <w:snapToGrid w:val="0"/>
              <w:rPr>
                <w:rFonts w:ascii="Arial Narrow" w:hAnsi="Arial Narrow" w:cs="Arial Narrow"/>
                <w:b/>
                <w:bCs/>
                <w:sz w:val="15"/>
                <w:szCs w:val="15"/>
              </w:rPr>
            </w:pPr>
          </w:p>
        </w:tc>
      </w:tr>
      <w:tr w:rsidR="00000000" w14:paraId="52389CAE" w14:textId="77777777">
        <w:tblPrEx>
          <w:tblCellMar>
            <w:left w:w="0" w:type="dxa"/>
            <w:right w:w="0" w:type="dxa"/>
          </w:tblCellMar>
        </w:tblPrEx>
        <w:trPr>
          <w:trHeight w:val="2835"/>
        </w:trPr>
        <w:tc>
          <w:tcPr>
            <w:tcW w:w="1755" w:type="dxa"/>
            <w:gridSpan w:val="2"/>
            <w:tcBorders>
              <w:top w:val="single" w:sz="4" w:space="0" w:color="000000"/>
              <w:left w:val="single" w:sz="4" w:space="0" w:color="000000"/>
              <w:bottom w:val="single" w:sz="4" w:space="0" w:color="000000"/>
            </w:tcBorders>
            <w:shd w:val="clear" w:color="auto" w:fill="D9D9D9"/>
            <w:tcMar>
              <w:left w:w="5" w:type="dxa"/>
              <w:right w:w="5" w:type="dxa"/>
            </w:tcMar>
            <w:vAlign w:val="center"/>
          </w:tcPr>
          <w:p w14:paraId="5CD8ABDB" w14:textId="77777777" w:rsidR="00000000" w:rsidRDefault="00000000">
            <w:pPr>
              <w:widowControl w:val="0"/>
              <w:spacing w:before="120" w:after="120"/>
              <w:jc w:val="center"/>
            </w:pPr>
            <w:r>
              <w:rPr>
                <w:rFonts w:ascii="Arial Narrow" w:hAnsi="Arial Narrow" w:cs="Arial Narrow"/>
                <w:b/>
                <w:bCs/>
                <w:sz w:val="15"/>
                <w:szCs w:val="15"/>
              </w:rPr>
              <w:lastRenderedPageBreak/>
              <w:t>IMAGEN</w:t>
            </w:r>
          </w:p>
          <w:p w14:paraId="7F45DB1A" w14:textId="77777777" w:rsidR="00000000" w:rsidRDefault="00000000">
            <w:pPr>
              <w:widowControl w:val="0"/>
              <w:spacing w:before="120" w:after="120"/>
              <w:jc w:val="center"/>
            </w:pPr>
            <w:r>
              <w:rPr>
                <w:rFonts w:ascii="Arial Narrow" w:hAnsi="Arial Narrow" w:cs="Arial Narrow"/>
                <w:b/>
                <w:bCs/>
                <w:sz w:val="15"/>
                <w:szCs w:val="15"/>
              </w:rPr>
              <w:t>ES ÚNICAMENTE ILUSTRATIVA</w:t>
            </w:r>
          </w:p>
        </w:tc>
        <w:tc>
          <w:tcPr>
            <w:tcW w:w="8445" w:type="dxa"/>
            <w:tcBorders>
              <w:top w:val="single" w:sz="4" w:space="0" w:color="000000"/>
              <w:left w:val="single" w:sz="4" w:space="0" w:color="000000"/>
              <w:bottom w:val="single" w:sz="4" w:space="0" w:color="000000"/>
              <w:right w:val="single" w:sz="4" w:space="0" w:color="000000"/>
            </w:tcBorders>
            <w:shd w:val="clear" w:color="auto" w:fill="FFFFFF"/>
            <w:tcMar>
              <w:left w:w="5" w:type="dxa"/>
              <w:right w:w="5" w:type="dxa"/>
            </w:tcMar>
            <w:vAlign w:val="center"/>
          </w:tcPr>
          <w:p w14:paraId="35F37FE3" w14:textId="77777777" w:rsidR="00000000" w:rsidRDefault="00A91C0C">
            <w:pPr>
              <w:widowControl w:val="0"/>
              <w:rPr>
                <w:rFonts w:ascii="Arial Narrow" w:hAnsi="Arial Narrow" w:cs="Arial Narrow"/>
                <w:b/>
                <w:bCs/>
                <w:sz w:val="20"/>
              </w:rPr>
            </w:pPr>
            <w:r>
              <w:rPr>
                <w:noProof/>
              </w:rPr>
              <w:drawing>
                <wp:inline distT="0" distB="0" distL="0" distR="0" wp14:anchorId="3EB04018" wp14:editId="0A97AFCA">
                  <wp:extent cx="5080000" cy="3238500"/>
                  <wp:effectExtent l="0" t="0" r="0" b="0"/>
                  <wp:docPr id="5" name="Imagen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4">
                            <a:extLst>
                              <a:ext uri="{28A0092B-C50C-407E-A947-70E740481C1C}">
                                <a14:useLocalDpi xmlns:a14="http://schemas.microsoft.com/office/drawing/2010/main" val="0"/>
                              </a:ext>
                            </a:extLst>
                          </a:blip>
                          <a:srcRect l="-50" t="-78" r="-50" b="-78"/>
                          <a:stretch>
                            <a:fillRect/>
                          </a:stretch>
                        </pic:blipFill>
                        <pic:spPr bwMode="auto">
                          <a:xfrm>
                            <a:off x="0" y="0"/>
                            <a:ext cx="5080000" cy="3238500"/>
                          </a:xfrm>
                          <a:prstGeom prst="rect">
                            <a:avLst/>
                          </a:prstGeom>
                          <a:solidFill>
                            <a:srgbClr val="FFFFFF"/>
                          </a:solidFill>
                          <a:ln>
                            <a:noFill/>
                          </a:ln>
                        </pic:spPr>
                      </pic:pic>
                    </a:graphicData>
                  </a:graphic>
                </wp:inline>
              </w:drawing>
            </w:r>
          </w:p>
        </w:tc>
        <w:tc>
          <w:tcPr>
            <w:tcW w:w="30" w:type="dxa"/>
            <w:shd w:val="clear" w:color="auto" w:fill="auto"/>
          </w:tcPr>
          <w:p w14:paraId="597E02A7" w14:textId="77777777" w:rsidR="00000000" w:rsidRDefault="00000000">
            <w:pPr>
              <w:snapToGrid w:val="0"/>
              <w:rPr>
                <w:rFonts w:ascii="Arial Narrow" w:hAnsi="Arial Narrow" w:cs="Arial Narrow"/>
                <w:b/>
                <w:bCs/>
                <w:sz w:val="20"/>
              </w:rPr>
            </w:pPr>
          </w:p>
        </w:tc>
      </w:tr>
      <w:tr w:rsidR="00000000" w14:paraId="082D269C" w14:textId="77777777">
        <w:trPr>
          <w:trHeight w:val="454"/>
        </w:trPr>
        <w:tc>
          <w:tcPr>
            <w:tcW w:w="1725" w:type="dxa"/>
            <w:tcBorders>
              <w:top w:val="single" w:sz="4" w:space="0" w:color="000000"/>
              <w:left w:val="single" w:sz="4" w:space="0" w:color="000000"/>
              <w:bottom w:val="single" w:sz="4" w:space="0" w:color="000000"/>
            </w:tcBorders>
            <w:shd w:val="clear" w:color="auto" w:fill="D9D9D9"/>
            <w:vAlign w:val="center"/>
          </w:tcPr>
          <w:p w14:paraId="60DF9B25" w14:textId="77777777" w:rsidR="00000000" w:rsidRDefault="00000000">
            <w:pPr>
              <w:widowControl w:val="0"/>
              <w:jc w:val="center"/>
            </w:pPr>
            <w:r>
              <w:rPr>
                <w:rFonts w:ascii="Arial Narrow" w:hAnsi="Arial Narrow" w:cs="Arial Narrow"/>
                <w:b/>
                <w:bCs/>
                <w:sz w:val="20"/>
              </w:rPr>
              <w:t>SUBPARTIDAS de la 9-14</w:t>
            </w:r>
          </w:p>
        </w:tc>
        <w:tc>
          <w:tcPr>
            <w:tcW w:w="8475" w:type="dxa"/>
            <w:gridSpan w:val="2"/>
            <w:tcBorders>
              <w:left w:val="single" w:sz="4" w:space="0" w:color="000000"/>
            </w:tcBorders>
            <w:shd w:val="clear" w:color="auto" w:fill="auto"/>
          </w:tcPr>
          <w:p w14:paraId="7D4FD5C5" w14:textId="77777777" w:rsidR="00000000" w:rsidRDefault="00000000">
            <w:pPr>
              <w:widowControl w:val="0"/>
              <w:snapToGrid w:val="0"/>
            </w:pPr>
          </w:p>
        </w:tc>
        <w:tc>
          <w:tcPr>
            <w:tcW w:w="30" w:type="dxa"/>
            <w:shd w:val="clear" w:color="auto" w:fill="auto"/>
          </w:tcPr>
          <w:p w14:paraId="7AC8E604" w14:textId="77777777" w:rsidR="00000000" w:rsidRDefault="00000000">
            <w:pPr>
              <w:widowControl w:val="0"/>
              <w:snapToGrid w:val="0"/>
            </w:pPr>
          </w:p>
        </w:tc>
      </w:tr>
      <w:tr w:rsidR="00000000" w14:paraId="1E46924A" w14:textId="77777777">
        <w:tblPrEx>
          <w:tblCellMar>
            <w:left w:w="0" w:type="dxa"/>
            <w:right w:w="0" w:type="dxa"/>
          </w:tblCellMar>
        </w:tblPrEx>
        <w:trPr>
          <w:trHeight w:val="680"/>
        </w:trPr>
        <w:tc>
          <w:tcPr>
            <w:tcW w:w="1755" w:type="dxa"/>
            <w:gridSpan w:val="2"/>
            <w:tcBorders>
              <w:top w:val="single" w:sz="4" w:space="0" w:color="000000"/>
              <w:left w:val="single" w:sz="4" w:space="0" w:color="000000"/>
              <w:bottom w:val="single" w:sz="4" w:space="0" w:color="000000"/>
            </w:tcBorders>
            <w:shd w:val="clear" w:color="auto" w:fill="D9D9D9"/>
            <w:tcMar>
              <w:left w:w="5" w:type="dxa"/>
              <w:right w:w="5" w:type="dxa"/>
            </w:tcMar>
            <w:vAlign w:val="center"/>
          </w:tcPr>
          <w:p w14:paraId="472EEB97" w14:textId="77777777" w:rsidR="00000000" w:rsidRDefault="00000000">
            <w:pPr>
              <w:widowControl w:val="0"/>
            </w:pPr>
            <w:r>
              <w:rPr>
                <w:rFonts w:ascii="Arial Narrow" w:hAnsi="Arial Narrow" w:cs="Arial Narrow"/>
                <w:b/>
                <w:bCs/>
                <w:sz w:val="15"/>
                <w:szCs w:val="15"/>
              </w:rPr>
              <w:t>DESCRIPCIÓN</w:t>
            </w:r>
          </w:p>
          <w:p w14:paraId="6E10CD2E" w14:textId="77777777" w:rsidR="00000000" w:rsidRDefault="00000000">
            <w:pPr>
              <w:widowControl w:val="0"/>
            </w:pPr>
            <w:r>
              <w:rPr>
                <w:rFonts w:ascii="Arial Narrow" w:hAnsi="Arial Narrow" w:cs="Arial Narrow"/>
                <w:b/>
                <w:bCs/>
                <w:sz w:val="15"/>
                <w:szCs w:val="15"/>
              </w:rPr>
              <w:t>DEL BIEN</w:t>
            </w:r>
          </w:p>
        </w:tc>
        <w:tc>
          <w:tcPr>
            <w:tcW w:w="8445" w:type="dxa"/>
            <w:tcBorders>
              <w:top w:val="single" w:sz="4" w:space="0" w:color="000000"/>
              <w:left w:val="single" w:sz="4" w:space="0" w:color="000000"/>
              <w:bottom w:val="single" w:sz="4" w:space="0" w:color="000000"/>
              <w:right w:val="single" w:sz="4" w:space="0" w:color="000000"/>
            </w:tcBorders>
            <w:shd w:val="clear" w:color="auto" w:fill="FFFFFF"/>
            <w:tcMar>
              <w:left w:w="5" w:type="dxa"/>
              <w:right w:w="5" w:type="dxa"/>
            </w:tcMar>
          </w:tcPr>
          <w:p w14:paraId="159C48F0" w14:textId="77777777" w:rsidR="00000000" w:rsidRDefault="00000000">
            <w:pPr>
              <w:widowControl w:val="0"/>
            </w:pPr>
            <w:r>
              <w:rPr>
                <w:rFonts w:ascii="Montserrat" w:hAnsi="Montserrat" w:cs="Montserrat"/>
                <w:color w:val="000000"/>
                <w:sz w:val="15"/>
                <w:szCs w:val="15"/>
              </w:rPr>
              <w:t>Pantalón Básico Confeccionado en tela 70 % Poliéster, 30% algodón en Color Negro Intenso</w:t>
            </w:r>
            <w:r>
              <w:rPr>
                <w:rFonts w:ascii="Montserrat" w:hAnsi="Montserrat" w:cs="Montserrat"/>
                <w:b/>
                <w:bCs/>
                <w:color w:val="000000"/>
                <w:sz w:val="15"/>
                <w:szCs w:val="15"/>
              </w:rPr>
              <w:t xml:space="preserve"> CATEGORIAS: AYUDANTE DE AUTOPCIA, HISTOPATOLOGO, CITOTECNOLOGO, QUIMICO, LABORATORISTA Y DESPCHADOR DE FARMACIA, LAS CUALES DEBERA CONSIDERAR AL ELABORAR SU PROPUESTA ECONOMICA (ANEXO 6)</w:t>
            </w:r>
          </w:p>
          <w:p w14:paraId="27A6CFF8" w14:textId="77777777" w:rsidR="00000000" w:rsidRDefault="00000000">
            <w:pPr>
              <w:widowControl w:val="0"/>
              <w:rPr>
                <w:rFonts w:ascii="Montserrat" w:hAnsi="Montserrat" w:cs="Montserrat"/>
                <w:color w:val="000000"/>
                <w:sz w:val="15"/>
                <w:szCs w:val="15"/>
              </w:rPr>
            </w:pPr>
          </w:p>
        </w:tc>
        <w:tc>
          <w:tcPr>
            <w:tcW w:w="30" w:type="dxa"/>
            <w:shd w:val="clear" w:color="auto" w:fill="auto"/>
          </w:tcPr>
          <w:p w14:paraId="45851A16" w14:textId="77777777" w:rsidR="00000000" w:rsidRDefault="00000000">
            <w:pPr>
              <w:snapToGrid w:val="0"/>
              <w:rPr>
                <w:rFonts w:ascii="Arial Narrow" w:hAnsi="Arial Narrow" w:cs="Arial Narrow"/>
                <w:b/>
                <w:bCs/>
                <w:color w:val="000000"/>
                <w:sz w:val="15"/>
                <w:szCs w:val="15"/>
              </w:rPr>
            </w:pPr>
          </w:p>
        </w:tc>
      </w:tr>
      <w:tr w:rsidR="00000000" w14:paraId="2572BE53" w14:textId="77777777">
        <w:tblPrEx>
          <w:tblCellMar>
            <w:left w:w="0" w:type="dxa"/>
            <w:right w:w="0" w:type="dxa"/>
          </w:tblCellMar>
        </w:tblPrEx>
        <w:trPr>
          <w:trHeight w:val="1134"/>
        </w:trPr>
        <w:tc>
          <w:tcPr>
            <w:tcW w:w="1755" w:type="dxa"/>
            <w:gridSpan w:val="2"/>
            <w:tcBorders>
              <w:top w:val="single" w:sz="4" w:space="0" w:color="000000"/>
              <w:left w:val="single" w:sz="4" w:space="0" w:color="000000"/>
              <w:bottom w:val="single" w:sz="4" w:space="0" w:color="000000"/>
            </w:tcBorders>
            <w:shd w:val="clear" w:color="auto" w:fill="D9D9D9"/>
            <w:tcMar>
              <w:left w:w="5" w:type="dxa"/>
              <w:right w:w="5" w:type="dxa"/>
            </w:tcMar>
            <w:vAlign w:val="center"/>
          </w:tcPr>
          <w:p w14:paraId="1466E1A0" w14:textId="77777777" w:rsidR="00000000" w:rsidRDefault="00000000">
            <w:pPr>
              <w:widowControl w:val="0"/>
            </w:pPr>
            <w:r>
              <w:rPr>
                <w:rFonts w:ascii="Arial Narrow" w:hAnsi="Arial Narrow" w:cs="Arial Narrow"/>
                <w:b/>
                <w:bCs/>
                <w:sz w:val="15"/>
                <w:szCs w:val="15"/>
              </w:rPr>
              <w:t>ESPECIFICACIONES</w:t>
            </w:r>
          </w:p>
          <w:p w14:paraId="49EA6834" w14:textId="77777777" w:rsidR="00000000" w:rsidRDefault="00000000">
            <w:pPr>
              <w:widowControl w:val="0"/>
            </w:pPr>
            <w:r>
              <w:rPr>
                <w:rFonts w:ascii="Arial Narrow" w:hAnsi="Arial Narrow" w:cs="Arial Narrow"/>
                <w:b/>
                <w:bCs/>
                <w:sz w:val="15"/>
                <w:szCs w:val="15"/>
              </w:rPr>
              <w:t>TÉCNICAS:</w:t>
            </w:r>
          </w:p>
        </w:tc>
        <w:tc>
          <w:tcPr>
            <w:tcW w:w="8445" w:type="dxa"/>
            <w:tcBorders>
              <w:top w:val="single" w:sz="4" w:space="0" w:color="000000"/>
              <w:left w:val="single" w:sz="4" w:space="0" w:color="000000"/>
              <w:bottom w:val="single" w:sz="4" w:space="0" w:color="000000"/>
              <w:right w:val="single" w:sz="4" w:space="0" w:color="000000"/>
            </w:tcBorders>
            <w:shd w:val="clear" w:color="auto" w:fill="FFFFFF"/>
            <w:tcMar>
              <w:left w:w="5" w:type="dxa"/>
              <w:right w:w="5" w:type="dxa"/>
            </w:tcMar>
            <w:vAlign w:val="center"/>
          </w:tcPr>
          <w:p w14:paraId="40AC6BC2" w14:textId="77777777" w:rsidR="00000000" w:rsidRDefault="00000000">
            <w:pPr>
              <w:widowControl w:val="0"/>
            </w:pPr>
            <w:r>
              <w:rPr>
                <w:rFonts w:ascii="Arial Narrow" w:eastAsia="Calibri" w:hAnsi="Arial Narrow" w:cs="Arial Narrow"/>
                <w:b/>
                <w:sz w:val="15"/>
                <w:szCs w:val="15"/>
                <w:lang w:val="pt-BR"/>
              </w:rPr>
              <w:t>BOLSAS:</w:t>
            </w:r>
          </w:p>
          <w:p w14:paraId="31AEB54A" w14:textId="77777777" w:rsidR="00000000" w:rsidRDefault="00000000">
            <w:pPr>
              <w:widowControl w:val="0"/>
            </w:pPr>
            <w:r>
              <w:rPr>
                <w:rFonts w:ascii="Arial Narrow" w:eastAsia="Arial Narrow" w:hAnsi="Arial Narrow" w:cs="Arial Narrow"/>
                <w:b/>
                <w:sz w:val="15"/>
                <w:szCs w:val="15"/>
                <w:lang w:val="pt-BR"/>
              </w:rPr>
              <w:t xml:space="preserve">    </w:t>
            </w:r>
            <w:r>
              <w:rPr>
                <w:rFonts w:ascii="Arial Narrow" w:eastAsia="Calibri" w:hAnsi="Arial Narrow" w:cs="Arial Narrow"/>
                <w:b/>
                <w:sz w:val="15"/>
                <w:szCs w:val="15"/>
                <w:lang w:val="pt-BR"/>
              </w:rPr>
              <w:t>UNA BOLSA TRASERA DE VIVO DE 1/4", LADO DERECHO</w:t>
            </w:r>
          </w:p>
          <w:p w14:paraId="166D9A1F" w14:textId="77777777" w:rsidR="00000000" w:rsidRDefault="00000000">
            <w:pPr>
              <w:widowControl w:val="0"/>
            </w:pPr>
            <w:r>
              <w:rPr>
                <w:rFonts w:ascii="Arial Narrow" w:eastAsia="Arial Narrow" w:hAnsi="Arial Narrow" w:cs="Arial Narrow"/>
                <w:b/>
                <w:sz w:val="15"/>
                <w:szCs w:val="15"/>
                <w:lang w:val="pt-BR"/>
              </w:rPr>
              <w:t xml:space="preserve">    </w:t>
            </w:r>
            <w:r>
              <w:rPr>
                <w:rFonts w:ascii="Arial Narrow" w:eastAsia="Calibri" w:hAnsi="Arial Narrow" w:cs="Arial Narrow"/>
                <w:b/>
                <w:sz w:val="15"/>
                <w:szCs w:val="15"/>
                <w:lang w:val="pt-BR"/>
              </w:rPr>
              <w:t xml:space="preserve">ENTRADA DE 14 CM CON 1 BOTON AL CENTRO, PESPUNTE AL FILO, </w:t>
            </w:r>
          </w:p>
          <w:p w14:paraId="05BE609F" w14:textId="77777777" w:rsidR="00000000" w:rsidRDefault="00000000">
            <w:pPr>
              <w:widowControl w:val="0"/>
            </w:pPr>
            <w:r>
              <w:rPr>
                <w:rFonts w:ascii="Arial Narrow" w:eastAsia="Arial Narrow" w:hAnsi="Arial Narrow" w:cs="Arial Narrow"/>
                <w:b/>
                <w:sz w:val="15"/>
                <w:szCs w:val="15"/>
                <w:lang w:val="pt-BR"/>
              </w:rPr>
              <w:t xml:space="preserve">    </w:t>
            </w:r>
            <w:r>
              <w:rPr>
                <w:rFonts w:ascii="Arial Narrow" w:eastAsia="Calibri" w:hAnsi="Arial Narrow" w:cs="Arial Narrow"/>
                <w:b/>
                <w:sz w:val="15"/>
                <w:szCs w:val="15"/>
                <w:lang w:val="pt-BR"/>
              </w:rPr>
              <w:t>CON REMATES DE CADA LADO DE LA BOLSA</w:t>
            </w:r>
          </w:p>
          <w:p w14:paraId="738D6091" w14:textId="77777777" w:rsidR="00000000" w:rsidRDefault="00000000">
            <w:pPr>
              <w:widowControl w:val="0"/>
            </w:pPr>
            <w:r>
              <w:rPr>
                <w:rFonts w:ascii="Arial Narrow" w:eastAsia="Arial Narrow" w:hAnsi="Arial Narrow" w:cs="Arial Narrow"/>
                <w:b/>
                <w:sz w:val="15"/>
                <w:szCs w:val="15"/>
                <w:lang w:val="pt-BR"/>
              </w:rPr>
              <w:t xml:space="preserve">    </w:t>
            </w:r>
            <w:r>
              <w:rPr>
                <w:rFonts w:ascii="Arial Narrow" w:eastAsia="Calibri" w:hAnsi="Arial Narrow" w:cs="Arial Narrow"/>
                <w:b/>
                <w:sz w:val="15"/>
                <w:szCs w:val="15"/>
                <w:lang w:val="pt-BR"/>
              </w:rPr>
              <w:t>BOLSAS LATERALES EN DIAGONAL POR CADA LADO (IZQ Y DER) ENTRADA DE 18 CM</w:t>
            </w:r>
          </w:p>
          <w:p w14:paraId="11BE8C58" w14:textId="77777777" w:rsidR="00000000" w:rsidRDefault="00000000">
            <w:pPr>
              <w:widowControl w:val="0"/>
            </w:pPr>
            <w:r>
              <w:rPr>
                <w:rFonts w:ascii="Arial Narrow" w:eastAsia="Arial Narrow" w:hAnsi="Arial Narrow" w:cs="Arial Narrow"/>
                <w:b/>
                <w:sz w:val="15"/>
                <w:szCs w:val="15"/>
                <w:lang w:val="pt-BR"/>
              </w:rPr>
              <w:t xml:space="preserve">    </w:t>
            </w:r>
            <w:r>
              <w:rPr>
                <w:rFonts w:ascii="Arial Narrow" w:eastAsia="Calibri" w:hAnsi="Arial Narrow" w:cs="Arial Narrow"/>
                <w:b/>
                <w:sz w:val="15"/>
                <w:szCs w:val="15"/>
                <w:lang w:val="pt-BR"/>
              </w:rPr>
              <w:t xml:space="preserve">CON REMATES EN CADA LADO, PESPUNTE A 1/4" </w:t>
            </w:r>
          </w:p>
          <w:p w14:paraId="561AD493" w14:textId="77777777" w:rsidR="00000000" w:rsidRDefault="00000000">
            <w:pPr>
              <w:widowControl w:val="0"/>
            </w:pPr>
            <w:r>
              <w:rPr>
                <w:rFonts w:ascii="Arial Narrow" w:eastAsia="Arial Narrow" w:hAnsi="Arial Narrow" w:cs="Arial Narrow"/>
                <w:b/>
                <w:sz w:val="15"/>
                <w:szCs w:val="15"/>
                <w:lang w:val="pt-BR"/>
              </w:rPr>
              <w:t xml:space="preserve">    </w:t>
            </w:r>
            <w:r>
              <w:rPr>
                <w:rFonts w:ascii="Arial Narrow" w:eastAsia="Calibri" w:hAnsi="Arial Narrow" w:cs="Arial Narrow"/>
                <w:b/>
                <w:sz w:val="15"/>
                <w:szCs w:val="15"/>
                <w:lang w:val="pt-BR"/>
              </w:rPr>
              <w:t>BOLSAS DE LA MISMA TELA, (VIVO Y LATERAL)</w:t>
            </w:r>
          </w:p>
          <w:p w14:paraId="5E59E59D" w14:textId="77777777" w:rsidR="00000000" w:rsidRDefault="00000000">
            <w:pPr>
              <w:widowControl w:val="0"/>
              <w:rPr>
                <w:rFonts w:ascii="Arial Narrow" w:eastAsia="Calibri" w:hAnsi="Arial Narrow" w:cs="Arial Narrow"/>
                <w:b/>
                <w:sz w:val="15"/>
                <w:szCs w:val="15"/>
                <w:lang w:val="pt-BR"/>
              </w:rPr>
            </w:pPr>
          </w:p>
          <w:p w14:paraId="39CAAC8D" w14:textId="77777777" w:rsidR="00000000" w:rsidRDefault="00000000">
            <w:pPr>
              <w:widowControl w:val="0"/>
            </w:pPr>
            <w:r>
              <w:rPr>
                <w:rFonts w:ascii="Arial Narrow" w:eastAsia="Calibri" w:hAnsi="Arial Narrow" w:cs="Arial Narrow"/>
                <w:b/>
                <w:sz w:val="15"/>
                <w:szCs w:val="15"/>
                <w:lang w:val="pt-BR"/>
              </w:rPr>
              <w:t>TRASERO:</w:t>
            </w:r>
          </w:p>
          <w:p w14:paraId="2F4A6202" w14:textId="77777777" w:rsidR="00000000" w:rsidRDefault="00000000">
            <w:pPr>
              <w:widowControl w:val="0"/>
            </w:pPr>
            <w:r>
              <w:rPr>
                <w:rFonts w:ascii="Arial Narrow" w:eastAsia="Arial Narrow" w:hAnsi="Arial Narrow" w:cs="Arial Narrow"/>
                <w:b/>
                <w:sz w:val="15"/>
                <w:szCs w:val="15"/>
                <w:lang w:val="pt-BR"/>
              </w:rPr>
              <w:t xml:space="preserve">    </w:t>
            </w:r>
            <w:r>
              <w:rPr>
                <w:rFonts w:ascii="Arial Narrow" w:eastAsia="Calibri" w:hAnsi="Arial Narrow" w:cs="Arial Narrow"/>
                <w:b/>
                <w:sz w:val="15"/>
                <w:szCs w:val="15"/>
                <w:lang w:val="pt-BR"/>
              </w:rPr>
              <w:t>TRASERO DE 2 PARTES</w:t>
            </w:r>
          </w:p>
          <w:p w14:paraId="539EB6D3" w14:textId="77777777" w:rsidR="00000000" w:rsidRDefault="00000000">
            <w:pPr>
              <w:widowControl w:val="0"/>
            </w:pPr>
            <w:r>
              <w:rPr>
                <w:rFonts w:ascii="Arial Narrow" w:eastAsia="Arial Narrow" w:hAnsi="Arial Narrow" w:cs="Arial Narrow"/>
                <w:b/>
                <w:sz w:val="15"/>
                <w:szCs w:val="15"/>
                <w:lang w:val="pt-BR"/>
              </w:rPr>
              <w:t xml:space="preserve">    </w:t>
            </w:r>
            <w:r>
              <w:rPr>
                <w:rFonts w:ascii="Arial Narrow" w:eastAsia="Calibri" w:hAnsi="Arial Narrow" w:cs="Arial Narrow"/>
                <w:b/>
                <w:sz w:val="15"/>
                <w:szCs w:val="15"/>
                <w:lang w:val="pt-BR"/>
              </w:rPr>
              <w:t>UNA PINZA POR CADA LADO DE LA CINTURA HACIA ABAJO, LARGO APROXIMADO 7 CM</w:t>
            </w:r>
          </w:p>
          <w:p w14:paraId="0AD89D2A" w14:textId="77777777" w:rsidR="00000000" w:rsidRDefault="00000000">
            <w:pPr>
              <w:widowControl w:val="0"/>
            </w:pPr>
            <w:r>
              <w:rPr>
                <w:rFonts w:ascii="Arial Narrow" w:eastAsia="Arial Narrow" w:hAnsi="Arial Narrow" w:cs="Arial Narrow"/>
                <w:b/>
                <w:sz w:val="15"/>
                <w:szCs w:val="15"/>
                <w:lang w:val="pt-BR"/>
              </w:rPr>
              <w:t xml:space="preserve">    </w:t>
            </w:r>
            <w:r>
              <w:rPr>
                <w:rFonts w:ascii="Arial Narrow" w:eastAsia="Calibri" w:hAnsi="Arial Narrow" w:cs="Arial Narrow"/>
                <w:b/>
                <w:sz w:val="15"/>
                <w:szCs w:val="15"/>
                <w:lang w:val="pt-BR"/>
              </w:rPr>
              <w:t>MARGEN DE AFLOJE EN TIRO TRASERO DE 1 1/2" AL CENTRO (IZQ. Y DER)  (ENSANCHE)</w:t>
            </w:r>
          </w:p>
          <w:p w14:paraId="331205F0" w14:textId="77777777" w:rsidR="00000000" w:rsidRDefault="00000000">
            <w:pPr>
              <w:widowControl w:val="0"/>
              <w:rPr>
                <w:rFonts w:ascii="Arial Narrow" w:eastAsia="Calibri" w:hAnsi="Arial Narrow" w:cs="Arial Narrow"/>
                <w:b/>
                <w:sz w:val="15"/>
                <w:szCs w:val="15"/>
                <w:lang w:val="pt-BR"/>
              </w:rPr>
            </w:pPr>
          </w:p>
          <w:p w14:paraId="557A8C12" w14:textId="77777777" w:rsidR="00000000" w:rsidRDefault="00000000">
            <w:pPr>
              <w:widowControl w:val="0"/>
            </w:pPr>
            <w:r>
              <w:rPr>
                <w:rFonts w:ascii="Arial Narrow" w:eastAsia="Calibri" w:hAnsi="Arial Narrow" w:cs="Arial Narrow"/>
                <w:b/>
                <w:sz w:val="15"/>
                <w:szCs w:val="15"/>
                <w:lang w:val="pt-BR"/>
              </w:rPr>
              <w:t>DELANTERO:</w:t>
            </w:r>
          </w:p>
          <w:p w14:paraId="595C7E1B" w14:textId="77777777" w:rsidR="00000000" w:rsidRDefault="00000000">
            <w:pPr>
              <w:widowControl w:val="0"/>
            </w:pPr>
            <w:r>
              <w:rPr>
                <w:rFonts w:ascii="Arial Narrow" w:eastAsia="Arial Narrow" w:hAnsi="Arial Narrow" w:cs="Arial Narrow"/>
                <w:b/>
                <w:sz w:val="15"/>
                <w:szCs w:val="15"/>
                <w:lang w:val="pt-BR"/>
              </w:rPr>
              <w:t xml:space="preserve">    </w:t>
            </w:r>
            <w:r>
              <w:rPr>
                <w:rFonts w:ascii="Arial Narrow" w:eastAsia="Calibri" w:hAnsi="Arial Narrow" w:cs="Arial Narrow"/>
                <w:b/>
                <w:sz w:val="15"/>
                <w:szCs w:val="15"/>
                <w:lang w:val="pt-BR"/>
              </w:rPr>
              <w:t>DELANTERO DE 2 PARTES</w:t>
            </w:r>
          </w:p>
          <w:p w14:paraId="4C5EBD68" w14:textId="77777777" w:rsidR="00000000" w:rsidRDefault="00000000">
            <w:pPr>
              <w:widowControl w:val="0"/>
            </w:pPr>
            <w:r>
              <w:rPr>
                <w:rFonts w:ascii="Arial Narrow" w:eastAsia="Arial Narrow" w:hAnsi="Arial Narrow" w:cs="Arial Narrow"/>
                <w:b/>
                <w:sz w:val="15"/>
                <w:szCs w:val="15"/>
                <w:lang w:val="pt-BR"/>
              </w:rPr>
              <w:t xml:space="preserve">    </w:t>
            </w:r>
            <w:r>
              <w:rPr>
                <w:rFonts w:ascii="Arial Narrow" w:eastAsia="Calibri" w:hAnsi="Arial Narrow" w:cs="Arial Narrow"/>
                <w:b/>
                <w:sz w:val="15"/>
                <w:szCs w:val="15"/>
                <w:lang w:val="pt-BR"/>
              </w:rPr>
              <w:t>CERRADO CON UN CIERRE METALICO DE 18 CM CON COSTURA EN FORMA DE BASTON</w:t>
            </w:r>
          </w:p>
          <w:p w14:paraId="69951253" w14:textId="77777777" w:rsidR="00000000" w:rsidRDefault="00000000">
            <w:pPr>
              <w:widowControl w:val="0"/>
              <w:rPr>
                <w:rFonts w:ascii="Arial Narrow" w:eastAsia="Calibri" w:hAnsi="Arial Narrow" w:cs="Arial Narrow"/>
                <w:b/>
                <w:sz w:val="15"/>
                <w:szCs w:val="15"/>
                <w:lang w:val="pt-BR"/>
              </w:rPr>
            </w:pPr>
          </w:p>
          <w:p w14:paraId="16ECE84D" w14:textId="77777777" w:rsidR="00000000" w:rsidRDefault="00000000">
            <w:pPr>
              <w:widowControl w:val="0"/>
            </w:pPr>
            <w:r>
              <w:rPr>
                <w:rFonts w:ascii="Arial Narrow" w:eastAsia="Calibri" w:hAnsi="Arial Narrow" w:cs="Arial Narrow"/>
                <w:b/>
                <w:sz w:val="15"/>
                <w:szCs w:val="15"/>
                <w:lang w:val="pt-BR"/>
              </w:rPr>
              <w:t>CORTE RECTO SIN PINZAS</w:t>
            </w:r>
          </w:p>
          <w:p w14:paraId="199885E7" w14:textId="77777777" w:rsidR="00000000" w:rsidRDefault="00000000">
            <w:pPr>
              <w:widowControl w:val="0"/>
              <w:rPr>
                <w:rFonts w:ascii="Arial Narrow" w:eastAsia="Calibri" w:hAnsi="Arial Narrow" w:cs="Arial Narrow"/>
                <w:b/>
                <w:sz w:val="15"/>
                <w:szCs w:val="15"/>
                <w:lang w:val="pt-BR"/>
              </w:rPr>
            </w:pPr>
          </w:p>
          <w:p w14:paraId="0B559DAD" w14:textId="77777777" w:rsidR="00000000" w:rsidRDefault="00000000">
            <w:pPr>
              <w:widowControl w:val="0"/>
            </w:pPr>
            <w:r>
              <w:rPr>
                <w:rFonts w:ascii="Arial Narrow" w:eastAsia="Calibri" w:hAnsi="Arial Narrow" w:cs="Arial Narrow"/>
                <w:b/>
                <w:sz w:val="15"/>
                <w:szCs w:val="15"/>
                <w:lang w:val="pt-BR"/>
              </w:rPr>
              <w:t>CINTURA:</w:t>
            </w:r>
          </w:p>
          <w:p w14:paraId="6E8EB682" w14:textId="77777777" w:rsidR="00000000" w:rsidRDefault="00000000">
            <w:pPr>
              <w:widowControl w:val="0"/>
            </w:pPr>
            <w:r>
              <w:rPr>
                <w:rFonts w:ascii="Arial Narrow" w:eastAsia="Arial Narrow" w:hAnsi="Arial Narrow" w:cs="Arial Narrow"/>
                <w:b/>
                <w:sz w:val="15"/>
                <w:szCs w:val="15"/>
                <w:lang w:val="pt-BR"/>
              </w:rPr>
              <w:t xml:space="preserve">    </w:t>
            </w:r>
            <w:r>
              <w:rPr>
                <w:rFonts w:ascii="Arial Narrow" w:eastAsia="Calibri" w:hAnsi="Arial Narrow" w:cs="Arial Narrow"/>
                <w:b/>
                <w:sz w:val="15"/>
                <w:szCs w:val="15"/>
                <w:lang w:val="pt-BR"/>
              </w:rPr>
              <w:t>PRETINA DE 2 PARTES CON UN ANCHO DE 4 CM, PESPUNTE AL FILO</w:t>
            </w:r>
          </w:p>
          <w:p w14:paraId="73FC900F" w14:textId="77777777" w:rsidR="00000000" w:rsidRDefault="00000000">
            <w:pPr>
              <w:widowControl w:val="0"/>
            </w:pPr>
            <w:r>
              <w:rPr>
                <w:rFonts w:ascii="Arial Narrow" w:eastAsia="Arial Narrow" w:hAnsi="Arial Narrow" w:cs="Arial Narrow"/>
                <w:b/>
                <w:sz w:val="15"/>
                <w:szCs w:val="15"/>
                <w:lang w:val="pt-BR"/>
              </w:rPr>
              <w:t xml:space="preserve">    </w:t>
            </w:r>
            <w:r>
              <w:rPr>
                <w:rFonts w:ascii="Arial Narrow" w:eastAsia="Calibri" w:hAnsi="Arial Narrow" w:cs="Arial Narrow"/>
                <w:b/>
                <w:sz w:val="15"/>
                <w:szCs w:val="15"/>
                <w:lang w:val="pt-BR"/>
              </w:rPr>
              <w:t xml:space="preserve">ENTRETELA FUSIONABLE </w:t>
            </w:r>
          </w:p>
          <w:p w14:paraId="3B2F92F3" w14:textId="77777777" w:rsidR="00000000" w:rsidRDefault="00000000">
            <w:pPr>
              <w:widowControl w:val="0"/>
            </w:pPr>
            <w:r>
              <w:rPr>
                <w:rFonts w:ascii="Arial Narrow" w:eastAsia="Arial Narrow" w:hAnsi="Arial Narrow" w:cs="Arial Narrow"/>
                <w:b/>
                <w:sz w:val="15"/>
                <w:szCs w:val="15"/>
                <w:lang w:val="pt-BR"/>
              </w:rPr>
              <w:t xml:space="preserve">    </w:t>
            </w:r>
            <w:r>
              <w:rPr>
                <w:rFonts w:ascii="Arial Narrow" w:eastAsia="Calibri" w:hAnsi="Arial Narrow" w:cs="Arial Narrow"/>
                <w:b/>
                <w:sz w:val="15"/>
                <w:szCs w:val="15"/>
                <w:lang w:val="pt-BR"/>
              </w:rPr>
              <w:t>7 PRESILLAS (PARA CINTURON) 6 CM DE LARGO X 1 CM DE ANCHO, IRAN CON REMATE</w:t>
            </w:r>
          </w:p>
          <w:p w14:paraId="2B2545BA" w14:textId="77777777" w:rsidR="00000000" w:rsidRDefault="00000000">
            <w:pPr>
              <w:widowControl w:val="0"/>
              <w:rPr>
                <w:rFonts w:ascii="Arial Narrow" w:eastAsia="Calibri" w:hAnsi="Arial Narrow" w:cs="Arial Narrow"/>
                <w:b/>
                <w:sz w:val="15"/>
                <w:szCs w:val="15"/>
                <w:lang w:val="pt-BR"/>
              </w:rPr>
            </w:pPr>
          </w:p>
          <w:p w14:paraId="4FF0B50E" w14:textId="77777777" w:rsidR="00000000" w:rsidRDefault="00000000">
            <w:pPr>
              <w:widowControl w:val="0"/>
            </w:pPr>
            <w:r>
              <w:rPr>
                <w:rFonts w:ascii="Arial Narrow" w:eastAsia="Calibri" w:hAnsi="Arial Narrow" w:cs="Arial Narrow"/>
                <w:b/>
                <w:sz w:val="15"/>
                <w:szCs w:val="15"/>
                <w:lang w:val="pt-BR"/>
              </w:rPr>
              <w:t>BOTONES Y OJALES:</w:t>
            </w:r>
          </w:p>
          <w:p w14:paraId="605EB4AC" w14:textId="77777777" w:rsidR="00000000" w:rsidRDefault="00000000">
            <w:pPr>
              <w:widowControl w:val="0"/>
            </w:pPr>
            <w:r>
              <w:rPr>
                <w:rFonts w:ascii="Arial Narrow" w:eastAsia="Arial Narrow" w:hAnsi="Arial Narrow" w:cs="Arial Narrow"/>
                <w:b/>
                <w:sz w:val="15"/>
                <w:szCs w:val="15"/>
                <w:lang w:val="pt-BR"/>
              </w:rPr>
              <w:t xml:space="preserve">    </w:t>
            </w:r>
            <w:r>
              <w:rPr>
                <w:rFonts w:ascii="Arial Narrow" w:eastAsia="Calibri" w:hAnsi="Arial Narrow" w:cs="Arial Narrow"/>
                <w:b/>
                <w:sz w:val="15"/>
                <w:szCs w:val="15"/>
                <w:lang w:val="pt-BR"/>
              </w:rPr>
              <w:t>PRENDA: DOS OJALES (1 EN VIVO Y OTRO EN CINTURA)</w:t>
            </w:r>
          </w:p>
          <w:p w14:paraId="2C461B7A" w14:textId="77777777" w:rsidR="00000000" w:rsidRDefault="00000000">
            <w:pPr>
              <w:widowControl w:val="0"/>
            </w:pPr>
            <w:r>
              <w:rPr>
                <w:rFonts w:ascii="Arial Narrow" w:eastAsia="Arial Narrow" w:hAnsi="Arial Narrow" w:cs="Arial Narrow"/>
                <w:b/>
                <w:sz w:val="15"/>
                <w:szCs w:val="15"/>
                <w:lang w:val="pt-BR"/>
              </w:rPr>
              <w:t xml:space="preserve">    </w:t>
            </w:r>
            <w:r>
              <w:rPr>
                <w:rFonts w:ascii="Arial Narrow" w:eastAsia="Calibri" w:hAnsi="Arial Narrow" w:cs="Arial Narrow"/>
                <w:b/>
                <w:sz w:val="15"/>
                <w:szCs w:val="15"/>
                <w:lang w:val="pt-BR"/>
              </w:rPr>
              <w:t>BOTONES: DOS BOTONES COLOR (AL TONO DE LA TELA) # 24 (1 EN VIVO)</w:t>
            </w:r>
          </w:p>
          <w:p w14:paraId="1898EDDD" w14:textId="77777777" w:rsidR="00000000" w:rsidRDefault="00000000">
            <w:pPr>
              <w:widowControl w:val="0"/>
              <w:rPr>
                <w:rFonts w:ascii="Arial Narrow" w:eastAsia="Calibri" w:hAnsi="Arial Narrow" w:cs="Arial Narrow"/>
                <w:b/>
                <w:sz w:val="15"/>
                <w:szCs w:val="15"/>
                <w:lang w:val="pt-BR"/>
              </w:rPr>
            </w:pPr>
          </w:p>
          <w:p w14:paraId="3DEA0942" w14:textId="77777777" w:rsidR="00000000" w:rsidRDefault="00000000">
            <w:pPr>
              <w:widowControl w:val="0"/>
            </w:pPr>
            <w:r>
              <w:rPr>
                <w:rFonts w:ascii="Arial Narrow" w:eastAsia="Calibri" w:hAnsi="Arial Narrow" w:cs="Arial Narrow"/>
                <w:b/>
                <w:sz w:val="15"/>
                <w:szCs w:val="15"/>
                <w:lang w:val="pt-BR"/>
              </w:rPr>
              <w:t>GENERALIDADES:</w:t>
            </w:r>
          </w:p>
          <w:p w14:paraId="5671F7E0" w14:textId="77777777" w:rsidR="00000000" w:rsidRDefault="00000000">
            <w:pPr>
              <w:widowControl w:val="0"/>
            </w:pPr>
            <w:r>
              <w:rPr>
                <w:rFonts w:ascii="Arial Narrow" w:eastAsia="Arial Narrow" w:hAnsi="Arial Narrow" w:cs="Arial Narrow"/>
                <w:b/>
                <w:sz w:val="15"/>
                <w:szCs w:val="15"/>
                <w:lang w:val="pt-BR"/>
              </w:rPr>
              <w:t xml:space="preserve">    </w:t>
            </w:r>
            <w:r>
              <w:rPr>
                <w:rFonts w:ascii="Arial Narrow" w:eastAsia="Calibri" w:hAnsi="Arial Narrow" w:cs="Arial Narrow"/>
                <w:b/>
                <w:sz w:val="15"/>
                <w:szCs w:val="15"/>
                <w:lang w:val="pt-BR"/>
              </w:rPr>
              <w:t>PARA EL CERRADO DE LAS PRENDAS, SERA CON MAQUINA CERRADORA DE 4 O DE 5 HILOS</w:t>
            </w:r>
          </w:p>
          <w:p w14:paraId="6D3F307A" w14:textId="77777777" w:rsidR="00000000" w:rsidRDefault="00000000">
            <w:pPr>
              <w:widowControl w:val="0"/>
            </w:pPr>
            <w:r>
              <w:rPr>
                <w:rFonts w:ascii="Arial Narrow" w:eastAsia="Arial Narrow" w:hAnsi="Arial Narrow" w:cs="Arial Narrow"/>
                <w:b/>
                <w:sz w:val="15"/>
                <w:szCs w:val="15"/>
                <w:lang w:val="pt-BR"/>
              </w:rPr>
              <w:t xml:space="preserve">    </w:t>
            </w:r>
            <w:r>
              <w:rPr>
                <w:rFonts w:ascii="Arial Narrow" w:eastAsia="Calibri" w:hAnsi="Arial Narrow" w:cs="Arial Narrow"/>
                <w:b/>
                <w:sz w:val="15"/>
                <w:szCs w:val="15"/>
                <w:lang w:val="pt-BR"/>
              </w:rPr>
              <w:t xml:space="preserve">TOLERANCIAS MAXIMAS DE 1/2" </w:t>
            </w:r>
          </w:p>
          <w:p w14:paraId="2C33ABF0" w14:textId="77777777" w:rsidR="00000000" w:rsidRDefault="00000000">
            <w:pPr>
              <w:widowControl w:val="0"/>
            </w:pPr>
            <w:r>
              <w:rPr>
                <w:rFonts w:ascii="Arial Narrow" w:eastAsia="Arial Narrow" w:hAnsi="Arial Narrow" w:cs="Arial Narrow"/>
                <w:b/>
                <w:sz w:val="15"/>
                <w:szCs w:val="15"/>
                <w:lang w:val="pt-BR"/>
              </w:rPr>
              <w:t xml:space="preserve">    </w:t>
            </w:r>
            <w:r>
              <w:rPr>
                <w:rFonts w:ascii="Arial Narrow" w:eastAsia="Calibri" w:hAnsi="Arial Narrow" w:cs="Arial Narrow"/>
                <w:b/>
                <w:sz w:val="15"/>
                <w:szCs w:val="15"/>
                <w:lang w:val="pt-BR"/>
              </w:rPr>
              <w:t>LARGO TOTAL DE 105 CM CON FILETEADO EN OVERLOOK TERMINADO PIE DE TIERRA</w:t>
            </w:r>
          </w:p>
        </w:tc>
        <w:tc>
          <w:tcPr>
            <w:tcW w:w="30" w:type="dxa"/>
            <w:shd w:val="clear" w:color="auto" w:fill="auto"/>
          </w:tcPr>
          <w:p w14:paraId="5557D427" w14:textId="77777777" w:rsidR="00000000" w:rsidRDefault="00000000">
            <w:pPr>
              <w:snapToGrid w:val="0"/>
              <w:rPr>
                <w:rFonts w:ascii="Arial Narrow" w:hAnsi="Arial Narrow" w:cs="Arial Narrow"/>
                <w:b/>
                <w:bCs/>
                <w:sz w:val="15"/>
                <w:szCs w:val="15"/>
              </w:rPr>
            </w:pPr>
          </w:p>
        </w:tc>
      </w:tr>
      <w:tr w:rsidR="00000000" w14:paraId="61EAEF78" w14:textId="77777777">
        <w:tblPrEx>
          <w:tblCellMar>
            <w:left w:w="0" w:type="dxa"/>
            <w:right w:w="0" w:type="dxa"/>
          </w:tblCellMar>
        </w:tblPrEx>
        <w:trPr>
          <w:trHeight w:val="2835"/>
        </w:trPr>
        <w:tc>
          <w:tcPr>
            <w:tcW w:w="1755" w:type="dxa"/>
            <w:gridSpan w:val="2"/>
            <w:tcBorders>
              <w:top w:val="single" w:sz="4" w:space="0" w:color="000000"/>
              <w:left w:val="single" w:sz="4" w:space="0" w:color="000000"/>
              <w:bottom w:val="single" w:sz="4" w:space="0" w:color="000000"/>
            </w:tcBorders>
            <w:shd w:val="clear" w:color="auto" w:fill="D9D9D9"/>
            <w:tcMar>
              <w:left w:w="5" w:type="dxa"/>
              <w:right w:w="5" w:type="dxa"/>
            </w:tcMar>
            <w:vAlign w:val="center"/>
          </w:tcPr>
          <w:p w14:paraId="3DFC4E0B" w14:textId="77777777" w:rsidR="00000000" w:rsidRDefault="00000000">
            <w:pPr>
              <w:widowControl w:val="0"/>
              <w:spacing w:before="120" w:after="120"/>
              <w:jc w:val="center"/>
            </w:pPr>
            <w:r>
              <w:rPr>
                <w:rFonts w:ascii="Arial Narrow" w:hAnsi="Arial Narrow" w:cs="Arial Narrow"/>
                <w:b/>
                <w:bCs/>
                <w:sz w:val="15"/>
                <w:szCs w:val="15"/>
              </w:rPr>
              <w:lastRenderedPageBreak/>
              <w:t>IMAGEN</w:t>
            </w:r>
          </w:p>
          <w:p w14:paraId="134AD850" w14:textId="77777777" w:rsidR="00000000" w:rsidRDefault="00000000">
            <w:pPr>
              <w:widowControl w:val="0"/>
              <w:spacing w:before="120" w:after="120"/>
              <w:jc w:val="center"/>
            </w:pPr>
            <w:r>
              <w:rPr>
                <w:rFonts w:ascii="Arial Narrow" w:hAnsi="Arial Narrow" w:cs="Arial Narrow"/>
                <w:b/>
                <w:bCs/>
                <w:sz w:val="15"/>
                <w:szCs w:val="15"/>
              </w:rPr>
              <w:t>ES ÚNICAMENTE ILUSTRATIVA</w:t>
            </w:r>
          </w:p>
        </w:tc>
        <w:tc>
          <w:tcPr>
            <w:tcW w:w="8445" w:type="dxa"/>
            <w:tcBorders>
              <w:top w:val="single" w:sz="4" w:space="0" w:color="000000"/>
              <w:left w:val="single" w:sz="4" w:space="0" w:color="000000"/>
              <w:bottom w:val="single" w:sz="4" w:space="0" w:color="000000"/>
              <w:right w:val="single" w:sz="4" w:space="0" w:color="000000"/>
            </w:tcBorders>
            <w:shd w:val="clear" w:color="auto" w:fill="FFFFFF"/>
            <w:tcMar>
              <w:left w:w="5" w:type="dxa"/>
              <w:right w:w="5" w:type="dxa"/>
            </w:tcMar>
            <w:vAlign w:val="center"/>
          </w:tcPr>
          <w:p w14:paraId="39592026" w14:textId="77777777" w:rsidR="00000000" w:rsidRDefault="00A91C0C">
            <w:pPr>
              <w:widowControl w:val="0"/>
              <w:jc w:val="center"/>
              <w:rPr>
                <w:rFonts w:ascii="Arial Narrow" w:hAnsi="Arial Narrow" w:cs="Arial Narrow"/>
                <w:b/>
                <w:bCs/>
                <w:sz w:val="20"/>
              </w:rPr>
            </w:pPr>
            <w:r>
              <w:rPr>
                <w:noProof/>
              </w:rPr>
              <w:drawing>
                <wp:inline distT="0" distB="0" distL="0" distR="0" wp14:anchorId="783F99DE" wp14:editId="3AFED069">
                  <wp:extent cx="3632200" cy="2743200"/>
                  <wp:effectExtent l="0" t="0" r="0" b="0"/>
                  <wp:docPr id="6" name="Imagen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5" cstate="print">
                            <a:extLst>
                              <a:ext uri="{28A0092B-C50C-407E-A947-70E740481C1C}">
                                <a14:useLocalDpi xmlns:a14="http://schemas.microsoft.com/office/drawing/2010/main" val="0"/>
                              </a:ext>
                            </a:extLst>
                          </a:blip>
                          <a:srcRect l="-70" t="-95" r="-70" b="-95"/>
                          <a:stretch>
                            <a:fillRect/>
                          </a:stretch>
                        </pic:blipFill>
                        <pic:spPr bwMode="auto">
                          <a:xfrm>
                            <a:off x="0" y="0"/>
                            <a:ext cx="3632200" cy="2743200"/>
                          </a:xfrm>
                          <a:prstGeom prst="rect">
                            <a:avLst/>
                          </a:prstGeom>
                          <a:solidFill>
                            <a:srgbClr val="FFFFFF"/>
                          </a:solidFill>
                          <a:ln>
                            <a:noFill/>
                          </a:ln>
                        </pic:spPr>
                      </pic:pic>
                    </a:graphicData>
                  </a:graphic>
                </wp:inline>
              </w:drawing>
            </w:r>
          </w:p>
        </w:tc>
        <w:tc>
          <w:tcPr>
            <w:tcW w:w="30" w:type="dxa"/>
            <w:shd w:val="clear" w:color="auto" w:fill="auto"/>
          </w:tcPr>
          <w:p w14:paraId="2B33164A" w14:textId="77777777" w:rsidR="00000000" w:rsidRDefault="00000000">
            <w:pPr>
              <w:snapToGrid w:val="0"/>
              <w:rPr>
                <w:rFonts w:ascii="Arial Narrow" w:hAnsi="Arial Narrow" w:cs="Arial Narrow"/>
                <w:b/>
                <w:bCs/>
                <w:sz w:val="20"/>
              </w:rPr>
            </w:pPr>
          </w:p>
        </w:tc>
      </w:tr>
      <w:tr w:rsidR="00000000" w14:paraId="65160C6C" w14:textId="77777777">
        <w:trPr>
          <w:trHeight w:val="454"/>
        </w:trPr>
        <w:tc>
          <w:tcPr>
            <w:tcW w:w="1725" w:type="dxa"/>
            <w:tcBorders>
              <w:top w:val="single" w:sz="4" w:space="0" w:color="000000"/>
              <w:left w:val="single" w:sz="4" w:space="0" w:color="000000"/>
              <w:bottom w:val="single" w:sz="4" w:space="0" w:color="000000"/>
            </w:tcBorders>
            <w:shd w:val="clear" w:color="auto" w:fill="D9D9D9"/>
            <w:vAlign w:val="center"/>
          </w:tcPr>
          <w:p w14:paraId="0CF1BF97" w14:textId="77777777" w:rsidR="00000000" w:rsidRDefault="00000000">
            <w:pPr>
              <w:widowControl w:val="0"/>
              <w:jc w:val="center"/>
            </w:pPr>
            <w:r>
              <w:rPr>
                <w:rFonts w:ascii="Arial Narrow" w:hAnsi="Arial Narrow" w:cs="Arial Narrow"/>
                <w:b/>
                <w:bCs/>
                <w:sz w:val="20"/>
              </w:rPr>
              <w:t>SUBPARTIDA 15-16</w:t>
            </w:r>
          </w:p>
        </w:tc>
        <w:tc>
          <w:tcPr>
            <w:tcW w:w="8475" w:type="dxa"/>
            <w:gridSpan w:val="2"/>
            <w:tcBorders>
              <w:left w:val="single" w:sz="4" w:space="0" w:color="000000"/>
            </w:tcBorders>
            <w:shd w:val="clear" w:color="auto" w:fill="auto"/>
          </w:tcPr>
          <w:p w14:paraId="314FB409" w14:textId="77777777" w:rsidR="00000000" w:rsidRDefault="00000000">
            <w:pPr>
              <w:widowControl w:val="0"/>
              <w:snapToGrid w:val="0"/>
            </w:pPr>
          </w:p>
        </w:tc>
        <w:tc>
          <w:tcPr>
            <w:tcW w:w="30" w:type="dxa"/>
            <w:shd w:val="clear" w:color="auto" w:fill="auto"/>
          </w:tcPr>
          <w:p w14:paraId="59BA8F3D" w14:textId="77777777" w:rsidR="00000000" w:rsidRDefault="00000000">
            <w:pPr>
              <w:widowControl w:val="0"/>
              <w:snapToGrid w:val="0"/>
            </w:pPr>
          </w:p>
        </w:tc>
      </w:tr>
      <w:tr w:rsidR="00000000" w14:paraId="0B7249C8" w14:textId="77777777">
        <w:tblPrEx>
          <w:tblCellMar>
            <w:left w:w="0" w:type="dxa"/>
            <w:right w:w="0" w:type="dxa"/>
          </w:tblCellMar>
        </w:tblPrEx>
        <w:trPr>
          <w:trHeight w:val="680"/>
        </w:trPr>
        <w:tc>
          <w:tcPr>
            <w:tcW w:w="1755" w:type="dxa"/>
            <w:gridSpan w:val="2"/>
            <w:tcBorders>
              <w:top w:val="single" w:sz="4" w:space="0" w:color="000000"/>
              <w:left w:val="single" w:sz="4" w:space="0" w:color="000000"/>
              <w:bottom w:val="single" w:sz="4" w:space="0" w:color="000000"/>
            </w:tcBorders>
            <w:shd w:val="clear" w:color="auto" w:fill="D9D9D9"/>
            <w:tcMar>
              <w:left w:w="5" w:type="dxa"/>
              <w:right w:w="5" w:type="dxa"/>
            </w:tcMar>
            <w:vAlign w:val="center"/>
          </w:tcPr>
          <w:p w14:paraId="19E76F57" w14:textId="77777777" w:rsidR="00000000" w:rsidRDefault="00000000">
            <w:pPr>
              <w:widowControl w:val="0"/>
            </w:pPr>
            <w:r>
              <w:rPr>
                <w:rFonts w:ascii="Arial Narrow" w:hAnsi="Arial Narrow" w:cs="Arial Narrow"/>
                <w:b/>
                <w:bCs/>
                <w:sz w:val="15"/>
                <w:szCs w:val="15"/>
              </w:rPr>
              <w:t>DESCRIPCIÓN</w:t>
            </w:r>
          </w:p>
          <w:p w14:paraId="5EA729DB" w14:textId="77777777" w:rsidR="00000000" w:rsidRDefault="00000000">
            <w:pPr>
              <w:widowControl w:val="0"/>
            </w:pPr>
            <w:r>
              <w:rPr>
                <w:rFonts w:ascii="Arial Narrow" w:hAnsi="Arial Narrow" w:cs="Arial Narrow"/>
                <w:b/>
                <w:bCs/>
                <w:sz w:val="15"/>
                <w:szCs w:val="15"/>
              </w:rPr>
              <w:t>DEL BIEN</w:t>
            </w:r>
          </w:p>
        </w:tc>
        <w:tc>
          <w:tcPr>
            <w:tcW w:w="8445" w:type="dxa"/>
            <w:tcBorders>
              <w:top w:val="single" w:sz="4" w:space="0" w:color="000000"/>
              <w:left w:val="single" w:sz="4" w:space="0" w:color="000000"/>
              <w:bottom w:val="single" w:sz="4" w:space="0" w:color="000000"/>
              <w:right w:val="single" w:sz="4" w:space="0" w:color="000000"/>
            </w:tcBorders>
            <w:shd w:val="clear" w:color="auto" w:fill="FFFFFF"/>
            <w:tcMar>
              <w:left w:w="5" w:type="dxa"/>
              <w:right w:w="5" w:type="dxa"/>
            </w:tcMar>
          </w:tcPr>
          <w:p w14:paraId="4DFD9AD0" w14:textId="77777777" w:rsidR="00000000" w:rsidRDefault="00000000">
            <w:pPr>
              <w:widowControl w:val="0"/>
            </w:pPr>
            <w:r>
              <w:rPr>
                <w:rFonts w:ascii="Montserrat" w:hAnsi="Montserrat" w:cs="Montserrat"/>
                <w:color w:val="000000"/>
                <w:sz w:val="15"/>
                <w:szCs w:val="15"/>
              </w:rPr>
              <w:t>Pantalón Básico Caballero Confeccionado en tela 70 % Poliéster, 30% algodón en Color Azul Marino</w:t>
            </w:r>
          </w:p>
          <w:p w14:paraId="1528F8C1" w14:textId="77777777" w:rsidR="00000000" w:rsidRDefault="00000000">
            <w:pPr>
              <w:widowControl w:val="0"/>
            </w:pPr>
            <w:r>
              <w:rPr>
                <w:rFonts w:ascii="Montserrat" w:hAnsi="Montserrat" w:cs="Montserrat"/>
                <w:b/>
                <w:bCs/>
                <w:color w:val="000000"/>
                <w:sz w:val="15"/>
                <w:szCs w:val="15"/>
              </w:rPr>
              <w:t>CATEGORIAS: DIETISTA, INHALOTERAPIA,  LAS CUALES DEBERA CONSIDERAR AL ELABORAR SU PROPUESTA ECONOMICA (ANEXO 6)</w:t>
            </w:r>
          </w:p>
        </w:tc>
        <w:tc>
          <w:tcPr>
            <w:tcW w:w="30" w:type="dxa"/>
            <w:shd w:val="clear" w:color="auto" w:fill="auto"/>
          </w:tcPr>
          <w:p w14:paraId="5FDBB9C3" w14:textId="77777777" w:rsidR="00000000" w:rsidRDefault="00000000">
            <w:pPr>
              <w:snapToGrid w:val="0"/>
              <w:rPr>
                <w:rFonts w:ascii="Arial Narrow" w:hAnsi="Arial Narrow" w:cs="Arial Narrow"/>
                <w:b/>
                <w:bCs/>
                <w:sz w:val="15"/>
                <w:szCs w:val="15"/>
              </w:rPr>
            </w:pPr>
          </w:p>
        </w:tc>
      </w:tr>
      <w:tr w:rsidR="00000000" w14:paraId="39E2A6F6" w14:textId="77777777">
        <w:tblPrEx>
          <w:tblCellMar>
            <w:left w:w="0" w:type="dxa"/>
            <w:right w:w="0" w:type="dxa"/>
          </w:tblCellMar>
        </w:tblPrEx>
        <w:trPr>
          <w:trHeight w:val="1134"/>
        </w:trPr>
        <w:tc>
          <w:tcPr>
            <w:tcW w:w="1755" w:type="dxa"/>
            <w:gridSpan w:val="2"/>
            <w:tcBorders>
              <w:top w:val="single" w:sz="4" w:space="0" w:color="000000"/>
              <w:left w:val="single" w:sz="4" w:space="0" w:color="000000"/>
              <w:bottom w:val="single" w:sz="4" w:space="0" w:color="000000"/>
            </w:tcBorders>
            <w:shd w:val="clear" w:color="auto" w:fill="D9D9D9"/>
            <w:tcMar>
              <w:left w:w="5" w:type="dxa"/>
              <w:right w:w="5" w:type="dxa"/>
            </w:tcMar>
            <w:vAlign w:val="center"/>
          </w:tcPr>
          <w:p w14:paraId="3A852C43" w14:textId="77777777" w:rsidR="00000000" w:rsidRDefault="00000000">
            <w:pPr>
              <w:widowControl w:val="0"/>
            </w:pPr>
            <w:r>
              <w:rPr>
                <w:rFonts w:ascii="Arial Narrow" w:hAnsi="Arial Narrow" w:cs="Arial Narrow"/>
                <w:b/>
                <w:bCs/>
                <w:sz w:val="15"/>
                <w:szCs w:val="15"/>
              </w:rPr>
              <w:t>ESPECIFICACIONES</w:t>
            </w:r>
          </w:p>
          <w:p w14:paraId="21FFDF6F" w14:textId="77777777" w:rsidR="00000000" w:rsidRDefault="00000000">
            <w:pPr>
              <w:widowControl w:val="0"/>
            </w:pPr>
            <w:r>
              <w:rPr>
                <w:rFonts w:ascii="Arial Narrow" w:hAnsi="Arial Narrow" w:cs="Arial Narrow"/>
                <w:b/>
                <w:bCs/>
                <w:sz w:val="15"/>
                <w:szCs w:val="15"/>
              </w:rPr>
              <w:t>TÉCNICAS:</w:t>
            </w:r>
          </w:p>
        </w:tc>
        <w:tc>
          <w:tcPr>
            <w:tcW w:w="8445" w:type="dxa"/>
            <w:tcBorders>
              <w:top w:val="single" w:sz="4" w:space="0" w:color="000000"/>
              <w:left w:val="single" w:sz="4" w:space="0" w:color="000000"/>
              <w:bottom w:val="single" w:sz="4" w:space="0" w:color="000000"/>
              <w:right w:val="single" w:sz="4" w:space="0" w:color="000000"/>
            </w:tcBorders>
            <w:shd w:val="clear" w:color="auto" w:fill="FFFFFF"/>
            <w:tcMar>
              <w:left w:w="5" w:type="dxa"/>
              <w:right w:w="5" w:type="dxa"/>
            </w:tcMar>
            <w:vAlign w:val="center"/>
          </w:tcPr>
          <w:p w14:paraId="702B57AC" w14:textId="77777777" w:rsidR="00000000" w:rsidRDefault="00000000">
            <w:pPr>
              <w:widowControl w:val="0"/>
            </w:pPr>
            <w:r>
              <w:rPr>
                <w:rFonts w:ascii="Arial Narrow" w:hAnsi="Arial Narrow" w:cs="Arial Narrow"/>
                <w:b/>
                <w:color w:val="000000"/>
                <w:sz w:val="15"/>
                <w:szCs w:val="15"/>
                <w:lang w:val="pt-BR"/>
              </w:rPr>
              <w:t>BOLSAS:</w:t>
            </w:r>
          </w:p>
          <w:p w14:paraId="49CF6416" w14:textId="77777777" w:rsidR="00000000" w:rsidRDefault="00000000">
            <w:pPr>
              <w:widowControl w:val="0"/>
            </w:pPr>
            <w:r>
              <w:rPr>
                <w:rFonts w:ascii="Arial Narrow" w:eastAsia="Arial Narrow" w:hAnsi="Arial Narrow" w:cs="Arial Narrow"/>
                <w:b/>
                <w:color w:val="000000"/>
                <w:sz w:val="15"/>
                <w:szCs w:val="15"/>
                <w:lang w:val="pt-BR"/>
              </w:rPr>
              <w:t xml:space="preserve">    </w:t>
            </w:r>
            <w:r>
              <w:rPr>
                <w:rFonts w:ascii="Arial Narrow" w:hAnsi="Arial Narrow" w:cs="Arial Narrow"/>
                <w:b/>
                <w:color w:val="000000"/>
                <w:sz w:val="15"/>
                <w:szCs w:val="15"/>
                <w:lang w:val="pt-BR"/>
              </w:rPr>
              <w:t>UNA BOLSA TRASERA DE VIVO DE 1/4", LADO DERECHO</w:t>
            </w:r>
          </w:p>
          <w:p w14:paraId="343F6A8C" w14:textId="77777777" w:rsidR="00000000" w:rsidRDefault="00000000">
            <w:pPr>
              <w:widowControl w:val="0"/>
            </w:pPr>
            <w:r>
              <w:rPr>
                <w:rFonts w:ascii="Arial Narrow" w:eastAsia="Arial Narrow" w:hAnsi="Arial Narrow" w:cs="Arial Narrow"/>
                <w:b/>
                <w:color w:val="000000"/>
                <w:sz w:val="15"/>
                <w:szCs w:val="15"/>
                <w:lang w:val="pt-BR"/>
              </w:rPr>
              <w:t xml:space="preserve">    </w:t>
            </w:r>
            <w:r>
              <w:rPr>
                <w:rFonts w:ascii="Arial Narrow" w:hAnsi="Arial Narrow" w:cs="Arial Narrow"/>
                <w:b/>
                <w:color w:val="000000"/>
                <w:sz w:val="15"/>
                <w:szCs w:val="15"/>
                <w:lang w:val="pt-BR"/>
              </w:rPr>
              <w:t xml:space="preserve">ENTRADA DE 14 CM CON 1 BOTON AL CENTRO, PESPUNTE AL FILO, </w:t>
            </w:r>
          </w:p>
          <w:p w14:paraId="7FE74C6E" w14:textId="77777777" w:rsidR="00000000" w:rsidRDefault="00000000">
            <w:pPr>
              <w:widowControl w:val="0"/>
            </w:pPr>
            <w:r>
              <w:rPr>
                <w:rFonts w:ascii="Arial Narrow" w:eastAsia="Arial Narrow" w:hAnsi="Arial Narrow" w:cs="Arial Narrow"/>
                <w:b/>
                <w:color w:val="000000"/>
                <w:sz w:val="15"/>
                <w:szCs w:val="15"/>
                <w:lang w:val="pt-BR"/>
              </w:rPr>
              <w:t xml:space="preserve">    </w:t>
            </w:r>
            <w:r>
              <w:rPr>
                <w:rFonts w:ascii="Arial Narrow" w:hAnsi="Arial Narrow" w:cs="Arial Narrow"/>
                <w:b/>
                <w:color w:val="000000"/>
                <w:sz w:val="15"/>
                <w:szCs w:val="15"/>
                <w:lang w:val="pt-BR"/>
              </w:rPr>
              <w:t>CON REMATES DE CADA LADO DE LA BOLSA</w:t>
            </w:r>
          </w:p>
          <w:p w14:paraId="676C146A" w14:textId="77777777" w:rsidR="00000000" w:rsidRDefault="00000000">
            <w:pPr>
              <w:widowControl w:val="0"/>
            </w:pPr>
            <w:r>
              <w:rPr>
                <w:rFonts w:ascii="Arial Narrow" w:eastAsia="Arial Narrow" w:hAnsi="Arial Narrow" w:cs="Arial Narrow"/>
                <w:b/>
                <w:color w:val="000000"/>
                <w:sz w:val="15"/>
                <w:szCs w:val="15"/>
                <w:lang w:val="pt-BR"/>
              </w:rPr>
              <w:t xml:space="preserve">    </w:t>
            </w:r>
            <w:r>
              <w:rPr>
                <w:rFonts w:ascii="Arial Narrow" w:hAnsi="Arial Narrow" w:cs="Arial Narrow"/>
                <w:b/>
                <w:color w:val="000000"/>
                <w:sz w:val="15"/>
                <w:szCs w:val="15"/>
                <w:lang w:val="pt-BR"/>
              </w:rPr>
              <w:t>BOLSAS LATERALES EN DIAGONAL POR CADA LADO (IZQ Y DER) ENTRADA DE 18 CM</w:t>
            </w:r>
          </w:p>
          <w:p w14:paraId="38581B79" w14:textId="77777777" w:rsidR="00000000" w:rsidRDefault="00000000">
            <w:pPr>
              <w:widowControl w:val="0"/>
            </w:pPr>
            <w:r>
              <w:rPr>
                <w:rFonts w:ascii="Arial Narrow" w:eastAsia="Arial Narrow" w:hAnsi="Arial Narrow" w:cs="Arial Narrow"/>
                <w:b/>
                <w:color w:val="000000"/>
                <w:sz w:val="15"/>
                <w:szCs w:val="15"/>
                <w:lang w:val="pt-BR"/>
              </w:rPr>
              <w:t xml:space="preserve">    </w:t>
            </w:r>
            <w:r>
              <w:rPr>
                <w:rFonts w:ascii="Arial Narrow" w:hAnsi="Arial Narrow" w:cs="Arial Narrow"/>
                <w:b/>
                <w:color w:val="000000"/>
                <w:sz w:val="15"/>
                <w:szCs w:val="15"/>
                <w:lang w:val="pt-BR"/>
              </w:rPr>
              <w:t xml:space="preserve">CON REMATES EN CADA LADO, PESPUNTE A 1/4" </w:t>
            </w:r>
          </w:p>
          <w:p w14:paraId="2722B931" w14:textId="77777777" w:rsidR="00000000" w:rsidRDefault="00000000">
            <w:pPr>
              <w:widowControl w:val="0"/>
            </w:pPr>
            <w:r>
              <w:rPr>
                <w:rFonts w:ascii="Arial Narrow" w:eastAsia="Arial Narrow" w:hAnsi="Arial Narrow" w:cs="Arial Narrow"/>
                <w:b/>
                <w:color w:val="000000"/>
                <w:sz w:val="15"/>
                <w:szCs w:val="15"/>
                <w:lang w:val="pt-BR"/>
              </w:rPr>
              <w:t xml:space="preserve">    </w:t>
            </w:r>
            <w:r>
              <w:rPr>
                <w:rFonts w:ascii="Arial Narrow" w:hAnsi="Arial Narrow" w:cs="Arial Narrow"/>
                <w:b/>
                <w:color w:val="000000"/>
                <w:sz w:val="15"/>
                <w:szCs w:val="15"/>
                <w:lang w:val="pt-BR"/>
              </w:rPr>
              <w:t>BOLSAS DE LA MISMA TELA, (VIVO Y LATERAL)</w:t>
            </w:r>
          </w:p>
          <w:p w14:paraId="7A27442B" w14:textId="77777777" w:rsidR="00000000" w:rsidRDefault="00000000">
            <w:pPr>
              <w:widowControl w:val="0"/>
              <w:rPr>
                <w:rFonts w:ascii="Arial Narrow" w:hAnsi="Arial Narrow" w:cs="Arial Narrow"/>
                <w:b/>
                <w:color w:val="000000"/>
                <w:sz w:val="15"/>
                <w:szCs w:val="15"/>
                <w:lang w:val="pt-BR"/>
              </w:rPr>
            </w:pPr>
          </w:p>
          <w:p w14:paraId="4F6F2EBD" w14:textId="77777777" w:rsidR="00000000" w:rsidRDefault="00000000">
            <w:pPr>
              <w:widowControl w:val="0"/>
            </w:pPr>
            <w:r>
              <w:rPr>
                <w:rFonts w:ascii="Arial Narrow" w:hAnsi="Arial Narrow" w:cs="Arial Narrow"/>
                <w:b/>
                <w:color w:val="000000"/>
                <w:sz w:val="15"/>
                <w:szCs w:val="15"/>
                <w:lang w:val="pt-BR"/>
              </w:rPr>
              <w:t>TRASERO:</w:t>
            </w:r>
          </w:p>
          <w:p w14:paraId="7760F215" w14:textId="77777777" w:rsidR="00000000" w:rsidRDefault="00000000">
            <w:pPr>
              <w:widowControl w:val="0"/>
            </w:pPr>
            <w:r>
              <w:rPr>
                <w:rFonts w:ascii="Arial Narrow" w:eastAsia="Arial Narrow" w:hAnsi="Arial Narrow" w:cs="Arial Narrow"/>
                <w:b/>
                <w:color w:val="000000"/>
                <w:sz w:val="15"/>
                <w:szCs w:val="15"/>
                <w:lang w:val="pt-BR"/>
              </w:rPr>
              <w:t xml:space="preserve">    </w:t>
            </w:r>
            <w:r>
              <w:rPr>
                <w:rFonts w:ascii="Arial Narrow" w:hAnsi="Arial Narrow" w:cs="Arial Narrow"/>
                <w:b/>
                <w:color w:val="000000"/>
                <w:sz w:val="15"/>
                <w:szCs w:val="15"/>
                <w:lang w:val="pt-BR"/>
              </w:rPr>
              <w:t>TRASERO DE 2 PARTES</w:t>
            </w:r>
          </w:p>
          <w:p w14:paraId="5D33FF45" w14:textId="77777777" w:rsidR="00000000" w:rsidRDefault="00000000">
            <w:pPr>
              <w:widowControl w:val="0"/>
            </w:pPr>
            <w:r>
              <w:rPr>
                <w:rFonts w:ascii="Arial Narrow" w:eastAsia="Arial Narrow" w:hAnsi="Arial Narrow" w:cs="Arial Narrow"/>
                <w:b/>
                <w:color w:val="000000"/>
                <w:sz w:val="15"/>
                <w:szCs w:val="15"/>
                <w:lang w:val="pt-BR"/>
              </w:rPr>
              <w:t xml:space="preserve">    </w:t>
            </w:r>
            <w:r>
              <w:rPr>
                <w:rFonts w:ascii="Arial Narrow" w:hAnsi="Arial Narrow" w:cs="Arial Narrow"/>
                <w:b/>
                <w:color w:val="000000"/>
                <w:sz w:val="15"/>
                <w:szCs w:val="15"/>
                <w:lang w:val="pt-BR"/>
              </w:rPr>
              <w:t>UNA PINZA POR CADA LADO DE LA CINTURA HACIA ABAJO, LARGO APROXIMADO 7 CM</w:t>
            </w:r>
          </w:p>
          <w:p w14:paraId="2ED4ECC8" w14:textId="77777777" w:rsidR="00000000" w:rsidRDefault="00000000">
            <w:pPr>
              <w:widowControl w:val="0"/>
            </w:pPr>
            <w:r>
              <w:rPr>
                <w:rFonts w:ascii="Arial Narrow" w:eastAsia="Arial Narrow" w:hAnsi="Arial Narrow" w:cs="Arial Narrow"/>
                <w:b/>
                <w:color w:val="000000"/>
                <w:sz w:val="15"/>
                <w:szCs w:val="15"/>
                <w:lang w:val="pt-BR"/>
              </w:rPr>
              <w:t xml:space="preserve">    </w:t>
            </w:r>
            <w:r>
              <w:rPr>
                <w:rFonts w:ascii="Arial Narrow" w:hAnsi="Arial Narrow" w:cs="Arial Narrow"/>
                <w:b/>
                <w:color w:val="000000"/>
                <w:sz w:val="15"/>
                <w:szCs w:val="15"/>
                <w:lang w:val="pt-BR"/>
              </w:rPr>
              <w:t>MARGEN DE AFLOJE EN TIRO TRASERO DE 1 1/2" AL CENTRO (IZQ. Y DER)  (ENSANCHE)</w:t>
            </w:r>
          </w:p>
          <w:p w14:paraId="398C9205" w14:textId="77777777" w:rsidR="00000000" w:rsidRDefault="00000000">
            <w:pPr>
              <w:widowControl w:val="0"/>
              <w:rPr>
                <w:rFonts w:ascii="Arial Narrow" w:hAnsi="Arial Narrow" w:cs="Arial Narrow"/>
                <w:b/>
                <w:color w:val="000000"/>
                <w:sz w:val="15"/>
                <w:szCs w:val="15"/>
                <w:lang w:val="pt-BR"/>
              </w:rPr>
            </w:pPr>
          </w:p>
          <w:p w14:paraId="60CA89BB" w14:textId="77777777" w:rsidR="00000000" w:rsidRDefault="00000000">
            <w:pPr>
              <w:widowControl w:val="0"/>
            </w:pPr>
            <w:r>
              <w:rPr>
                <w:rFonts w:ascii="Arial Narrow" w:hAnsi="Arial Narrow" w:cs="Arial Narrow"/>
                <w:b/>
                <w:color w:val="000000"/>
                <w:sz w:val="15"/>
                <w:szCs w:val="15"/>
                <w:lang w:val="pt-BR"/>
              </w:rPr>
              <w:t>DELANTERO:</w:t>
            </w:r>
          </w:p>
          <w:p w14:paraId="5512A273" w14:textId="77777777" w:rsidR="00000000" w:rsidRDefault="00000000">
            <w:pPr>
              <w:widowControl w:val="0"/>
            </w:pPr>
            <w:r>
              <w:rPr>
                <w:rFonts w:ascii="Arial Narrow" w:eastAsia="Arial Narrow" w:hAnsi="Arial Narrow" w:cs="Arial Narrow"/>
                <w:b/>
                <w:color w:val="000000"/>
                <w:sz w:val="15"/>
                <w:szCs w:val="15"/>
                <w:lang w:val="pt-BR"/>
              </w:rPr>
              <w:t xml:space="preserve">    </w:t>
            </w:r>
            <w:r>
              <w:rPr>
                <w:rFonts w:ascii="Arial Narrow" w:hAnsi="Arial Narrow" w:cs="Arial Narrow"/>
                <w:b/>
                <w:color w:val="000000"/>
                <w:sz w:val="15"/>
                <w:szCs w:val="15"/>
                <w:lang w:val="pt-BR"/>
              </w:rPr>
              <w:t>DELANTERO DE 2 PARTES</w:t>
            </w:r>
          </w:p>
          <w:p w14:paraId="46EEF59C" w14:textId="77777777" w:rsidR="00000000" w:rsidRDefault="00000000">
            <w:pPr>
              <w:widowControl w:val="0"/>
            </w:pPr>
            <w:r>
              <w:rPr>
                <w:rFonts w:ascii="Arial Narrow" w:eastAsia="Arial Narrow" w:hAnsi="Arial Narrow" w:cs="Arial Narrow"/>
                <w:b/>
                <w:color w:val="000000"/>
                <w:sz w:val="15"/>
                <w:szCs w:val="15"/>
                <w:lang w:val="pt-BR"/>
              </w:rPr>
              <w:t xml:space="preserve">    </w:t>
            </w:r>
            <w:r>
              <w:rPr>
                <w:rFonts w:ascii="Arial Narrow" w:hAnsi="Arial Narrow" w:cs="Arial Narrow"/>
                <w:b/>
                <w:color w:val="000000"/>
                <w:sz w:val="15"/>
                <w:szCs w:val="15"/>
                <w:lang w:val="pt-BR"/>
              </w:rPr>
              <w:t>CERRADO CON UN CIERRE METALICO DE 18 CM CON COSTURA EN FORMA DE BASTON</w:t>
            </w:r>
          </w:p>
          <w:p w14:paraId="585147B9" w14:textId="77777777" w:rsidR="00000000" w:rsidRDefault="00000000">
            <w:pPr>
              <w:widowControl w:val="0"/>
              <w:rPr>
                <w:rFonts w:ascii="Arial Narrow" w:hAnsi="Arial Narrow" w:cs="Arial Narrow"/>
                <w:b/>
                <w:color w:val="000000"/>
                <w:sz w:val="15"/>
                <w:szCs w:val="15"/>
                <w:lang w:val="pt-BR"/>
              </w:rPr>
            </w:pPr>
          </w:p>
          <w:p w14:paraId="41396D2F" w14:textId="77777777" w:rsidR="00000000" w:rsidRDefault="00000000">
            <w:pPr>
              <w:widowControl w:val="0"/>
            </w:pPr>
            <w:r>
              <w:rPr>
                <w:rFonts w:ascii="Arial Narrow" w:hAnsi="Arial Narrow" w:cs="Arial Narrow"/>
                <w:b/>
                <w:color w:val="000000"/>
                <w:sz w:val="15"/>
                <w:szCs w:val="15"/>
                <w:lang w:val="pt-BR"/>
              </w:rPr>
              <w:t>CORTE RECTO SIN PINZAS</w:t>
            </w:r>
          </w:p>
          <w:p w14:paraId="531E69E8" w14:textId="77777777" w:rsidR="00000000" w:rsidRDefault="00000000">
            <w:pPr>
              <w:widowControl w:val="0"/>
              <w:rPr>
                <w:rFonts w:ascii="Arial Narrow" w:hAnsi="Arial Narrow" w:cs="Arial Narrow"/>
                <w:b/>
                <w:color w:val="000000"/>
                <w:sz w:val="15"/>
                <w:szCs w:val="15"/>
                <w:lang w:val="pt-BR"/>
              </w:rPr>
            </w:pPr>
          </w:p>
          <w:p w14:paraId="50D1CE35" w14:textId="77777777" w:rsidR="00000000" w:rsidRDefault="00000000">
            <w:pPr>
              <w:widowControl w:val="0"/>
            </w:pPr>
            <w:r>
              <w:rPr>
                <w:rFonts w:ascii="Arial Narrow" w:hAnsi="Arial Narrow" w:cs="Arial Narrow"/>
                <w:b/>
                <w:color w:val="000000"/>
                <w:sz w:val="15"/>
                <w:szCs w:val="15"/>
                <w:lang w:val="pt-BR"/>
              </w:rPr>
              <w:t>CINTURA:</w:t>
            </w:r>
          </w:p>
          <w:p w14:paraId="1BE0BACC" w14:textId="77777777" w:rsidR="00000000" w:rsidRDefault="00000000">
            <w:pPr>
              <w:widowControl w:val="0"/>
            </w:pPr>
            <w:r>
              <w:rPr>
                <w:rFonts w:ascii="Arial Narrow" w:eastAsia="Arial Narrow" w:hAnsi="Arial Narrow" w:cs="Arial Narrow"/>
                <w:b/>
                <w:color w:val="000000"/>
                <w:sz w:val="15"/>
                <w:szCs w:val="15"/>
                <w:lang w:val="pt-BR"/>
              </w:rPr>
              <w:t xml:space="preserve">    </w:t>
            </w:r>
            <w:r>
              <w:rPr>
                <w:rFonts w:ascii="Arial Narrow" w:hAnsi="Arial Narrow" w:cs="Arial Narrow"/>
                <w:b/>
                <w:color w:val="000000"/>
                <w:sz w:val="15"/>
                <w:szCs w:val="15"/>
                <w:lang w:val="pt-BR"/>
              </w:rPr>
              <w:t>PRETINA DE 2 PARTES CON UN ANCHO DE 4 CM, PESPUNTE AL FILO</w:t>
            </w:r>
          </w:p>
          <w:p w14:paraId="176ADB09" w14:textId="77777777" w:rsidR="00000000" w:rsidRDefault="00000000">
            <w:pPr>
              <w:widowControl w:val="0"/>
            </w:pPr>
            <w:r>
              <w:rPr>
                <w:rFonts w:ascii="Arial Narrow" w:eastAsia="Arial Narrow" w:hAnsi="Arial Narrow" w:cs="Arial Narrow"/>
                <w:b/>
                <w:color w:val="000000"/>
                <w:sz w:val="15"/>
                <w:szCs w:val="15"/>
                <w:lang w:val="pt-BR"/>
              </w:rPr>
              <w:t xml:space="preserve">    </w:t>
            </w:r>
            <w:r>
              <w:rPr>
                <w:rFonts w:ascii="Arial Narrow" w:hAnsi="Arial Narrow" w:cs="Arial Narrow"/>
                <w:b/>
                <w:color w:val="000000"/>
                <w:sz w:val="15"/>
                <w:szCs w:val="15"/>
                <w:lang w:val="pt-BR"/>
              </w:rPr>
              <w:t xml:space="preserve">ENTRETELA FUSIONABLE </w:t>
            </w:r>
          </w:p>
          <w:p w14:paraId="7961A136" w14:textId="77777777" w:rsidR="00000000" w:rsidRDefault="00000000">
            <w:pPr>
              <w:widowControl w:val="0"/>
            </w:pPr>
            <w:r>
              <w:rPr>
                <w:rFonts w:ascii="Arial Narrow" w:eastAsia="Arial Narrow" w:hAnsi="Arial Narrow" w:cs="Arial Narrow"/>
                <w:b/>
                <w:color w:val="000000"/>
                <w:sz w:val="15"/>
                <w:szCs w:val="15"/>
                <w:lang w:val="pt-BR"/>
              </w:rPr>
              <w:t xml:space="preserve">    </w:t>
            </w:r>
            <w:r>
              <w:rPr>
                <w:rFonts w:ascii="Arial Narrow" w:hAnsi="Arial Narrow" w:cs="Arial Narrow"/>
                <w:b/>
                <w:color w:val="000000"/>
                <w:sz w:val="15"/>
                <w:szCs w:val="15"/>
                <w:lang w:val="pt-BR"/>
              </w:rPr>
              <w:t>7 PRESILLAS (PARA CINTURON) 6 CM DE LARGO X 1 CM DE ANCHO, IRAN CON REMATE</w:t>
            </w:r>
          </w:p>
          <w:p w14:paraId="3172969E" w14:textId="77777777" w:rsidR="00000000" w:rsidRDefault="00000000">
            <w:pPr>
              <w:widowControl w:val="0"/>
              <w:rPr>
                <w:rFonts w:ascii="Arial Narrow" w:hAnsi="Arial Narrow" w:cs="Arial Narrow"/>
                <w:b/>
                <w:color w:val="000000"/>
                <w:sz w:val="15"/>
                <w:szCs w:val="15"/>
                <w:lang w:val="pt-BR"/>
              </w:rPr>
            </w:pPr>
          </w:p>
          <w:p w14:paraId="14090AEF" w14:textId="77777777" w:rsidR="00000000" w:rsidRDefault="00000000">
            <w:pPr>
              <w:widowControl w:val="0"/>
            </w:pPr>
            <w:r>
              <w:rPr>
                <w:rFonts w:ascii="Arial Narrow" w:hAnsi="Arial Narrow" w:cs="Arial Narrow"/>
                <w:b/>
                <w:color w:val="000000"/>
                <w:sz w:val="15"/>
                <w:szCs w:val="15"/>
                <w:lang w:val="pt-BR"/>
              </w:rPr>
              <w:t>BOTONES Y OJALES:</w:t>
            </w:r>
          </w:p>
          <w:p w14:paraId="39F53D01" w14:textId="77777777" w:rsidR="00000000" w:rsidRDefault="00000000">
            <w:pPr>
              <w:widowControl w:val="0"/>
            </w:pPr>
            <w:r>
              <w:rPr>
                <w:rFonts w:ascii="Arial Narrow" w:eastAsia="Arial Narrow" w:hAnsi="Arial Narrow" w:cs="Arial Narrow"/>
                <w:b/>
                <w:color w:val="000000"/>
                <w:sz w:val="15"/>
                <w:szCs w:val="15"/>
                <w:lang w:val="pt-BR"/>
              </w:rPr>
              <w:t xml:space="preserve">    </w:t>
            </w:r>
            <w:r>
              <w:rPr>
                <w:rFonts w:ascii="Arial Narrow" w:hAnsi="Arial Narrow" w:cs="Arial Narrow"/>
                <w:b/>
                <w:color w:val="000000"/>
                <w:sz w:val="15"/>
                <w:szCs w:val="15"/>
                <w:lang w:val="pt-BR"/>
              </w:rPr>
              <w:t>PRENDA: DOS OJALES (1 EN VIVO Y OTRO EN CINTURA)</w:t>
            </w:r>
          </w:p>
          <w:p w14:paraId="10322276" w14:textId="77777777" w:rsidR="00000000" w:rsidRDefault="00000000">
            <w:pPr>
              <w:widowControl w:val="0"/>
            </w:pPr>
            <w:r>
              <w:rPr>
                <w:rFonts w:ascii="Arial Narrow" w:eastAsia="Arial Narrow" w:hAnsi="Arial Narrow" w:cs="Arial Narrow"/>
                <w:b/>
                <w:color w:val="000000"/>
                <w:sz w:val="15"/>
                <w:szCs w:val="15"/>
                <w:lang w:val="pt-BR"/>
              </w:rPr>
              <w:t xml:space="preserve">    </w:t>
            </w:r>
            <w:r>
              <w:rPr>
                <w:rFonts w:ascii="Arial Narrow" w:hAnsi="Arial Narrow" w:cs="Arial Narrow"/>
                <w:b/>
                <w:color w:val="000000"/>
                <w:sz w:val="15"/>
                <w:szCs w:val="15"/>
                <w:lang w:val="pt-BR"/>
              </w:rPr>
              <w:t>BOTONES: DOS BOTONES COLOR (AL TONO DE LA TELA) # 24 (1 EN VIVO)</w:t>
            </w:r>
          </w:p>
          <w:p w14:paraId="6E60CD33" w14:textId="77777777" w:rsidR="00000000" w:rsidRDefault="00000000">
            <w:pPr>
              <w:widowControl w:val="0"/>
              <w:rPr>
                <w:rFonts w:ascii="Arial Narrow" w:hAnsi="Arial Narrow" w:cs="Arial Narrow"/>
                <w:b/>
                <w:color w:val="000000"/>
                <w:sz w:val="15"/>
                <w:szCs w:val="15"/>
                <w:lang w:val="pt-BR"/>
              </w:rPr>
            </w:pPr>
          </w:p>
          <w:p w14:paraId="12AD108C" w14:textId="77777777" w:rsidR="00000000" w:rsidRDefault="00000000">
            <w:pPr>
              <w:widowControl w:val="0"/>
            </w:pPr>
            <w:r>
              <w:rPr>
                <w:rFonts w:ascii="Arial Narrow" w:hAnsi="Arial Narrow" w:cs="Arial Narrow"/>
                <w:b/>
                <w:color w:val="000000"/>
                <w:sz w:val="15"/>
                <w:szCs w:val="15"/>
                <w:lang w:val="pt-BR"/>
              </w:rPr>
              <w:t>GENERALIDADES:</w:t>
            </w:r>
          </w:p>
          <w:p w14:paraId="14607772" w14:textId="77777777" w:rsidR="00000000" w:rsidRDefault="00000000">
            <w:pPr>
              <w:widowControl w:val="0"/>
            </w:pPr>
            <w:r>
              <w:rPr>
                <w:rFonts w:ascii="Arial Narrow" w:eastAsia="Arial Narrow" w:hAnsi="Arial Narrow" w:cs="Arial Narrow"/>
                <w:b/>
                <w:color w:val="000000"/>
                <w:sz w:val="15"/>
                <w:szCs w:val="15"/>
                <w:lang w:val="pt-BR"/>
              </w:rPr>
              <w:t xml:space="preserve">    </w:t>
            </w:r>
            <w:r>
              <w:rPr>
                <w:rFonts w:ascii="Arial Narrow" w:hAnsi="Arial Narrow" w:cs="Arial Narrow"/>
                <w:b/>
                <w:color w:val="000000"/>
                <w:sz w:val="15"/>
                <w:szCs w:val="15"/>
                <w:lang w:val="pt-BR"/>
              </w:rPr>
              <w:t>PARA EL CERRADO DE LAS PRENDAS, SERA CON MAQUINA CERRADORA DE 4 O DE 5 HILOS</w:t>
            </w:r>
          </w:p>
          <w:p w14:paraId="53D306D0" w14:textId="77777777" w:rsidR="00000000" w:rsidRDefault="00000000">
            <w:pPr>
              <w:widowControl w:val="0"/>
            </w:pPr>
            <w:r>
              <w:rPr>
                <w:rFonts w:ascii="Arial Narrow" w:eastAsia="Arial Narrow" w:hAnsi="Arial Narrow" w:cs="Arial Narrow"/>
                <w:b/>
                <w:color w:val="000000"/>
                <w:sz w:val="15"/>
                <w:szCs w:val="15"/>
                <w:lang w:val="pt-BR"/>
              </w:rPr>
              <w:t xml:space="preserve">    </w:t>
            </w:r>
            <w:r>
              <w:rPr>
                <w:rFonts w:ascii="Arial Narrow" w:hAnsi="Arial Narrow" w:cs="Arial Narrow"/>
                <w:b/>
                <w:color w:val="000000"/>
                <w:sz w:val="15"/>
                <w:szCs w:val="15"/>
                <w:lang w:val="pt-BR"/>
              </w:rPr>
              <w:t xml:space="preserve">TOLERANCIAS MAXIMAS DE 1/2" </w:t>
            </w:r>
          </w:p>
          <w:p w14:paraId="61B92E74" w14:textId="77777777" w:rsidR="00000000" w:rsidRDefault="00000000">
            <w:pPr>
              <w:widowControl w:val="0"/>
            </w:pPr>
            <w:r>
              <w:rPr>
                <w:rFonts w:ascii="Arial Narrow" w:eastAsia="Arial Narrow" w:hAnsi="Arial Narrow" w:cs="Arial Narrow"/>
                <w:b/>
                <w:color w:val="000000"/>
                <w:sz w:val="15"/>
                <w:szCs w:val="15"/>
                <w:lang w:val="pt-BR"/>
              </w:rPr>
              <w:t xml:space="preserve">    </w:t>
            </w:r>
            <w:r>
              <w:rPr>
                <w:rFonts w:ascii="Arial Narrow" w:hAnsi="Arial Narrow" w:cs="Arial Narrow"/>
                <w:b/>
                <w:color w:val="000000"/>
                <w:sz w:val="15"/>
                <w:szCs w:val="15"/>
                <w:lang w:val="pt-BR"/>
              </w:rPr>
              <w:t>LARGO TOTAL DE 105 CM CON FILETEADO EN OVERLOOK TERMINADO PIE DE TIERRA</w:t>
            </w:r>
          </w:p>
        </w:tc>
        <w:tc>
          <w:tcPr>
            <w:tcW w:w="30" w:type="dxa"/>
            <w:shd w:val="clear" w:color="auto" w:fill="auto"/>
          </w:tcPr>
          <w:p w14:paraId="183810A1" w14:textId="77777777" w:rsidR="00000000" w:rsidRDefault="00000000">
            <w:pPr>
              <w:snapToGrid w:val="0"/>
              <w:rPr>
                <w:rFonts w:ascii="Arial Narrow" w:hAnsi="Arial Narrow" w:cs="Arial Narrow"/>
                <w:b/>
                <w:bCs/>
                <w:sz w:val="15"/>
                <w:szCs w:val="15"/>
              </w:rPr>
            </w:pPr>
          </w:p>
        </w:tc>
      </w:tr>
      <w:tr w:rsidR="00000000" w14:paraId="5D7398EE" w14:textId="77777777">
        <w:tblPrEx>
          <w:tblCellMar>
            <w:left w:w="0" w:type="dxa"/>
            <w:right w:w="0" w:type="dxa"/>
          </w:tblCellMar>
        </w:tblPrEx>
        <w:trPr>
          <w:trHeight w:val="2835"/>
        </w:trPr>
        <w:tc>
          <w:tcPr>
            <w:tcW w:w="1755" w:type="dxa"/>
            <w:gridSpan w:val="2"/>
            <w:tcBorders>
              <w:top w:val="single" w:sz="4" w:space="0" w:color="000000"/>
              <w:left w:val="single" w:sz="4" w:space="0" w:color="000000"/>
              <w:bottom w:val="single" w:sz="4" w:space="0" w:color="000000"/>
            </w:tcBorders>
            <w:shd w:val="clear" w:color="auto" w:fill="D9D9D9"/>
            <w:tcMar>
              <w:left w:w="5" w:type="dxa"/>
              <w:right w:w="5" w:type="dxa"/>
            </w:tcMar>
            <w:vAlign w:val="center"/>
          </w:tcPr>
          <w:p w14:paraId="472C073B" w14:textId="77777777" w:rsidR="00000000" w:rsidRDefault="00000000">
            <w:pPr>
              <w:widowControl w:val="0"/>
              <w:spacing w:before="120" w:after="120"/>
              <w:jc w:val="center"/>
            </w:pPr>
            <w:r>
              <w:rPr>
                <w:rFonts w:ascii="Arial Narrow" w:hAnsi="Arial Narrow" w:cs="Arial Narrow"/>
                <w:b/>
                <w:bCs/>
                <w:sz w:val="15"/>
                <w:szCs w:val="15"/>
              </w:rPr>
              <w:lastRenderedPageBreak/>
              <w:t>IMAGEN</w:t>
            </w:r>
          </w:p>
          <w:p w14:paraId="7F1E306E" w14:textId="77777777" w:rsidR="00000000" w:rsidRDefault="00000000">
            <w:pPr>
              <w:widowControl w:val="0"/>
              <w:spacing w:before="120" w:after="120"/>
              <w:jc w:val="center"/>
            </w:pPr>
            <w:r>
              <w:rPr>
                <w:rFonts w:ascii="Arial Narrow" w:hAnsi="Arial Narrow" w:cs="Arial Narrow"/>
                <w:b/>
                <w:bCs/>
                <w:sz w:val="15"/>
                <w:szCs w:val="15"/>
              </w:rPr>
              <w:t>ES ÚNICAMENTE ILUSTRATIVA</w:t>
            </w:r>
          </w:p>
        </w:tc>
        <w:tc>
          <w:tcPr>
            <w:tcW w:w="8445" w:type="dxa"/>
            <w:tcBorders>
              <w:top w:val="single" w:sz="4" w:space="0" w:color="000000"/>
              <w:left w:val="single" w:sz="4" w:space="0" w:color="000000"/>
              <w:bottom w:val="single" w:sz="4" w:space="0" w:color="000000"/>
              <w:right w:val="single" w:sz="4" w:space="0" w:color="000000"/>
            </w:tcBorders>
            <w:shd w:val="clear" w:color="auto" w:fill="FFFFFF"/>
            <w:tcMar>
              <w:left w:w="5" w:type="dxa"/>
              <w:right w:w="5" w:type="dxa"/>
            </w:tcMar>
            <w:vAlign w:val="center"/>
          </w:tcPr>
          <w:p w14:paraId="4434EF89" w14:textId="77777777" w:rsidR="00000000" w:rsidRDefault="00A91C0C">
            <w:pPr>
              <w:widowControl w:val="0"/>
              <w:jc w:val="center"/>
              <w:rPr>
                <w:rFonts w:ascii="Arial Narrow" w:hAnsi="Arial Narrow" w:cs="Arial Narrow"/>
                <w:b/>
                <w:bCs/>
                <w:sz w:val="20"/>
              </w:rPr>
            </w:pPr>
            <w:r>
              <w:rPr>
                <w:noProof/>
              </w:rPr>
              <w:drawing>
                <wp:inline distT="0" distB="0" distL="0" distR="0" wp14:anchorId="5C8E223C" wp14:editId="53C44CAF">
                  <wp:extent cx="5143500" cy="3124200"/>
                  <wp:effectExtent l="0" t="0" r="0" b="0"/>
                  <wp:docPr id="7" name="Imagen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6" cstate="print">
                            <a:extLst>
                              <a:ext uri="{28A0092B-C50C-407E-A947-70E740481C1C}">
                                <a14:useLocalDpi xmlns:a14="http://schemas.microsoft.com/office/drawing/2010/main" val="0"/>
                              </a:ext>
                            </a:extLst>
                          </a:blip>
                          <a:srcRect l="-70" t="-116" r="-70" b="-116"/>
                          <a:stretch>
                            <a:fillRect/>
                          </a:stretch>
                        </pic:blipFill>
                        <pic:spPr bwMode="auto">
                          <a:xfrm>
                            <a:off x="0" y="0"/>
                            <a:ext cx="5143500" cy="3124200"/>
                          </a:xfrm>
                          <a:prstGeom prst="rect">
                            <a:avLst/>
                          </a:prstGeom>
                          <a:solidFill>
                            <a:srgbClr val="FFFFFF"/>
                          </a:solidFill>
                          <a:ln>
                            <a:noFill/>
                          </a:ln>
                        </pic:spPr>
                      </pic:pic>
                    </a:graphicData>
                  </a:graphic>
                </wp:inline>
              </w:drawing>
            </w:r>
          </w:p>
        </w:tc>
        <w:tc>
          <w:tcPr>
            <w:tcW w:w="30" w:type="dxa"/>
            <w:shd w:val="clear" w:color="auto" w:fill="auto"/>
          </w:tcPr>
          <w:p w14:paraId="3DD6331C" w14:textId="77777777" w:rsidR="00000000" w:rsidRDefault="00000000">
            <w:pPr>
              <w:snapToGrid w:val="0"/>
              <w:rPr>
                <w:rFonts w:ascii="Arial Narrow" w:hAnsi="Arial Narrow" w:cs="Arial Narrow"/>
                <w:b/>
                <w:bCs/>
                <w:sz w:val="20"/>
              </w:rPr>
            </w:pPr>
          </w:p>
        </w:tc>
      </w:tr>
      <w:tr w:rsidR="00000000" w14:paraId="2157FF4D" w14:textId="77777777">
        <w:trPr>
          <w:trHeight w:val="454"/>
        </w:trPr>
        <w:tc>
          <w:tcPr>
            <w:tcW w:w="1725" w:type="dxa"/>
            <w:tcBorders>
              <w:top w:val="single" w:sz="4" w:space="0" w:color="000000"/>
              <w:left w:val="single" w:sz="4" w:space="0" w:color="000000"/>
              <w:bottom w:val="single" w:sz="4" w:space="0" w:color="000000"/>
            </w:tcBorders>
            <w:shd w:val="clear" w:color="auto" w:fill="D9D9D9"/>
            <w:vAlign w:val="center"/>
          </w:tcPr>
          <w:p w14:paraId="36BEC18C" w14:textId="77777777" w:rsidR="00000000" w:rsidRDefault="00000000">
            <w:pPr>
              <w:widowControl w:val="0"/>
              <w:jc w:val="center"/>
            </w:pPr>
            <w:r>
              <w:rPr>
                <w:rFonts w:ascii="Arial Narrow" w:hAnsi="Arial Narrow" w:cs="Arial Narrow"/>
                <w:b/>
                <w:bCs/>
                <w:sz w:val="20"/>
              </w:rPr>
              <w:t>SUPARTIDA 17</w:t>
            </w:r>
          </w:p>
        </w:tc>
        <w:tc>
          <w:tcPr>
            <w:tcW w:w="8475" w:type="dxa"/>
            <w:gridSpan w:val="2"/>
            <w:tcBorders>
              <w:left w:val="single" w:sz="4" w:space="0" w:color="000000"/>
            </w:tcBorders>
            <w:shd w:val="clear" w:color="auto" w:fill="auto"/>
          </w:tcPr>
          <w:p w14:paraId="4F13DE97" w14:textId="77777777" w:rsidR="00000000" w:rsidRDefault="00000000">
            <w:pPr>
              <w:widowControl w:val="0"/>
              <w:snapToGrid w:val="0"/>
            </w:pPr>
          </w:p>
        </w:tc>
        <w:tc>
          <w:tcPr>
            <w:tcW w:w="30" w:type="dxa"/>
            <w:shd w:val="clear" w:color="auto" w:fill="auto"/>
          </w:tcPr>
          <w:p w14:paraId="484F32AD" w14:textId="77777777" w:rsidR="00000000" w:rsidRDefault="00000000">
            <w:pPr>
              <w:widowControl w:val="0"/>
              <w:snapToGrid w:val="0"/>
            </w:pPr>
          </w:p>
        </w:tc>
      </w:tr>
      <w:tr w:rsidR="00000000" w14:paraId="5B7D5171" w14:textId="77777777">
        <w:tblPrEx>
          <w:tblCellMar>
            <w:left w:w="0" w:type="dxa"/>
            <w:right w:w="0" w:type="dxa"/>
          </w:tblCellMar>
        </w:tblPrEx>
        <w:trPr>
          <w:trHeight w:val="680"/>
        </w:trPr>
        <w:tc>
          <w:tcPr>
            <w:tcW w:w="1755" w:type="dxa"/>
            <w:gridSpan w:val="2"/>
            <w:tcBorders>
              <w:top w:val="single" w:sz="4" w:space="0" w:color="000000"/>
              <w:left w:val="single" w:sz="4" w:space="0" w:color="000000"/>
              <w:bottom w:val="single" w:sz="4" w:space="0" w:color="000000"/>
            </w:tcBorders>
            <w:shd w:val="clear" w:color="auto" w:fill="D9D9D9"/>
            <w:tcMar>
              <w:left w:w="5" w:type="dxa"/>
              <w:right w:w="5" w:type="dxa"/>
            </w:tcMar>
            <w:vAlign w:val="center"/>
          </w:tcPr>
          <w:p w14:paraId="47E9E864" w14:textId="77777777" w:rsidR="00000000" w:rsidRDefault="00000000">
            <w:pPr>
              <w:widowControl w:val="0"/>
            </w:pPr>
            <w:r>
              <w:rPr>
                <w:rFonts w:ascii="Arial Narrow" w:hAnsi="Arial Narrow" w:cs="Arial Narrow"/>
                <w:b/>
                <w:bCs/>
                <w:sz w:val="15"/>
                <w:szCs w:val="15"/>
              </w:rPr>
              <w:t>DESCRIPCIÓN</w:t>
            </w:r>
          </w:p>
          <w:p w14:paraId="73851FBD" w14:textId="77777777" w:rsidR="00000000" w:rsidRDefault="00000000">
            <w:pPr>
              <w:widowControl w:val="0"/>
            </w:pPr>
            <w:r>
              <w:rPr>
                <w:rFonts w:ascii="Arial Narrow" w:hAnsi="Arial Narrow" w:cs="Arial Narrow"/>
                <w:b/>
                <w:bCs/>
                <w:sz w:val="15"/>
                <w:szCs w:val="15"/>
              </w:rPr>
              <w:t>DEL BIEN</w:t>
            </w:r>
          </w:p>
        </w:tc>
        <w:tc>
          <w:tcPr>
            <w:tcW w:w="8445" w:type="dxa"/>
            <w:tcBorders>
              <w:top w:val="single" w:sz="4" w:space="0" w:color="000000"/>
              <w:left w:val="single" w:sz="4" w:space="0" w:color="000000"/>
              <w:bottom w:val="single" w:sz="4" w:space="0" w:color="000000"/>
              <w:right w:val="single" w:sz="4" w:space="0" w:color="000000"/>
            </w:tcBorders>
            <w:shd w:val="clear" w:color="auto" w:fill="FFFFFF"/>
            <w:tcMar>
              <w:left w:w="5" w:type="dxa"/>
              <w:right w:w="5" w:type="dxa"/>
            </w:tcMar>
            <w:vAlign w:val="center"/>
          </w:tcPr>
          <w:p w14:paraId="551F8693" w14:textId="77777777" w:rsidR="00000000" w:rsidRDefault="00000000">
            <w:pPr>
              <w:widowControl w:val="0"/>
            </w:pPr>
            <w:r>
              <w:rPr>
                <w:rFonts w:ascii="Montserrat" w:hAnsi="Montserrat" w:cs="Montserrat"/>
                <w:color w:val="000000"/>
                <w:sz w:val="15"/>
                <w:szCs w:val="15"/>
              </w:rPr>
              <w:t>Pantalón Básico Caballero Confeccionado en tela 100% algodón en Color Negro Intenso</w:t>
            </w:r>
          </w:p>
          <w:p w14:paraId="357AAB6A" w14:textId="77777777" w:rsidR="00000000" w:rsidRDefault="00000000">
            <w:pPr>
              <w:widowControl w:val="0"/>
            </w:pPr>
            <w:r>
              <w:rPr>
                <w:rFonts w:ascii="Montserrat" w:hAnsi="Montserrat" w:cs="Montserrat"/>
                <w:b/>
                <w:bCs/>
                <w:color w:val="000000"/>
                <w:sz w:val="15"/>
                <w:szCs w:val="15"/>
              </w:rPr>
              <w:t>CATEGORIAS: INGENIERO BIOMEDICO, LAS CUALES DEBERA CONSIDERAR AL ELABORAR SU PROPUESTA ECONOMICA (ANEXO 6)</w:t>
            </w:r>
          </w:p>
        </w:tc>
        <w:tc>
          <w:tcPr>
            <w:tcW w:w="30" w:type="dxa"/>
            <w:shd w:val="clear" w:color="auto" w:fill="auto"/>
          </w:tcPr>
          <w:p w14:paraId="3E0EDE92" w14:textId="77777777" w:rsidR="00000000" w:rsidRDefault="00000000">
            <w:pPr>
              <w:snapToGrid w:val="0"/>
              <w:rPr>
                <w:rFonts w:ascii="Arial Narrow" w:hAnsi="Arial Narrow" w:cs="Arial Narrow"/>
                <w:b/>
                <w:bCs/>
                <w:sz w:val="15"/>
                <w:szCs w:val="15"/>
              </w:rPr>
            </w:pPr>
          </w:p>
        </w:tc>
      </w:tr>
      <w:tr w:rsidR="00000000" w14:paraId="2EE1C22A" w14:textId="77777777">
        <w:tblPrEx>
          <w:tblCellMar>
            <w:left w:w="0" w:type="dxa"/>
            <w:right w:w="0" w:type="dxa"/>
          </w:tblCellMar>
        </w:tblPrEx>
        <w:trPr>
          <w:trHeight w:val="1134"/>
        </w:trPr>
        <w:tc>
          <w:tcPr>
            <w:tcW w:w="1755" w:type="dxa"/>
            <w:gridSpan w:val="2"/>
            <w:tcBorders>
              <w:top w:val="single" w:sz="4" w:space="0" w:color="000000"/>
              <w:left w:val="single" w:sz="4" w:space="0" w:color="000000"/>
              <w:bottom w:val="single" w:sz="4" w:space="0" w:color="000000"/>
            </w:tcBorders>
            <w:shd w:val="clear" w:color="auto" w:fill="D9D9D9"/>
            <w:tcMar>
              <w:left w:w="5" w:type="dxa"/>
              <w:right w:w="5" w:type="dxa"/>
            </w:tcMar>
            <w:vAlign w:val="center"/>
          </w:tcPr>
          <w:p w14:paraId="71AA440C" w14:textId="77777777" w:rsidR="00000000" w:rsidRDefault="00000000">
            <w:pPr>
              <w:widowControl w:val="0"/>
            </w:pPr>
            <w:r>
              <w:rPr>
                <w:rFonts w:ascii="Arial Narrow" w:hAnsi="Arial Narrow" w:cs="Arial Narrow"/>
                <w:b/>
                <w:bCs/>
                <w:sz w:val="15"/>
                <w:szCs w:val="15"/>
              </w:rPr>
              <w:t>ESPECIFICACIONES</w:t>
            </w:r>
          </w:p>
          <w:p w14:paraId="2C01850F" w14:textId="77777777" w:rsidR="00000000" w:rsidRDefault="00000000">
            <w:pPr>
              <w:widowControl w:val="0"/>
            </w:pPr>
            <w:r>
              <w:rPr>
                <w:rFonts w:ascii="Arial Narrow" w:hAnsi="Arial Narrow" w:cs="Arial Narrow"/>
                <w:b/>
                <w:bCs/>
                <w:sz w:val="15"/>
                <w:szCs w:val="15"/>
              </w:rPr>
              <w:t>TÉCNICAS:</w:t>
            </w:r>
          </w:p>
        </w:tc>
        <w:tc>
          <w:tcPr>
            <w:tcW w:w="8445" w:type="dxa"/>
            <w:tcBorders>
              <w:top w:val="single" w:sz="4" w:space="0" w:color="000000"/>
              <w:left w:val="single" w:sz="4" w:space="0" w:color="000000"/>
              <w:bottom w:val="single" w:sz="4" w:space="0" w:color="000000"/>
              <w:right w:val="single" w:sz="4" w:space="0" w:color="000000"/>
            </w:tcBorders>
            <w:shd w:val="clear" w:color="auto" w:fill="FFFFFF"/>
            <w:tcMar>
              <w:left w:w="5" w:type="dxa"/>
              <w:right w:w="5" w:type="dxa"/>
            </w:tcMar>
            <w:vAlign w:val="center"/>
          </w:tcPr>
          <w:p w14:paraId="515A5E4D" w14:textId="77777777" w:rsidR="00000000" w:rsidRDefault="00000000">
            <w:pPr>
              <w:widowControl w:val="0"/>
            </w:pPr>
            <w:r>
              <w:rPr>
                <w:rFonts w:ascii="Arial Narrow" w:hAnsi="Arial Narrow" w:cs="Arial Narrow"/>
                <w:b/>
                <w:bCs/>
                <w:i/>
                <w:iCs/>
                <w:color w:val="000000"/>
                <w:sz w:val="15"/>
                <w:szCs w:val="15"/>
                <w:lang w:val="pt-BR"/>
              </w:rPr>
              <w:t>BOLSAS:</w:t>
            </w:r>
          </w:p>
          <w:p w14:paraId="12E07F40" w14:textId="77777777" w:rsidR="00000000" w:rsidRDefault="00000000">
            <w:pPr>
              <w:widowControl w:val="0"/>
            </w:pPr>
            <w:r>
              <w:rPr>
                <w:rFonts w:ascii="Arial Narrow" w:eastAsia="Arial Narrow" w:hAnsi="Arial Narrow" w:cs="Arial Narrow"/>
                <w:b/>
                <w:bCs/>
                <w:i/>
                <w:iCs/>
                <w:color w:val="000000"/>
                <w:sz w:val="15"/>
                <w:szCs w:val="15"/>
                <w:lang w:val="pt-BR"/>
              </w:rPr>
              <w:t xml:space="preserve">    </w:t>
            </w:r>
            <w:r>
              <w:rPr>
                <w:rFonts w:ascii="Arial Narrow" w:hAnsi="Arial Narrow" w:cs="Arial Narrow"/>
                <w:b/>
                <w:bCs/>
                <w:i/>
                <w:iCs/>
                <w:color w:val="000000"/>
                <w:sz w:val="15"/>
                <w:szCs w:val="15"/>
                <w:lang w:val="pt-BR"/>
              </w:rPr>
              <w:t>UNA BOLSA TRASERA DE VIVO DE 1/4", LADO DERECHO</w:t>
            </w:r>
          </w:p>
          <w:p w14:paraId="497E7478" w14:textId="77777777" w:rsidR="00000000" w:rsidRDefault="00000000">
            <w:pPr>
              <w:widowControl w:val="0"/>
            </w:pPr>
            <w:r>
              <w:rPr>
                <w:rFonts w:ascii="Arial Narrow" w:eastAsia="Arial Narrow" w:hAnsi="Arial Narrow" w:cs="Arial Narrow"/>
                <w:b/>
                <w:bCs/>
                <w:i/>
                <w:iCs/>
                <w:color w:val="000000"/>
                <w:sz w:val="15"/>
                <w:szCs w:val="15"/>
                <w:lang w:val="pt-BR"/>
              </w:rPr>
              <w:t xml:space="preserve">    </w:t>
            </w:r>
            <w:r>
              <w:rPr>
                <w:rFonts w:ascii="Arial Narrow" w:hAnsi="Arial Narrow" w:cs="Arial Narrow"/>
                <w:b/>
                <w:bCs/>
                <w:i/>
                <w:iCs/>
                <w:color w:val="000000"/>
                <w:sz w:val="15"/>
                <w:szCs w:val="15"/>
                <w:lang w:val="pt-BR"/>
              </w:rPr>
              <w:t xml:space="preserve">ENTRADA DE 14 CM CON 1 BOTON AL CENTRO, PESPUNTE AL FILO, </w:t>
            </w:r>
          </w:p>
          <w:p w14:paraId="1346FE9B" w14:textId="77777777" w:rsidR="00000000" w:rsidRDefault="00000000">
            <w:pPr>
              <w:widowControl w:val="0"/>
            </w:pPr>
            <w:r>
              <w:rPr>
                <w:rFonts w:ascii="Arial Narrow" w:eastAsia="Arial Narrow" w:hAnsi="Arial Narrow" w:cs="Arial Narrow"/>
                <w:b/>
                <w:bCs/>
                <w:i/>
                <w:iCs/>
                <w:color w:val="000000"/>
                <w:sz w:val="15"/>
                <w:szCs w:val="15"/>
                <w:lang w:val="pt-BR"/>
              </w:rPr>
              <w:t xml:space="preserve">    </w:t>
            </w:r>
            <w:r>
              <w:rPr>
                <w:rFonts w:ascii="Arial Narrow" w:hAnsi="Arial Narrow" w:cs="Arial Narrow"/>
                <w:b/>
                <w:bCs/>
                <w:i/>
                <w:iCs/>
                <w:color w:val="000000"/>
                <w:sz w:val="15"/>
                <w:szCs w:val="15"/>
                <w:lang w:val="pt-BR"/>
              </w:rPr>
              <w:t>CON REMATES DE CADA LADO DE LA BOLSA</w:t>
            </w:r>
          </w:p>
          <w:p w14:paraId="25A24013" w14:textId="77777777" w:rsidR="00000000" w:rsidRDefault="00000000">
            <w:pPr>
              <w:widowControl w:val="0"/>
            </w:pPr>
            <w:r>
              <w:rPr>
                <w:rFonts w:ascii="Arial Narrow" w:eastAsia="Arial Narrow" w:hAnsi="Arial Narrow" w:cs="Arial Narrow"/>
                <w:b/>
                <w:bCs/>
                <w:i/>
                <w:iCs/>
                <w:color w:val="000000"/>
                <w:sz w:val="15"/>
                <w:szCs w:val="15"/>
                <w:lang w:val="pt-BR"/>
              </w:rPr>
              <w:t xml:space="preserve">    </w:t>
            </w:r>
            <w:r>
              <w:rPr>
                <w:rFonts w:ascii="Arial Narrow" w:hAnsi="Arial Narrow" w:cs="Arial Narrow"/>
                <w:b/>
                <w:bCs/>
                <w:i/>
                <w:iCs/>
                <w:color w:val="000000"/>
                <w:sz w:val="15"/>
                <w:szCs w:val="15"/>
                <w:lang w:val="pt-BR"/>
              </w:rPr>
              <w:t>BOLSAS LATERALES EN DIAGONAL POR CADA LADO (IZQ Y DER) ENTRADA DE 18 CM</w:t>
            </w:r>
          </w:p>
          <w:p w14:paraId="5C80E27B" w14:textId="77777777" w:rsidR="00000000" w:rsidRDefault="00000000">
            <w:pPr>
              <w:widowControl w:val="0"/>
            </w:pPr>
            <w:r>
              <w:rPr>
                <w:rFonts w:ascii="Arial Narrow" w:eastAsia="Arial Narrow" w:hAnsi="Arial Narrow" w:cs="Arial Narrow"/>
                <w:b/>
                <w:bCs/>
                <w:i/>
                <w:iCs/>
                <w:color w:val="000000"/>
                <w:sz w:val="15"/>
                <w:szCs w:val="15"/>
                <w:lang w:val="pt-BR"/>
              </w:rPr>
              <w:t xml:space="preserve">    </w:t>
            </w:r>
            <w:r>
              <w:rPr>
                <w:rFonts w:ascii="Arial Narrow" w:hAnsi="Arial Narrow" w:cs="Arial Narrow"/>
                <w:b/>
                <w:bCs/>
                <w:i/>
                <w:iCs/>
                <w:color w:val="000000"/>
                <w:sz w:val="15"/>
                <w:szCs w:val="15"/>
                <w:lang w:val="pt-BR"/>
              </w:rPr>
              <w:t xml:space="preserve">CON REMATES EN CADA LADO, PESPUNTE A 1/4" </w:t>
            </w:r>
          </w:p>
          <w:p w14:paraId="577D70C2" w14:textId="77777777" w:rsidR="00000000" w:rsidRDefault="00000000">
            <w:pPr>
              <w:widowControl w:val="0"/>
            </w:pPr>
            <w:r>
              <w:rPr>
                <w:rFonts w:ascii="Arial Narrow" w:eastAsia="Arial Narrow" w:hAnsi="Arial Narrow" w:cs="Arial Narrow"/>
                <w:b/>
                <w:bCs/>
                <w:i/>
                <w:iCs/>
                <w:color w:val="000000"/>
                <w:sz w:val="15"/>
                <w:szCs w:val="15"/>
                <w:lang w:val="pt-BR"/>
              </w:rPr>
              <w:t xml:space="preserve">    </w:t>
            </w:r>
            <w:r>
              <w:rPr>
                <w:rFonts w:ascii="Arial Narrow" w:hAnsi="Arial Narrow" w:cs="Arial Narrow"/>
                <w:b/>
                <w:bCs/>
                <w:i/>
                <w:iCs/>
                <w:color w:val="000000"/>
                <w:sz w:val="15"/>
                <w:szCs w:val="15"/>
                <w:lang w:val="pt-BR"/>
              </w:rPr>
              <w:t>BOLSAS DE LA MISMA TELA, (VIVO Y LATERAL)</w:t>
            </w:r>
          </w:p>
          <w:p w14:paraId="025BA7C9" w14:textId="77777777" w:rsidR="00000000" w:rsidRDefault="00000000">
            <w:pPr>
              <w:widowControl w:val="0"/>
              <w:rPr>
                <w:rFonts w:ascii="Arial Narrow" w:hAnsi="Arial Narrow" w:cs="Arial Narrow"/>
                <w:b/>
                <w:bCs/>
                <w:i/>
                <w:iCs/>
                <w:color w:val="000000"/>
                <w:sz w:val="15"/>
                <w:szCs w:val="15"/>
                <w:lang w:val="pt-BR"/>
              </w:rPr>
            </w:pPr>
          </w:p>
          <w:p w14:paraId="11406D50" w14:textId="77777777" w:rsidR="00000000" w:rsidRDefault="00000000">
            <w:pPr>
              <w:widowControl w:val="0"/>
            </w:pPr>
            <w:r>
              <w:rPr>
                <w:rFonts w:ascii="Arial Narrow" w:hAnsi="Arial Narrow" w:cs="Arial Narrow"/>
                <w:b/>
                <w:bCs/>
                <w:i/>
                <w:iCs/>
                <w:color w:val="000000"/>
                <w:sz w:val="15"/>
                <w:szCs w:val="15"/>
                <w:lang w:val="pt-BR"/>
              </w:rPr>
              <w:t>TRASERO:</w:t>
            </w:r>
          </w:p>
          <w:p w14:paraId="6FAE5EBE" w14:textId="77777777" w:rsidR="00000000" w:rsidRDefault="00000000">
            <w:pPr>
              <w:widowControl w:val="0"/>
            </w:pPr>
            <w:r>
              <w:rPr>
                <w:rFonts w:ascii="Arial Narrow" w:eastAsia="Arial Narrow" w:hAnsi="Arial Narrow" w:cs="Arial Narrow"/>
                <w:b/>
                <w:bCs/>
                <w:i/>
                <w:iCs/>
                <w:color w:val="000000"/>
                <w:sz w:val="15"/>
                <w:szCs w:val="15"/>
                <w:lang w:val="pt-BR"/>
              </w:rPr>
              <w:t xml:space="preserve">    </w:t>
            </w:r>
            <w:r>
              <w:rPr>
                <w:rFonts w:ascii="Arial Narrow" w:hAnsi="Arial Narrow" w:cs="Arial Narrow"/>
                <w:b/>
                <w:bCs/>
                <w:i/>
                <w:iCs/>
                <w:color w:val="000000"/>
                <w:sz w:val="15"/>
                <w:szCs w:val="15"/>
                <w:lang w:val="pt-BR"/>
              </w:rPr>
              <w:t>TRASERO DE 2 PARTES</w:t>
            </w:r>
          </w:p>
          <w:p w14:paraId="0F759736" w14:textId="77777777" w:rsidR="00000000" w:rsidRDefault="00000000">
            <w:pPr>
              <w:widowControl w:val="0"/>
            </w:pPr>
            <w:r>
              <w:rPr>
                <w:rFonts w:ascii="Arial Narrow" w:eastAsia="Arial Narrow" w:hAnsi="Arial Narrow" w:cs="Arial Narrow"/>
                <w:b/>
                <w:bCs/>
                <w:i/>
                <w:iCs/>
                <w:color w:val="000000"/>
                <w:sz w:val="15"/>
                <w:szCs w:val="15"/>
                <w:lang w:val="pt-BR"/>
              </w:rPr>
              <w:t xml:space="preserve">    </w:t>
            </w:r>
            <w:r>
              <w:rPr>
                <w:rFonts w:ascii="Arial Narrow" w:hAnsi="Arial Narrow" w:cs="Arial Narrow"/>
                <w:b/>
                <w:bCs/>
                <w:i/>
                <w:iCs/>
                <w:color w:val="000000"/>
                <w:sz w:val="15"/>
                <w:szCs w:val="15"/>
                <w:lang w:val="pt-BR"/>
              </w:rPr>
              <w:t>UNA PINZA POR CADA LADO DE LA CINTURA HACIA ABAJO, LARGO APROXIMADO 7 CM</w:t>
            </w:r>
          </w:p>
          <w:p w14:paraId="2D36B395" w14:textId="77777777" w:rsidR="00000000" w:rsidRDefault="00000000">
            <w:pPr>
              <w:widowControl w:val="0"/>
            </w:pPr>
            <w:r>
              <w:rPr>
                <w:rFonts w:ascii="Arial Narrow" w:eastAsia="Arial Narrow" w:hAnsi="Arial Narrow" w:cs="Arial Narrow"/>
                <w:b/>
                <w:bCs/>
                <w:i/>
                <w:iCs/>
                <w:color w:val="000000"/>
                <w:sz w:val="15"/>
                <w:szCs w:val="15"/>
                <w:lang w:val="pt-BR"/>
              </w:rPr>
              <w:t xml:space="preserve">    </w:t>
            </w:r>
            <w:r>
              <w:rPr>
                <w:rFonts w:ascii="Arial Narrow" w:hAnsi="Arial Narrow" w:cs="Arial Narrow"/>
                <w:b/>
                <w:bCs/>
                <w:i/>
                <w:iCs/>
                <w:color w:val="000000"/>
                <w:sz w:val="15"/>
                <w:szCs w:val="15"/>
                <w:lang w:val="pt-BR"/>
              </w:rPr>
              <w:t>MARGEN DE AFLOJE EN TIRO TRASERO DE 1  1/2" AL CENTRO (IZQ. Y DER)  (ENSANCHE)</w:t>
            </w:r>
          </w:p>
          <w:p w14:paraId="2694211D" w14:textId="77777777" w:rsidR="00000000" w:rsidRDefault="00000000">
            <w:pPr>
              <w:widowControl w:val="0"/>
              <w:rPr>
                <w:rFonts w:ascii="Arial Narrow" w:hAnsi="Arial Narrow" w:cs="Arial Narrow"/>
                <w:b/>
                <w:bCs/>
                <w:i/>
                <w:iCs/>
                <w:color w:val="000000"/>
                <w:sz w:val="15"/>
                <w:szCs w:val="15"/>
                <w:lang w:val="pt-BR"/>
              </w:rPr>
            </w:pPr>
          </w:p>
          <w:p w14:paraId="1BC7220A" w14:textId="77777777" w:rsidR="00000000" w:rsidRDefault="00000000">
            <w:pPr>
              <w:widowControl w:val="0"/>
            </w:pPr>
            <w:r>
              <w:rPr>
                <w:rFonts w:ascii="Arial Narrow" w:hAnsi="Arial Narrow" w:cs="Arial Narrow"/>
                <w:b/>
                <w:bCs/>
                <w:i/>
                <w:iCs/>
                <w:color w:val="000000"/>
                <w:sz w:val="15"/>
                <w:szCs w:val="15"/>
                <w:lang w:val="pt-BR"/>
              </w:rPr>
              <w:t>DELANTERO:</w:t>
            </w:r>
          </w:p>
          <w:p w14:paraId="41719E91" w14:textId="77777777" w:rsidR="00000000" w:rsidRDefault="00000000">
            <w:pPr>
              <w:widowControl w:val="0"/>
            </w:pPr>
            <w:r>
              <w:rPr>
                <w:rFonts w:ascii="Arial Narrow" w:eastAsia="Arial Narrow" w:hAnsi="Arial Narrow" w:cs="Arial Narrow"/>
                <w:b/>
                <w:bCs/>
                <w:i/>
                <w:iCs/>
                <w:color w:val="000000"/>
                <w:sz w:val="15"/>
                <w:szCs w:val="15"/>
                <w:lang w:val="pt-BR"/>
              </w:rPr>
              <w:t xml:space="preserve">    </w:t>
            </w:r>
            <w:r>
              <w:rPr>
                <w:rFonts w:ascii="Arial Narrow" w:hAnsi="Arial Narrow" w:cs="Arial Narrow"/>
                <w:b/>
                <w:bCs/>
                <w:i/>
                <w:iCs/>
                <w:color w:val="000000"/>
                <w:sz w:val="15"/>
                <w:szCs w:val="15"/>
                <w:lang w:val="pt-BR"/>
              </w:rPr>
              <w:t>DELANTERO DE 2 PARTES</w:t>
            </w:r>
          </w:p>
          <w:p w14:paraId="3EDCFEB6" w14:textId="77777777" w:rsidR="00000000" w:rsidRDefault="00000000">
            <w:pPr>
              <w:widowControl w:val="0"/>
            </w:pPr>
            <w:r>
              <w:rPr>
                <w:rFonts w:ascii="Arial Narrow" w:eastAsia="Arial Narrow" w:hAnsi="Arial Narrow" w:cs="Arial Narrow"/>
                <w:b/>
                <w:bCs/>
                <w:i/>
                <w:iCs/>
                <w:color w:val="000000"/>
                <w:sz w:val="15"/>
                <w:szCs w:val="15"/>
                <w:lang w:val="pt-BR"/>
              </w:rPr>
              <w:t xml:space="preserve">    </w:t>
            </w:r>
            <w:r>
              <w:rPr>
                <w:rFonts w:ascii="Arial Narrow" w:hAnsi="Arial Narrow" w:cs="Arial Narrow"/>
                <w:b/>
                <w:bCs/>
                <w:i/>
                <w:iCs/>
                <w:color w:val="000000"/>
                <w:sz w:val="15"/>
                <w:szCs w:val="15"/>
                <w:lang w:val="pt-BR"/>
              </w:rPr>
              <w:t>CERRADO CON UN CIERRE METALICO DE 18 CM CON COSTURA EN FORMA DE BASTON</w:t>
            </w:r>
          </w:p>
          <w:p w14:paraId="3F246462" w14:textId="77777777" w:rsidR="00000000" w:rsidRDefault="00000000">
            <w:pPr>
              <w:widowControl w:val="0"/>
              <w:rPr>
                <w:rFonts w:ascii="Arial Narrow" w:hAnsi="Arial Narrow" w:cs="Arial Narrow"/>
                <w:b/>
                <w:bCs/>
                <w:i/>
                <w:iCs/>
                <w:color w:val="000000"/>
                <w:sz w:val="15"/>
                <w:szCs w:val="15"/>
                <w:lang w:val="pt-BR"/>
              </w:rPr>
            </w:pPr>
          </w:p>
          <w:p w14:paraId="722BDC64" w14:textId="77777777" w:rsidR="00000000" w:rsidRDefault="00000000">
            <w:pPr>
              <w:widowControl w:val="0"/>
            </w:pPr>
            <w:r>
              <w:rPr>
                <w:rFonts w:ascii="Arial Narrow" w:hAnsi="Arial Narrow" w:cs="Arial Narrow"/>
                <w:b/>
                <w:bCs/>
                <w:i/>
                <w:iCs/>
                <w:color w:val="000000"/>
                <w:sz w:val="15"/>
                <w:szCs w:val="15"/>
                <w:lang w:val="pt-BR"/>
              </w:rPr>
              <w:t>CORTE RECTO SIN PINZAS</w:t>
            </w:r>
          </w:p>
          <w:p w14:paraId="17B2CB89" w14:textId="77777777" w:rsidR="00000000" w:rsidRDefault="00000000">
            <w:pPr>
              <w:widowControl w:val="0"/>
              <w:rPr>
                <w:rFonts w:ascii="Arial Narrow" w:hAnsi="Arial Narrow" w:cs="Arial Narrow"/>
                <w:b/>
                <w:bCs/>
                <w:i/>
                <w:iCs/>
                <w:color w:val="000000"/>
                <w:sz w:val="15"/>
                <w:szCs w:val="15"/>
                <w:lang w:val="pt-BR"/>
              </w:rPr>
            </w:pPr>
          </w:p>
          <w:p w14:paraId="41370D21" w14:textId="77777777" w:rsidR="00000000" w:rsidRDefault="00000000">
            <w:pPr>
              <w:widowControl w:val="0"/>
            </w:pPr>
            <w:r>
              <w:rPr>
                <w:rFonts w:ascii="Arial Narrow" w:hAnsi="Arial Narrow" w:cs="Arial Narrow"/>
                <w:b/>
                <w:bCs/>
                <w:i/>
                <w:iCs/>
                <w:color w:val="000000"/>
                <w:sz w:val="15"/>
                <w:szCs w:val="15"/>
                <w:lang w:val="pt-BR"/>
              </w:rPr>
              <w:t>CINTURA:</w:t>
            </w:r>
          </w:p>
          <w:p w14:paraId="77FF73F7" w14:textId="77777777" w:rsidR="00000000" w:rsidRDefault="00000000">
            <w:pPr>
              <w:widowControl w:val="0"/>
            </w:pPr>
            <w:r>
              <w:rPr>
                <w:rFonts w:ascii="Arial Narrow" w:eastAsia="Arial Narrow" w:hAnsi="Arial Narrow" w:cs="Arial Narrow"/>
                <w:b/>
                <w:bCs/>
                <w:i/>
                <w:iCs/>
                <w:color w:val="000000"/>
                <w:sz w:val="15"/>
                <w:szCs w:val="15"/>
                <w:lang w:val="pt-BR"/>
              </w:rPr>
              <w:t xml:space="preserve">    </w:t>
            </w:r>
            <w:r>
              <w:rPr>
                <w:rFonts w:ascii="Arial Narrow" w:hAnsi="Arial Narrow" w:cs="Arial Narrow"/>
                <w:b/>
                <w:bCs/>
                <w:i/>
                <w:iCs/>
                <w:color w:val="000000"/>
                <w:sz w:val="15"/>
                <w:szCs w:val="15"/>
                <w:lang w:val="pt-BR"/>
              </w:rPr>
              <w:t>PRETINA DE 2 PARTES CON UN ANCHO DE 4 CM, PESPUNTE AL FILO</w:t>
            </w:r>
          </w:p>
          <w:p w14:paraId="1E10C7CA" w14:textId="77777777" w:rsidR="00000000" w:rsidRDefault="00000000">
            <w:pPr>
              <w:widowControl w:val="0"/>
            </w:pPr>
            <w:r>
              <w:rPr>
                <w:rFonts w:ascii="Arial Narrow" w:eastAsia="Arial Narrow" w:hAnsi="Arial Narrow" w:cs="Arial Narrow"/>
                <w:b/>
                <w:bCs/>
                <w:i/>
                <w:iCs/>
                <w:color w:val="000000"/>
                <w:sz w:val="15"/>
                <w:szCs w:val="15"/>
                <w:lang w:val="pt-BR"/>
              </w:rPr>
              <w:t xml:space="preserve">    </w:t>
            </w:r>
            <w:r>
              <w:rPr>
                <w:rFonts w:ascii="Arial Narrow" w:hAnsi="Arial Narrow" w:cs="Arial Narrow"/>
                <w:b/>
                <w:bCs/>
                <w:i/>
                <w:iCs/>
                <w:color w:val="000000"/>
                <w:sz w:val="15"/>
                <w:szCs w:val="15"/>
                <w:lang w:val="pt-BR"/>
              </w:rPr>
              <w:t xml:space="preserve">ENTRETELA FUSIONABLE </w:t>
            </w:r>
          </w:p>
          <w:p w14:paraId="04CD4A02" w14:textId="77777777" w:rsidR="00000000" w:rsidRDefault="00000000">
            <w:pPr>
              <w:widowControl w:val="0"/>
            </w:pPr>
            <w:r>
              <w:rPr>
                <w:rFonts w:ascii="Arial Narrow" w:eastAsia="Arial Narrow" w:hAnsi="Arial Narrow" w:cs="Arial Narrow"/>
                <w:b/>
                <w:bCs/>
                <w:i/>
                <w:iCs/>
                <w:color w:val="000000"/>
                <w:sz w:val="15"/>
                <w:szCs w:val="15"/>
                <w:lang w:val="pt-BR"/>
              </w:rPr>
              <w:t xml:space="preserve">    </w:t>
            </w:r>
            <w:r>
              <w:rPr>
                <w:rFonts w:ascii="Arial Narrow" w:hAnsi="Arial Narrow" w:cs="Arial Narrow"/>
                <w:b/>
                <w:bCs/>
                <w:i/>
                <w:iCs/>
                <w:color w:val="000000"/>
                <w:sz w:val="15"/>
                <w:szCs w:val="15"/>
                <w:lang w:val="pt-BR"/>
              </w:rPr>
              <w:t>7 PRESILLAS (PARA CINTURON) 6 CM DE LARGO X 1 CM DE ANCHO, IRAN CON REMATE</w:t>
            </w:r>
          </w:p>
          <w:p w14:paraId="529CD5FD" w14:textId="77777777" w:rsidR="00000000" w:rsidRDefault="00000000">
            <w:pPr>
              <w:widowControl w:val="0"/>
              <w:rPr>
                <w:rFonts w:ascii="Arial Narrow" w:hAnsi="Arial Narrow" w:cs="Arial Narrow"/>
                <w:b/>
                <w:bCs/>
                <w:i/>
                <w:iCs/>
                <w:color w:val="000000"/>
                <w:sz w:val="15"/>
                <w:szCs w:val="15"/>
                <w:lang w:val="pt-BR"/>
              </w:rPr>
            </w:pPr>
          </w:p>
          <w:p w14:paraId="65CA2BA4" w14:textId="77777777" w:rsidR="00000000" w:rsidRDefault="00000000">
            <w:pPr>
              <w:widowControl w:val="0"/>
            </w:pPr>
            <w:r>
              <w:rPr>
                <w:rFonts w:ascii="Arial Narrow" w:hAnsi="Arial Narrow" w:cs="Arial Narrow"/>
                <w:b/>
                <w:bCs/>
                <w:i/>
                <w:iCs/>
                <w:color w:val="000000"/>
                <w:sz w:val="15"/>
                <w:szCs w:val="15"/>
                <w:lang w:val="pt-BR"/>
              </w:rPr>
              <w:t>BOTONES Y OJALES:</w:t>
            </w:r>
          </w:p>
          <w:p w14:paraId="17F91F87" w14:textId="77777777" w:rsidR="00000000" w:rsidRDefault="00000000">
            <w:pPr>
              <w:widowControl w:val="0"/>
            </w:pPr>
            <w:r>
              <w:rPr>
                <w:rFonts w:ascii="Arial Narrow" w:eastAsia="Arial Narrow" w:hAnsi="Arial Narrow" w:cs="Arial Narrow"/>
                <w:b/>
                <w:bCs/>
                <w:i/>
                <w:iCs/>
                <w:color w:val="000000"/>
                <w:sz w:val="15"/>
                <w:szCs w:val="15"/>
                <w:lang w:val="pt-BR"/>
              </w:rPr>
              <w:t xml:space="preserve">    </w:t>
            </w:r>
            <w:r>
              <w:rPr>
                <w:rFonts w:ascii="Arial Narrow" w:hAnsi="Arial Narrow" w:cs="Arial Narrow"/>
                <w:b/>
                <w:bCs/>
                <w:i/>
                <w:iCs/>
                <w:color w:val="000000"/>
                <w:sz w:val="15"/>
                <w:szCs w:val="15"/>
                <w:lang w:val="pt-BR"/>
              </w:rPr>
              <w:t>PRENDA: DOS OJALES (1 EN VIVO Y OTRO EN CINTURA)</w:t>
            </w:r>
          </w:p>
          <w:p w14:paraId="4B3B3591" w14:textId="77777777" w:rsidR="00000000" w:rsidRDefault="00000000">
            <w:pPr>
              <w:widowControl w:val="0"/>
            </w:pPr>
            <w:r>
              <w:rPr>
                <w:rFonts w:ascii="Arial Narrow" w:eastAsia="Arial Narrow" w:hAnsi="Arial Narrow" w:cs="Arial Narrow"/>
                <w:b/>
                <w:bCs/>
                <w:i/>
                <w:iCs/>
                <w:color w:val="000000"/>
                <w:sz w:val="15"/>
                <w:szCs w:val="15"/>
                <w:lang w:val="pt-BR"/>
              </w:rPr>
              <w:t xml:space="preserve">    </w:t>
            </w:r>
            <w:r>
              <w:rPr>
                <w:rFonts w:ascii="Arial Narrow" w:hAnsi="Arial Narrow" w:cs="Arial Narrow"/>
                <w:b/>
                <w:bCs/>
                <w:i/>
                <w:iCs/>
                <w:color w:val="000000"/>
                <w:sz w:val="15"/>
                <w:szCs w:val="15"/>
                <w:lang w:val="pt-BR"/>
              </w:rPr>
              <w:t>BOTONES: DOS BOTONES COLOR (AL TONO DE LA TELA) # 24 (1 EN VIVO)</w:t>
            </w:r>
          </w:p>
          <w:p w14:paraId="3982C601" w14:textId="77777777" w:rsidR="00000000" w:rsidRDefault="00000000">
            <w:pPr>
              <w:widowControl w:val="0"/>
              <w:rPr>
                <w:rFonts w:ascii="Arial Narrow" w:hAnsi="Arial Narrow" w:cs="Arial Narrow"/>
                <w:b/>
                <w:bCs/>
                <w:i/>
                <w:iCs/>
                <w:color w:val="000000"/>
                <w:sz w:val="15"/>
                <w:szCs w:val="15"/>
                <w:lang w:val="pt-BR"/>
              </w:rPr>
            </w:pPr>
          </w:p>
          <w:p w14:paraId="68F2F565" w14:textId="77777777" w:rsidR="00000000" w:rsidRDefault="00000000">
            <w:pPr>
              <w:widowControl w:val="0"/>
            </w:pPr>
            <w:r>
              <w:rPr>
                <w:rFonts w:ascii="Arial Narrow" w:hAnsi="Arial Narrow" w:cs="Arial Narrow"/>
                <w:b/>
                <w:bCs/>
                <w:i/>
                <w:iCs/>
                <w:color w:val="000000"/>
                <w:sz w:val="15"/>
                <w:szCs w:val="15"/>
                <w:lang w:val="pt-BR"/>
              </w:rPr>
              <w:t>GENERALIDADES:</w:t>
            </w:r>
          </w:p>
          <w:p w14:paraId="4BBD0626" w14:textId="77777777" w:rsidR="00000000" w:rsidRDefault="00000000">
            <w:pPr>
              <w:widowControl w:val="0"/>
            </w:pPr>
            <w:r>
              <w:rPr>
                <w:rFonts w:ascii="Arial Narrow" w:eastAsia="Arial Narrow" w:hAnsi="Arial Narrow" w:cs="Arial Narrow"/>
                <w:b/>
                <w:bCs/>
                <w:i/>
                <w:iCs/>
                <w:color w:val="000000"/>
                <w:sz w:val="15"/>
                <w:szCs w:val="15"/>
                <w:lang w:val="pt-BR"/>
              </w:rPr>
              <w:t xml:space="preserve">    </w:t>
            </w:r>
            <w:r>
              <w:rPr>
                <w:rFonts w:ascii="Arial Narrow" w:hAnsi="Arial Narrow" w:cs="Arial Narrow"/>
                <w:b/>
                <w:bCs/>
                <w:i/>
                <w:iCs/>
                <w:color w:val="000000"/>
                <w:sz w:val="15"/>
                <w:szCs w:val="15"/>
                <w:lang w:val="pt-BR"/>
              </w:rPr>
              <w:t>PARA EL CERRADO DE LAS PRENDAS, SERA CON MAQUINA CERRADORA DE 4 O DE 5 HILOS</w:t>
            </w:r>
          </w:p>
          <w:p w14:paraId="2DA1AD35" w14:textId="77777777" w:rsidR="00000000" w:rsidRDefault="00000000">
            <w:pPr>
              <w:widowControl w:val="0"/>
            </w:pPr>
            <w:r>
              <w:rPr>
                <w:rFonts w:ascii="Arial Narrow" w:eastAsia="Arial Narrow" w:hAnsi="Arial Narrow" w:cs="Arial Narrow"/>
                <w:b/>
                <w:bCs/>
                <w:i/>
                <w:iCs/>
                <w:color w:val="000000"/>
                <w:sz w:val="15"/>
                <w:szCs w:val="15"/>
                <w:lang w:val="pt-BR"/>
              </w:rPr>
              <w:t xml:space="preserve">    </w:t>
            </w:r>
            <w:r>
              <w:rPr>
                <w:rFonts w:ascii="Arial Narrow" w:hAnsi="Arial Narrow" w:cs="Arial Narrow"/>
                <w:b/>
                <w:bCs/>
                <w:i/>
                <w:iCs/>
                <w:color w:val="000000"/>
                <w:sz w:val="15"/>
                <w:szCs w:val="15"/>
                <w:lang w:val="pt-BR"/>
              </w:rPr>
              <w:t xml:space="preserve">TOLERANCIAS MAXIMAS DE 1/2" </w:t>
            </w:r>
          </w:p>
          <w:p w14:paraId="2E7E9615" w14:textId="77777777" w:rsidR="00000000" w:rsidRDefault="00000000">
            <w:pPr>
              <w:widowControl w:val="0"/>
            </w:pPr>
            <w:r>
              <w:rPr>
                <w:rFonts w:ascii="Arial Narrow" w:eastAsia="Arial Narrow" w:hAnsi="Arial Narrow" w:cs="Arial Narrow"/>
                <w:b/>
                <w:bCs/>
                <w:i/>
                <w:iCs/>
                <w:color w:val="000000"/>
                <w:sz w:val="15"/>
                <w:szCs w:val="15"/>
                <w:lang w:val="pt-BR"/>
              </w:rPr>
              <w:t xml:space="preserve">    </w:t>
            </w:r>
            <w:r>
              <w:rPr>
                <w:rFonts w:ascii="Arial Narrow" w:hAnsi="Arial Narrow" w:cs="Arial Narrow"/>
                <w:b/>
                <w:bCs/>
                <w:i/>
                <w:iCs/>
                <w:color w:val="000000"/>
                <w:sz w:val="15"/>
                <w:szCs w:val="15"/>
                <w:lang w:val="pt-BR"/>
              </w:rPr>
              <w:t>LARGO TOTAL DE 105 CM CON FILETEADO EN OVERLOOK TERMINADO PIE DE TIERRA</w:t>
            </w:r>
            <w:r>
              <w:rPr>
                <w:rFonts w:ascii="Arial Narrow" w:hAnsi="Arial Narrow" w:cs="Arial Narrow"/>
                <w:b/>
                <w:bCs/>
                <w:i/>
                <w:iCs/>
                <w:color w:val="000000"/>
                <w:sz w:val="15"/>
                <w:szCs w:val="15"/>
                <w:lang w:val="pt-BR"/>
              </w:rPr>
              <w:tab/>
            </w:r>
          </w:p>
        </w:tc>
        <w:tc>
          <w:tcPr>
            <w:tcW w:w="30" w:type="dxa"/>
            <w:shd w:val="clear" w:color="auto" w:fill="auto"/>
          </w:tcPr>
          <w:p w14:paraId="49507693" w14:textId="77777777" w:rsidR="00000000" w:rsidRDefault="00000000">
            <w:pPr>
              <w:snapToGrid w:val="0"/>
              <w:rPr>
                <w:rFonts w:ascii="Arial Narrow" w:hAnsi="Arial Narrow" w:cs="Arial Narrow"/>
                <w:b/>
                <w:bCs/>
                <w:sz w:val="15"/>
                <w:szCs w:val="15"/>
              </w:rPr>
            </w:pPr>
          </w:p>
        </w:tc>
      </w:tr>
      <w:tr w:rsidR="00000000" w14:paraId="4E83C641" w14:textId="77777777">
        <w:tblPrEx>
          <w:tblCellMar>
            <w:left w:w="0" w:type="dxa"/>
            <w:right w:w="0" w:type="dxa"/>
          </w:tblCellMar>
        </w:tblPrEx>
        <w:trPr>
          <w:trHeight w:val="2835"/>
        </w:trPr>
        <w:tc>
          <w:tcPr>
            <w:tcW w:w="1755" w:type="dxa"/>
            <w:gridSpan w:val="2"/>
            <w:tcBorders>
              <w:top w:val="single" w:sz="4" w:space="0" w:color="000000"/>
              <w:left w:val="single" w:sz="4" w:space="0" w:color="000000"/>
              <w:bottom w:val="single" w:sz="4" w:space="0" w:color="000000"/>
            </w:tcBorders>
            <w:shd w:val="clear" w:color="auto" w:fill="D9D9D9"/>
            <w:tcMar>
              <w:left w:w="5" w:type="dxa"/>
              <w:right w:w="5" w:type="dxa"/>
            </w:tcMar>
            <w:vAlign w:val="center"/>
          </w:tcPr>
          <w:p w14:paraId="25E29A27" w14:textId="77777777" w:rsidR="00000000" w:rsidRDefault="00000000">
            <w:pPr>
              <w:widowControl w:val="0"/>
              <w:spacing w:before="120" w:after="120"/>
              <w:jc w:val="center"/>
            </w:pPr>
            <w:r>
              <w:rPr>
                <w:rFonts w:ascii="Arial Narrow" w:hAnsi="Arial Narrow" w:cs="Arial Narrow"/>
                <w:b/>
                <w:bCs/>
                <w:sz w:val="15"/>
                <w:szCs w:val="15"/>
              </w:rPr>
              <w:lastRenderedPageBreak/>
              <w:t>IMAGEN</w:t>
            </w:r>
          </w:p>
          <w:p w14:paraId="01409C4B" w14:textId="77777777" w:rsidR="00000000" w:rsidRDefault="00000000">
            <w:pPr>
              <w:widowControl w:val="0"/>
              <w:spacing w:before="120" w:after="120"/>
              <w:jc w:val="center"/>
            </w:pPr>
            <w:r>
              <w:rPr>
                <w:rFonts w:ascii="Arial Narrow" w:hAnsi="Arial Narrow" w:cs="Arial Narrow"/>
                <w:b/>
                <w:bCs/>
                <w:sz w:val="15"/>
                <w:szCs w:val="15"/>
              </w:rPr>
              <w:t>ES ÚNICAMENTE ILUSTRATIVA</w:t>
            </w:r>
          </w:p>
        </w:tc>
        <w:tc>
          <w:tcPr>
            <w:tcW w:w="8445" w:type="dxa"/>
            <w:tcBorders>
              <w:top w:val="single" w:sz="4" w:space="0" w:color="000000"/>
              <w:left w:val="single" w:sz="4" w:space="0" w:color="000000"/>
              <w:bottom w:val="single" w:sz="4" w:space="0" w:color="000000"/>
              <w:right w:val="single" w:sz="4" w:space="0" w:color="000000"/>
            </w:tcBorders>
            <w:shd w:val="clear" w:color="auto" w:fill="FFFFFF"/>
            <w:tcMar>
              <w:left w:w="5" w:type="dxa"/>
              <w:right w:w="5" w:type="dxa"/>
            </w:tcMar>
            <w:vAlign w:val="center"/>
          </w:tcPr>
          <w:p w14:paraId="26B89FB9" w14:textId="77777777" w:rsidR="00000000" w:rsidRDefault="00A91C0C">
            <w:pPr>
              <w:widowControl w:val="0"/>
              <w:rPr>
                <w:rFonts w:ascii="Arial Narrow" w:hAnsi="Arial Narrow" w:cs="Arial Narrow"/>
                <w:b/>
                <w:bCs/>
                <w:sz w:val="20"/>
              </w:rPr>
            </w:pPr>
            <w:r>
              <w:rPr>
                <w:noProof/>
              </w:rPr>
              <w:drawing>
                <wp:inline distT="0" distB="0" distL="0" distR="0" wp14:anchorId="2CBEBD34" wp14:editId="2C6D2F63">
                  <wp:extent cx="4838700" cy="3009900"/>
                  <wp:effectExtent l="0" t="0" r="0" b="0"/>
                  <wp:docPr id="8" name="Imagen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17" cstate="print">
                            <a:extLst>
                              <a:ext uri="{28A0092B-C50C-407E-A947-70E740481C1C}">
                                <a14:useLocalDpi xmlns:a14="http://schemas.microsoft.com/office/drawing/2010/main" val="0"/>
                              </a:ext>
                            </a:extLst>
                          </a:blip>
                          <a:srcRect l="-70" t="-104" r="-70" b="-104"/>
                          <a:stretch>
                            <a:fillRect/>
                          </a:stretch>
                        </pic:blipFill>
                        <pic:spPr bwMode="auto">
                          <a:xfrm>
                            <a:off x="0" y="0"/>
                            <a:ext cx="4838700" cy="3009900"/>
                          </a:xfrm>
                          <a:prstGeom prst="rect">
                            <a:avLst/>
                          </a:prstGeom>
                          <a:solidFill>
                            <a:srgbClr val="FFFFFF"/>
                          </a:solidFill>
                          <a:ln>
                            <a:noFill/>
                          </a:ln>
                        </pic:spPr>
                      </pic:pic>
                    </a:graphicData>
                  </a:graphic>
                </wp:inline>
              </w:drawing>
            </w:r>
          </w:p>
        </w:tc>
        <w:tc>
          <w:tcPr>
            <w:tcW w:w="30" w:type="dxa"/>
            <w:shd w:val="clear" w:color="auto" w:fill="auto"/>
          </w:tcPr>
          <w:p w14:paraId="13D431B6" w14:textId="77777777" w:rsidR="00000000" w:rsidRDefault="00000000">
            <w:pPr>
              <w:snapToGrid w:val="0"/>
              <w:rPr>
                <w:rFonts w:ascii="Arial Narrow" w:hAnsi="Arial Narrow" w:cs="Arial Narrow"/>
                <w:b/>
                <w:bCs/>
                <w:sz w:val="20"/>
              </w:rPr>
            </w:pPr>
          </w:p>
        </w:tc>
      </w:tr>
      <w:tr w:rsidR="00000000" w14:paraId="48D99AC3" w14:textId="77777777">
        <w:trPr>
          <w:trHeight w:val="454"/>
        </w:trPr>
        <w:tc>
          <w:tcPr>
            <w:tcW w:w="1725" w:type="dxa"/>
            <w:tcBorders>
              <w:top w:val="single" w:sz="4" w:space="0" w:color="000000"/>
              <w:left w:val="single" w:sz="4" w:space="0" w:color="000000"/>
              <w:bottom w:val="single" w:sz="4" w:space="0" w:color="000000"/>
            </w:tcBorders>
            <w:shd w:val="clear" w:color="auto" w:fill="D9D9D9"/>
            <w:vAlign w:val="center"/>
          </w:tcPr>
          <w:p w14:paraId="30599779" w14:textId="77777777" w:rsidR="00000000" w:rsidRDefault="00000000">
            <w:pPr>
              <w:widowControl w:val="0"/>
              <w:jc w:val="center"/>
            </w:pPr>
            <w:r>
              <w:rPr>
                <w:rFonts w:ascii="Arial Narrow" w:hAnsi="Arial Narrow" w:cs="Arial Narrow"/>
                <w:b/>
                <w:bCs/>
                <w:sz w:val="20"/>
              </w:rPr>
              <w:t>SUBPARTIDA 18 Y 106</w:t>
            </w:r>
          </w:p>
        </w:tc>
        <w:tc>
          <w:tcPr>
            <w:tcW w:w="8475" w:type="dxa"/>
            <w:gridSpan w:val="2"/>
            <w:tcBorders>
              <w:left w:val="single" w:sz="4" w:space="0" w:color="000000"/>
            </w:tcBorders>
            <w:shd w:val="clear" w:color="auto" w:fill="auto"/>
          </w:tcPr>
          <w:p w14:paraId="7814D5AB" w14:textId="77777777" w:rsidR="00000000" w:rsidRDefault="00000000">
            <w:pPr>
              <w:widowControl w:val="0"/>
              <w:snapToGrid w:val="0"/>
            </w:pPr>
          </w:p>
        </w:tc>
        <w:tc>
          <w:tcPr>
            <w:tcW w:w="30" w:type="dxa"/>
            <w:shd w:val="clear" w:color="auto" w:fill="auto"/>
          </w:tcPr>
          <w:p w14:paraId="525603B8" w14:textId="77777777" w:rsidR="00000000" w:rsidRDefault="00000000">
            <w:pPr>
              <w:widowControl w:val="0"/>
              <w:snapToGrid w:val="0"/>
            </w:pPr>
          </w:p>
        </w:tc>
      </w:tr>
      <w:tr w:rsidR="00000000" w14:paraId="76F143E8" w14:textId="77777777">
        <w:tblPrEx>
          <w:tblCellMar>
            <w:left w:w="0" w:type="dxa"/>
            <w:right w:w="0" w:type="dxa"/>
          </w:tblCellMar>
        </w:tblPrEx>
        <w:trPr>
          <w:trHeight w:val="680"/>
        </w:trPr>
        <w:tc>
          <w:tcPr>
            <w:tcW w:w="1755" w:type="dxa"/>
            <w:gridSpan w:val="2"/>
            <w:tcBorders>
              <w:top w:val="single" w:sz="4" w:space="0" w:color="000000"/>
              <w:left w:val="single" w:sz="4" w:space="0" w:color="000000"/>
              <w:bottom w:val="single" w:sz="4" w:space="0" w:color="000000"/>
            </w:tcBorders>
            <w:shd w:val="clear" w:color="auto" w:fill="D9D9D9"/>
            <w:tcMar>
              <w:left w:w="5" w:type="dxa"/>
              <w:right w:w="5" w:type="dxa"/>
            </w:tcMar>
            <w:vAlign w:val="center"/>
          </w:tcPr>
          <w:p w14:paraId="5F12FA6A" w14:textId="77777777" w:rsidR="00000000" w:rsidRDefault="00000000">
            <w:pPr>
              <w:widowControl w:val="0"/>
            </w:pPr>
            <w:r>
              <w:rPr>
                <w:rFonts w:ascii="Arial Narrow" w:hAnsi="Arial Narrow" w:cs="Arial Narrow"/>
                <w:b/>
                <w:bCs/>
                <w:sz w:val="15"/>
                <w:szCs w:val="15"/>
              </w:rPr>
              <w:t>DESCRIPCIÓN</w:t>
            </w:r>
          </w:p>
          <w:p w14:paraId="761D8A99" w14:textId="77777777" w:rsidR="00000000" w:rsidRDefault="00000000">
            <w:pPr>
              <w:widowControl w:val="0"/>
            </w:pPr>
            <w:r>
              <w:rPr>
                <w:rFonts w:ascii="Arial Narrow" w:hAnsi="Arial Narrow" w:cs="Arial Narrow"/>
                <w:b/>
                <w:bCs/>
                <w:sz w:val="15"/>
                <w:szCs w:val="15"/>
              </w:rPr>
              <w:t>DEL BIEN</w:t>
            </w:r>
          </w:p>
        </w:tc>
        <w:tc>
          <w:tcPr>
            <w:tcW w:w="8445" w:type="dxa"/>
            <w:tcBorders>
              <w:top w:val="single" w:sz="4" w:space="0" w:color="000000"/>
              <w:left w:val="single" w:sz="4" w:space="0" w:color="000000"/>
              <w:bottom w:val="single" w:sz="4" w:space="0" w:color="000000"/>
              <w:right w:val="single" w:sz="4" w:space="0" w:color="000000"/>
            </w:tcBorders>
            <w:shd w:val="clear" w:color="auto" w:fill="FFFFFF"/>
            <w:tcMar>
              <w:left w:w="5" w:type="dxa"/>
              <w:right w:w="5" w:type="dxa"/>
            </w:tcMar>
          </w:tcPr>
          <w:p w14:paraId="665B0478" w14:textId="77777777" w:rsidR="00000000" w:rsidRDefault="00000000">
            <w:pPr>
              <w:widowControl w:val="0"/>
            </w:pPr>
            <w:r>
              <w:rPr>
                <w:rFonts w:ascii="Montserrat" w:hAnsi="Montserrat" w:cs="Montserrat"/>
                <w:color w:val="000000"/>
                <w:sz w:val="15"/>
                <w:szCs w:val="15"/>
              </w:rPr>
              <w:t>Pantalón Básico Caballero Confeccionado en tela 70 % Poliéster, 30% algodón en Color Blanco</w:t>
            </w:r>
          </w:p>
          <w:p w14:paraId="4CC75738" w14:textId="77777777" w:rsidR="00000000" w:rsidRDefault="00000000">
            <w:pPr>
              <w:widowControl w:val="0"/>
            </w:pPr>
            <w:r>
              <w:rPr>
                <w:rFonts w:ascii="Montserrat" w:hAnsi="Montserrat" w:cs="Montserrat"/>
                <w:b/>
                <w:bCs/>
                <w:color w:val="000000"/>
                <w:sz w:val="15"/>
                <w:szCs w:val="15"/>
              </w:rPr>
              <w:t>CATEGORIAS: ENFERMERIA, MEDICO RESIDENTE LAS CUALES DEBERA CONSIDERAR AL ELABORAR SU PROPUESTA ECONOMICA (ANEXO 6)</w:t>
            </w:r>
          </w:p>
        </w:tc>
        <w:tc>
          <w:tcPr>
            <w:tcW w:w="30" w:type="dxa"/>
            <w:shd w:val="clear" w:color="auto" w:fill="auto"/>
          </w:tcPr>
          <w:p w14:paraId="1669E134" w14:textId="77777777" w:rsidR="00000000" w:rsidRDefault="00000000">
            <w:pPr>
              <w:snapToGrid w:val="0"/>
              <w:rPr>
                <w:rFonts w:ascii="Arial Narrow" w:hAnsi="Arial Narrow" w:cs="Arial Narrow"/>
                <w:b/>
                <w:bCs/>
                <w:sz w:val="15"/>
                <w:szCs w:val="15"/>
              </w:rPr>
            </w:pPr>
          </w:p>
        </w:tc>
      </w:tr>
      <w:tr w:rsidR="00000000" w14:paraId="3BA6DDCD" w14:textId="77777777">
        <w:tblPrEx>
          <w:tblCellMar>
            <w:left w:w="0" w:type="dxa"/>
            <w:right w:w="0" w:type="dxa"/>
          </w:tblCellMar>
        </w:tblPrEx>
        <w:trPr>
          <w:trHeight w:val="1134"/>
        </w:trPr>
        <w:tc>
          <w:tcPr>
            <w:tcW w:w="1755" w:type="dxa"/>
            <w:gridSpan w:val="2"/>
            <w:tcBorders>
              <w:top w:val="single" w:sz="4" w:space="0" w:color="000000"/>
              <w:left w:val="single" w:sz="4" w:space="0" w:color="000000"/>
              <w:bottom w:val="single" w:sz="4" w:space="0" w:color="000000"/>
            </w:tcBorders>
            <w:shd w:val="clear" w:color="auto" w:fill="D9D9D9"/>
            <w:tcMar>
              <w:left w:w="5" w:type="dxa"/>
              <w:right w:w="5" w:type="dxa"/>
            </w:tcMar>
            <w:vAlign w:val="center"/>
          </w:tcPr>
          <w:p w14:paraId="20C70814" w14:textId="77777777" w:rsidR="00000000" w:rsidRDefault="00000000">
            <w:pPr>
              <w:widowControl w:val="0"/>
            </w:pPr>
            <w:r>
              <w:rPr>
                <w:rFonts w:ascii="Arial Narrow" w:hAnsi="Arial Narrow" w:cs="Arial Narrow"/>
                <w:b/>
                <w:bCs/>
                <w:sz w:val="15"/>
                <w:szCs w:val="15"/>
              </w:rPr>
              <w:t>ESPECIFICACIONES</w:t>
            </w:r>
          </w:p>
          <w:p w14:paraId="0E8DB738" w14:textId="77777777" w:rsidR="00000000" w:rsidRDefault="00000000">
            <w:pPr>
              <w:widowControl w:val="0"/>
            </w:pPr>
            <w:r>
              <w:rPr>
                <w:rFonts w:ascii="Arial Narrow" w:hAnsi="Arial Narrow" w:cs="Arial Narrow"/>
                <w:b/>
                <w:bCs/>
                <w:sz w:val="15"/>
                <w:szCs w:val="15"/>
              </w:rPr>
              <w:t>TÉCNICAS:</w:t>
            </w:r>
          </w:p>
        </w:tc>
        <w:tc>
          <w:tcPr>
            <w:tcW w:w="8445" w:type="dxa"/>
            <w:tcBorders>
              <w:top w:val="single" w:sz="4" w:space="0" w:color="000000"/>
              <w:left w:val="single" w:sz="4" w:space="0" w:color="000000"/>
              <w:bottom w:val="single" w:sz="4" w:space="0" w:color="000000"/>
              <w:right w:val="single" w:sz="4" w:space="0" w:color="000000"/>
            </w:tcBorders>
            <w:shd w:val="clear" w:color="auto" w:fill="FFFFFF"/>
            <w:tcMar>
              <w:left w:w="5" w:type="dxa"/>
              <w:right w:w="5" w:type="dxa"/>
            </w:tcMar>
            <w:vAlign w:val="center"/>
          </w:tcPr>
          <w:p w14:paraId="6DBA8B8D" w14:textId="77777777" w:rsidR="00000000" w:rsidRDefault="00000000">
            <w:pPr>
              <w:widowControl w:val="0"/>
            </w:pPr>
            <w:r>
              <w:rPr>
                <w:rFonts w:ascii="Arial Narrow" w:hAnsi="Arial Narrow" w:cs="Arial Narrow"/>
                <w:b/>
                <w:sz w:val="15"/>
                <w:szCs w:val="15"/>
                <w:lang w:val="pt-BR"/>
              </w:rPr>
              <w:t>BOLSAS:</w:t>
            </w:r>
          </w:p>
          <w:p w14:paraId="28888082" w14:textId="77777777" w:rsidR="00000000" w:rsidRDefault="00000000">
            <w:pPr>
              <w:widowControl w:val="0"/>
            </w:pPr>
            <w:r>
              <w:rPr>
                <w:rFonts w:ascii="Arial Narrow" w:eastAsia="Arial Narrow" w:hAnsi="Arial Narrow" w:cs="Arial Narrow"/>
                <w:b/>
                <w:sz w:val="15"/>
                <w:szCs w:val="15"/>
                <w:lang w:val="pt-BR"/>
              </w:rPr>
              <w:t xml:space="preserve">    </w:t>
            </w:r>
            <w:r>
              <w:rPr>
                <w:rFonts w:ascii="Arial Narrow" w:hAnsi="Arial Narrow" w:cs="Arial Narrow"/>
                <w:b/>
                <w:sz w:val="15"/>
                <w:szCs w:val="15"/>
                <w:lang w:val="pt-BR"/>
              </w:rPr>
              <w:t>UNA BOLSA TRASERA DE VIVO DE 1/4", LADO DERECHO</w:t>
            </w:r>
          </w:p>
          <w:p w14:paraId="17B6BE71" w14:textId="77777777" w:rsidR="00000000" w:rsidRDefault="00000000">
            <w:pPr>
              <w:widowControl w:val="0"/>
            </w:pPr>
            <w:r>
              <w:rPr>
                <w:rFonts w:ascii="Arial Narrow" w:eastAsia="Arial Narrow" w:hAnsi="Arial Narrow" w:cs="Arial Narrow"/>
                <w:b/>
                <w:sz w:val="15"/>
                <w:szCs w:val="15"/>
                <w:lang w:val="pt-BR"/>
              </w:rPr>
              <w:t xml:space="preserve">    </w:t>
            </w:r>
            <w:r>
              <w:rPr>
                <w:rFonts w:ascii="Arial Narrow" w:hAnsi="Arial Narrow" w:cs="Arial Narrow"/>
                <w:b/>
                <w:sz w:val="15"/>
                <w:szCs w:val="15"/>
                <w:lang w:val="pt-BR"/>
              </w:rPr>
              <w:t xml:space="preserve">ENTRADA DE 14 CM CON 1 BOTON AL CENTRO, PESPUNTE AL FILO, </w:t>
            </w:r>
          </w:p>
          <w:p w14:paraId="58B4A5E7" w14:textId="77777777" w:rsidR="00000000" w:rsidRDefault="00000000">
            <w:pPr>
              <w:widowControl w:val="0"/>
            </w:pPr>
            <w:r>
              <w:rPr>
                <w:rFonts w:ascii="Arial Narrow" w:eastAsia="Arial Narrow" w:hAnsi="Arial Narrow" w:cs="Arial Narrow"/>
                <w:b/>
                <w:sz w:val="15"/>
                <w:szCs w:val="15"/>
                <w:lang w:val="pt-BR"/>
              </w:rPr>
              <w:t xml:space="preserve">    </w:t>
            </w:r>
            <w:r>
              <w:rPr>
                <w:rFonts w:ascii="Arial Narrow" w:hAnsi="Arial Narrow" w:cs="Arial Narrow"/>
                <w:b/>
                <w:sz w:val="15"/>
                <w:szCs w:val="15"/>
                <w:lang w:val="pt-BR"/>
              </w:rPr>
              <w:t>CON REMATES DE CADA LADO DE LA BOLSA</w:t>
            </w:r>
          </w:p>
          <w:p w14:paraId="254D793E" w14:textId="77777777" w:rsidR="00000000" w:rsidRDefault="00000000">
            <w:pPr>
              <w:widowControl w:val="0"/>
            </w:pPr>
            <w:r>
              <w:rPr>
                <w:rFonts w:ascii="Arial Narrow" w:eastAsia="Arial Narrow" w:hAnsi="Arial Narrow" w:cs="Arial Narrow"/>
                <w:b/>
                <w:sz w:val="15"/>
                <w:szCs w:val="15"/>
                <w:lang w:val="pt-BR"/>
              </w:rPr>
              <w:t xml:space="preserve">    </w:t>
            </w:r>
            <w:r>
              <w:rPr>
                <w:rFonts w:ascii="Arial Narrow" w:hAnsi="Arial Narrow" w:cs="Arial Narrow"/>
                <w:b/>
                <w:sz w:val="15"/>
                <w:szCs w:val="15"/>
                <w:lang w:val="pt-BR"/>
              </w:rPr>
              <w:t>BOLSAS LATERALES EN DIAGONAL POR CADA LADO (IZQ Y DER) ENTRADA DE 18 CM</w:t>
            </w:r>
          </w:p>
          <w:p w14:paraId="28310FB3" w14:textId="77777777" w:rsidR="00000000" w:rsidRDefault="00000000">
            <w:pPr>
              <w:widowControl w:val="0"/>
            </w:pPr>
            <w:r>
              <w:rPr>
                <w:rFonts w:ascii="Arial Narrow" w:eastAsia="Arial Narrow" w:hAnsi="Arial Narrow" w:cs="Arial Narrow"/>
                <w:b/>
                <w:sz w:val="15"/>
                <w:szCs w:val="15"/>
                <w:lang w:val="pt-BR"/>
              </w:rPr>
              <w:t xml:space="preserve">    </w:t>
            </w:r>
            <w:r>
              <w:rPr>
                <w:rFonts w:ascii="Arial Narrow" w:hAnsi="Arial Narrow" w:cs="Arial Narrow"/>
                <w:b/>
                <w:sz w:val="15"/>
                <w:szCs w:val="15"/>
                <w:lang w:val="pt-BR"/>
              </w:rPr>
              <w:t xml:space="preserve">CON REMATES EN CADA LADO, PESPUNTE A 1/4" </w:t>
            </w:r>
          </w:p>
          <w:p w14:paraId="7D340723" w14:textId="77777777" w:rsidR="00000000" w:rsidRDefault="00000000">
            <w:pPr>
              <w:widowControl w:val="0"/>
            </w:pPr>
            <w:r>
              <w:rPr>
                <w:rFonts w:ascii="Arial Narrow" w:eastAsia="Arial Narrow" w:hAnsi="Arial Narrow" w:cs="Arial Narrow"/>
                <w:b/>
                <w:sz w:val="15"/>
                <w:szCs w:val="15"/>
                <w:lang w:val="pt-BR"/>
              </w:rPr>
              <w:t xml:space="preserve">    </w:t>
            </w:r>
            <w:r>
              <w:rPr>
                <w:rFonts w:ascii="Arial Narrow" w:hAnsi="Arial Narrow" w:cs="Arial Narrow"/>
                <w:b/>
                <w:sz w:val="15"/>
                <w:szCs w:val="15"/>
                <w:lang w:val="pt-BR"/>
              </w:rPr>
              <w:t>BOLSAS DE LA MISMA TELA, (VIVO Y LATERAL)</w:t>
            </w:r>
          </w:p>
          <w:p w14:paraId="5002C3FF" w14:textId="77777777" w:rsidR="00000000" w:rsidRDefault="00000000">
            <w:pPr>
              <w:widowControl w:val="0"/>
              <w:rPr>
                <w:rFonts w:ascii="Arial Narrow" w:hAnsi="Arial Narrow" w:cs="Arial Narrow"/>
                <w:b/>
                <w:sz w:val="15"/>
                <w:szCs w:val="15"/>
                <w:lang w:val="pt-BR"/>
              </w:rPr>
            </w:pPr>
          </w:p>
          <w:p w14:paraId="1525F843" w14:textId="77777777" w:rsidR="00000000" w:rsidRDefault="00000000">
            <w:pPr>
              <w:widowControl w:val="0"/>
            </w:pPr>
            <w:r>
              <w:rPr>
                <w:rFonts w:ascii="Arial Narrow" w:hAnsi="Arial Narrow" w:cs="Arial Narrow"/>
                <w:b/>
                <w:sz w:val="15"/>
                <w:szCs w:val="15"/>
                <w:lang w:val="pt-BR"/>
              </w:rPr>
              <w:t>TRASERO:</w:t>
            </w:r>
          </w:p>
          <w:p w14:paraId="6CB1E805" w14:textId="77777777" w:rsidR="00000000" w:rsidRDefault="00000000">
            <w:pPr>
              <w:widowControl w:val="0"/>
            </w:pPr>
            <w:r>
              <w:rPr>
                <w:rFonts w:ascii="Arial Narrow" w:eastAsia="Arial Narrow" w:hAnsi="Arial Narrow" w:cs="Arial Narrow"/>
                <w:b/>
                <w:sz w:val="15"/>
                <w:szCs w:val="15"/>
                <w:lang w:val="pt-BR"/>
              </w:rPr>
              <w:t xml:space="preserve">    </w:t>
            </w:r>
            <w:r>
              <w:rPr>
                <w:rFonts w:ascii="Arial Narrow" w:hAnsi="Arial Narrow" w:cs="Arial Narrow"/>
                <w:b/>
                <w:sz w:val="15"/>
                <w:szCs w:val="15"/>
                <w:lang w:val="pt-BR"/>
              </w:rPr>
              <w:t>TRASERO DE 2 PARTES</w:t>
            </w:r>
          </w:p>
          <w:p w14:paraId="001F052D" w14:textId="77777777" w:rsidR="00000000" w:rsidRDefault="00000000">
            <w:pPr>
              <w:widowControl w:val="0"/>
            </w:pPr>
            <w:r>
              <w:rPr>
                <w:rFonts w:ascii="Arial Narrow" w:eastAsia="Arial Narrow" w:hAnsi="Arial Narrow" w:cs="Arial Narrow"/>
                <w:b/>
                <w:sz w:val="15"/>
                <w:szCs w:val="15"/>
                <w:lang w:val="pt-BR"/>
              </w:rPr>
              <w:t xml:space="preserve">    </w:t>
            </w:r>
            <w:r>
              <w:rPr>
                <w:rFonts w:ascii="Arial Narrow" w:hAnsi="Arial Narrow" w:cs="Arial Narrow"/>
                <w:b/>
                <w:sz w:val="15"/>
                <w:szCs w:val="15"/>
                <w:lang w:val="pt-BR"/>
              </w:rPr>
              <w:t>UNA PINZA POR CADA LADO DE LA CINTURA HACIA ABAJO, LARGO APROXIMADO 7 CM</w:t>
            </w:r>
          </w:p>
          <w:p w14:paraId="41163E7A" w14:textId="77777777" w:rsidR="00000000" w:rsidRDefault="00000000">
            <w:pPr>
              <w:widowControl w:val="0"/>
            </w:pPr>
            <w:r>
              <w:rPr>
                <w:rFonts w:ascii="Arial Narrow" w:eastAsia="Arial Narrow" w:hAnsi="Arial Narrow" w:cs="Arial Narrow"/>
                <w:b/>
                <w:sz w:val="15"/>
                <w:szCs w:val="15"/>
                <w:lang w:val="pt-BR"/>
              </w:rPr>
              <w:t xml:space="preserve">    </w:t>
            </w:r>
            <w:r>
              <w:rPr>
                <w:rFonts w:ascii="Arial Narrow" w:hAnsi="Arial Narrow" w:cs="Arial Narrow"/>
                <w:b/>
                <w:sz w:val="15"/>
                <w:szCs w:val="15"/>
                <w:lang w:val="pt-BR"/>
              </w:rPr>
              <w:t>MARGEN DE AFLOJE EN TIRO TRASERO DE 1 1/2" AL CENTRO (IZQ. Y DER)  (ENSANCHE)</w:t>
            </w:r>
          </w:p>
          <w:p w14:paraId="0D67B1D4" w14:textId="77777777" w:rsidR="00000000" w:rsidRDefault="00000000">
            <w:pPr>
              <w:widowControl w:val="0"/>
              <w:rPr>
                <w:rFonts w:ascii="Arial Narrow" w:hAnsi="Arial Narrow" w:cs="Arial Narrow"/>
                <w:b/>
                <w:sz w:val="15"/>
                <w:szCs w:val="15"/>
                <w:lang w:val="pt-BR"/>
              </w:rPr>
            </w:pPr>
          </w:p>
          <w:p w14:paraId="5E1DDC45" w14:textId="77777777" w:rsidR="00000000" w:rsidRDefault="00000000">
            <w:pPr>
              <w:widowControl w:val="0"/>
            </w:pPr>
            <w:r>
              <w:rPr>
                <w:rFonts w:ascii="Arial Narrow" w:hAnsi="Arial Narrow" w:cs="Arial Narrow"/>
                <w:b/>
                <w:sz w:val="15"/>
                <w:szCs w:val="15"/>
                <w:lang w:val="pt-BR"/>
              </w:rPr>
              <w:t>DELANTERO:</w:t>
            </w:r>
          </w:p>
          <w:p w14:paraId="3A981D22" w14:textId="77777777" w:rsidR="00000000" w:rsidRDefault="00000000">
            <w:pPr>
              <w:widowControl w:val="0"/>
            </w:pPr>
            <w:r>
              <w:rPr>
                <w:rFonts w:ascii="Arial Narrow" w:eastAsia="Arial Narrow" w:hAnsi="Arial Narrow" w:cs="Arial Narrow"/>
                <w:b/>
                <w:sz w:val="15"/>
                <w:szCs w:val="15"/>
                <w:lang w:val="pt-BR"/>
              </w:rPr>
              <w:t xml:space="preserve">    </w:t>
            </w:r>
            <w:r>
              <w:rPr>
                <w:rFonts w:ascii="Arial Narrow" w:hAnsi="Arial Narrow" w:cs="Arial Narrow"/>
                <w:b/>
                <w:sz w:val="15"/>
                <w:szCs w:val="15"/>
                <w:lang w:val="pt-BR"/>
              </w:rPr>
              <w:t>DELANTERO DE 2 PARTES</w:t>
            </w:r>
          </w:p>
          <w:p w14:paraId="78A26190" w14:textId="77777777" w:rsidR="00000000" w:rsidRDefault="00000000">
            <w:pPr>
              <w:widowControl w:val="0"/>
            </w:pPr>
            <w:r>
              <w:rPr>
                <w:rFonts w:ascii="Arial Narrow" w:eastAsia="Arial Narrow" w:hAnsi="Arial Narrow" w:cs="Arial Narrow"/>
                <w:b/>
                <w:sz w:val="15"/>
                <w:szCs w:val="15"/>
                <w:lang w:val="pt-BR"/>
              </w:rPr>
              <w:t xml:space="preserve">    </w:t>
            </w:r>
            <w:r>
              <w:rPr>
                <w:rFonts w:ascii="Arial Narrow" w:hAnsi="Arial Narrow" w:cs="Arial Narrow"/>
                <w:b/>
                <w:sz w:val="15"/>
                <w:szCs w:val="15"/>
                <w:lang w:val="pt-BR"/>
              </w:rPr>
              <w:t>CERRADO CON UN CIERRE METALICO DE 18 CM CON COSTURA EN FORMA DE BASTON</w:t>
            </w:r>
          </w:p>
          <w:p w14:paraId="0885C4B5" w14:textId="77777777" w:rsidR="00000000" w:rsidRDefault="00000000">
            <w:pPr>
              <w:widowControl w:val="0"/>
              <w:rPr>
                <w:rFonts w:ascii="Arial Narrow" w:hAnsi="Arial Narrow" w:cs="Arial Narrow"/>
                <w:b/>
                <w:sz w:val="15"/>
                <w:szCs w:val="15"/>
                <w:lang w:val="pt-BR"/>
              </w:rPr>
            </w:pPr>
          </w:p>
          <w:p w14:paraId="0ED7FCBE" w14:textId="77777777" w:rsidR="00000000" w:rsidRDefault="00000000">
            <w:pPr>
              <w:widowControl w:val="0"/>
            </w:pPr>
            <w:r>
              <w:rPr>
                <w:rFonts w:ascii="Arial Narrow" w:hAnsi="Arial Narrow" w:cs="Arial Narrow"/>
                <w:b/>
                <w:sz w:val="15"/>
                <w:szCs w:val="15"/>
                <w:lang w:val="pt-BR"/>
              </w:rPr>
              <w:t>CORTE RECTO SIN PINZAS</w:t>
            </w:r>
          </w:p>
          <w:p w14:paraId="0F07C637" w14:textId="77777777" w:rsidR="00000000" w:rsidRDefault="00000000">
            <w:pPr>
              <w:widowControl w:val="0"/>
              <w:rPr>
                <w:rFonts w:ascii="Arial Narrow" w:hAnsi="Arial Narrow" w:cs="Arial Narrow"/>
                <w:b/>
                <w:sz w:val="15"/>
                <w:szCs w:val="15"/>
                <w:lang w:val="pt-BR"/>
              </w:rPr>
            </w:pPr>
          </w:p>
          <w:p w14:paraId="384BE082" w14:textId="77777777" w:rsidR="00000000" w:rsidRDefault="00000000">
            <w:pPr>
              <w:widowControl w:val="0"/>
            </w:pPr>
            <w:r>
              <w:rPr>
                <w:rFonts w:ascii="Arial Narrow" w:hAnsi="Arial Narrow" w:cs="Arial Narrow"/>
                <w:b/>
                <w:sz w:val="15"/>
                <w:szCs w:val="15"/>
                <w:lang w:val="pt-BR"/>
              </w:rPr>
              <w:t>CINTURA:</w:t>
            </w:r>
          </w:p>
          <w:p w14:paraId="51F09B5D" w14:textId="77777777" w:rsidR="00000000" w:rsidRDefault="00000000">
            <w:pPr>
              <w:widowControl w:val="0"/>
            </w:pPr>
            <w:r>
              <w:rPr>
                <w:rFonts w:ascii="Arial Narrow" w:eastAsia="Arial Narrow" w:hAnsi="Arial Narrow" w:cs="Arial Narrow"/>
                <w:b/>
                <w:sz w:val="15"/>
                <w:szCs w:val="15"/>
                <w:lang w:val="pt-BR"/>
              </w:rPr>
              <w:t xml:space="preserve">    </w:t>
            </w:r>
            <w:r>
              <w:rPr>
                <w:rFonts w:ascii="Arial Narrow" w:hAnsi="Arial Narrow" w:cs="Arial Narrow"/>
                <w:b/>
                <w:sz w:val="15"/>
                <w:szCs w:val="15"/>
                <w:lang w:val="pt-BR"/>
              </w:rPr>
              <w:t>PRETINA DE 2 PARTES CON UN ANCHO DE 4 CM, PESPUNTE AL FILO</w:t>
            </w:r>
          </w:p>
          <w:p w14:paraId="16852B36" w14:textId="77777777" w:rsidR="00000000" w:rsidRDefault="00000000">
            <w:pPr>
              <w:widowControl w:val="0"/>
            </w:pPr>
            <w:r>
              <w:rPr>
                <w:rFonts w:ascii="Arial Narrow" w:eastAsia="Arial Narrow" w:hAnsi="Arial Narrow" w:cs="Arial Narrow"/>
                <w:b/>
                <w:sz w:val="15"/>
                <w:szCs w:val="15"/>
                <w:lang w:val="pt-BR"/>
              </w:rPr>
              <w:t xml:space="preserve">    </w:t>
            </w:r>
            <w:r>
              <w:rPr>
                <w:rFonts w:ascii="Arial Narrow" w:hAnsi="Arial Narrow" w:cs="Arial Narrow"/>
                <w:b/>
                <w:sz w:val="15"/>
                <w:szCs w:val="15"/>
                <w:lang w:val="pt-BR"/>
              </w:rPr>
              <w:t xml:space="preserve">ENTRETELA FUSIONABLE </w:t>
            </w:r>
          </w:p>
          <w:p w14:paraId="0DD763BA" w14:textId="77777777" w:rsidR="00000000" w:rsidRDefault="00000000">
            <w:pPr>
              <w:widowControl w:val="0"/>
            </w:pPr>
            <w:r>
              <w:rPr>
                <w:rFonts w:ascii="Arial Narrow" w:eastAsia="Arial Narrow" w:hAnsi="Arial Narrow" w:cs="Arial Narrow"/>
                <w:b/>
                <w:sz w:val="15"/>
                <w:szCs w:val="15"/>
                <w:lang w:val="pt-BR"/>
              </w:rPr>
              <w:t xml:space="preserve">    </w:t>
            </w:r>
            <w:r>
              <w:rPr>
                <w:rFonts w:ascii="Arial Narrow" w:hAnsi="Arial Narrow" w:cs="Arial Narrow"/>
                <w:b/>
                <w:sz w:val="15"/>
                <w:szCs w:val="15"/>
                <w:lang w:val="pt-BR"/>
              </w:rPr>
              <w:t>7 PRESILLAS (PARA CINTURON) 6 CM DE LARGO X 1 CM DE ANCHO, IRAN CON REMATE</w:t>
            </w:r>
          </w:p>
          <w:p w14:paraId="1B199763" w14:textId="77777777" w:rsidR="00000000" w:rsidRDefault="00000000">
            <w:pPr>
              <w:widowControl w:val="0"/>
              <w:rPr>
                <w:rFonts w:ascii="Arial Narrow" w:hAnsi="Arial Narrow" w:cs="Arial Narrow"/>
                <w:b/>
                <w:sz w:val="15"/>
                <w:szCs w:val="15"/>
                <w:lang w:val="pt-BR"/>
              </w:rPr>
            </w:pPr>
          </w:p>
          <w:p w14:paraId="3FD16903" w14:textId="77777777" w:rsidR="00000000" w:rsidRDefault="00000000">
            <w:pPr>
              <w:widowControl w:val="0"/>
            </w:pPr>
            <w:r>
              <w:rPr>
                <w:rFonts w:ascii="Arial Narrow" w:hAnsi="Arial Narrow" w:cs="Arial Narrow"/>
                <w:b/>
                <w:sz w:val="15"/>
                <w:szCs w:val="15"/>
                <w:lang w:val="pt-BR"/>
              </w:rPr>
              <w:t>BOTONES Y OJALES:</w:t>
            </w:r>
          </w:p>
          <w:p w14:paraId="5FB66CD5" w14:textId="77777777" w:rsidR="00000000" w:rsidRDefault="00000000">
            <w:pPr>
              <w:widowControl w:val="0"/>
            </w:pPr>
            <w:r>
              <w:rPr>
                <w:rFonts w:ascii="Arial Narrow" w:eastAsia="Arial Narrow" w:hAnsi="Arial Narrow" w:cs="Arial Narrow"/>
                <w:b/>
                <w:sz w:val="15"/>
                <w:szCs w:val="15"/>
                <w:lang w:val="pt-BR"/>
              </w:rPr>
              <w:t xml:space="preserve">    </w:t>
            </w:r>
            <w:r>
              <w:rPr>
                <w:rFonts w:ascii="Arial Narrow" w:hAnsi="Arial Narrow" w:cs="Arial Narrow"/>
                <w:b/>
                <w:sz w:val="15"/>
                <w:szCs w:val="15"/>
                <w:lang w:val="pt-BR"/>
              </w:rPr>
              <w:t>PRENDA: DOS OJALES (1 EN VIVO Y OTRO EN CINTURA)</w:t>
            </w:r>
          </w:p>
          <w:p w14:paraId="747A11ED" w14:textId="77777777" w:rsidR="00000000" w:rsidRDefault="00000000">
            <w:pPr>
              <w:widowControl w:val="0"/>
            </w:pPr>
            <w:r>
              <w:rPr>
                <w:rFonts w:ascii="Arial Narrow" w:eastAsia="Arial Narrow" w:hAnsi="Arial Narrow" w:cs="Arial Narrow"/>
                <w:b/>
                <w:sz w:val="15"/>
                <w:szCs w:val="15"/>
                <w:lang w:val="pt-BR"/>
              </w:rPr>
              <w:t xml:space="preserve">    </w:t>
            </w:r>
            <w:r>
              <w:rPr>
                <w:rFonts w:ascii="Arial Narrow" w:hAnsi="Arial Narrow" w:cs="Arial Narrow"/>
                <w:b/>
                <w:sz w:val="15"/>
                <w:szCs w:val="15"/>
                <w:lang w:val="pt-BR"/>
              </w:rPr>
              <w:t>BOTONES: DOS BOTONES COLOR (AL TONO DE LA TELA) # 24 (1 EN VIVO)</w:t>
            </w:r>
          </w:p>
          <w:p w14:paraId="0A0E962E" w14:textId="77777777" w:rsidR="00000000" w:rsidRDefault="00000000">
            <w:pPr>
              <w:widowControl w:val="0"/>
              <w:rPr>
                <w:rFonts w:ascii="Arial Narrow" w:hAnsi="Arial Narrow" w:cs="Arial Narrow"/>
                <w:b/>
                <w:sz w:val="15"/>
                <w:szCs w:val="15"/>
                <w:lang w:val="pt-BR"/>
              </w:rPr>
            </w:pPr>
          </w:p>
          <w:p w14:paraId="6CA41788" w14:textId="77777777" w:rsidR="00000000" w:rsidRDefault="00000000">
            <w:pPr>
              <w:widowControl w:val="0"/>
            </w:pPr>
            <w:r>
              <w:rPr>
                <w:rFonts w:ascii="Arial Narrow" w:hAnsi="Arial Narrow" w:cs="Arial Narrow"/>
                <w:b/>
                <w:sz w:val="15"/>
                <w:szCs w:val="15"/>
                <w:lang w:val="pt-BR"/>
              </w:rPr>
              <w:t>GENERALIDADES:</w:t>
            </w:r>
          </w:p>
          <w:p w14:paraId="6E27BEC7" w14:textId="77777777" w:rsidR="00000000" w:rsidRDefault="00000000">
            <w:pPr>
              <w:widowControl w:val="0"/>
            </w:pPr>
            <w:r>
              <w:rPr>
                <w:rFonts w:ascii="Arial Narrow" w:eastAsia="Arial Narrow" w:hAnsi="Arial Narrow" w:cs="Arial Narrow"/>
                <w:b/>
                <w:sz w:val="15"/>
                <w:szCs w:val="15"/>
                <w:lang w:val="pt-BR"/>
              </w:rPr>
              <w:t xml:space="preserve">    </w:t>
            </w:r>
            <w:r>
              <w:rPr>
                <w:rFonts w:ascii="Arial Narrow" w:hAnsi="Arial Narrow" w:cs="Arial Narrow"/>
                <w:b/>
                <w:sz w:val="15"/>
                <w:szCs w:val="15"/>
                <w:lang w:val="pt-BR"/>
              </w:rPr>
              <w:t>PARA EL CERRADO DE LAS PRENDAS, SERA CON MAQUINA CERRADORA DE 4 O DE 5 HILOS</w:t>
            </w:r>
          </w:p>
          <w:p w14:paraId="05CEDA99" w14:textId="77777777" w:rsidR="00000000" w:rsidRDefault="00000000">
            <w:pPr>
              <w:widowControl w:val="0"/>
            </w:pPr>
            <w:r>
              <w:rPr>
                <w:rFonts w:ascii="Arial Narrow" w:eastAsia="Arial Narrow" w:hAnsi="Arial Narrow" w:cs="Arial Narrow"/>
                <w:b/>
                <w:sz w:val="15"/>
                <w:szCs w:val="15"/>
                <w:lang w:val="pt-BR"/>
              </w:rPr>
              <w:t xml:space="preserve">    </w:t>
            </w:r>
            <w:r>
              <w:rPr>
                <w:rFonts w:ascii="Arial Narrow" w:hAnsi="Arial Narrow" w:cs="Arial Narrow"/>
                <w:b/>
                <w:sz w:val="15"/>
                <w:szCs w:val="15"/>
                <w:lang w:val="pt-BR"/>
              </w:rPr>
              <w:t xml:space="preserve">TOLERANCIAS MAXIMAS DE 1/2" </w:t>
            </w:r>
          </w:p>
          <w:p w14:paraId="6BA4CE43" w14:textId="77777777" w:rsidR="00000000" w:rsidRDefault="00000000">
            <w:pPr>
              <w:widowControl w:val="0"/>
            </w:pPr>
            <w:r>
              <w:rPr>
                <w:rFonts w:ascii="Arial Narrow" w:eastAsia="Arial Narrow" w:hAnsi="Arial Narrow" w:cs="Arial Narrow"/>
                <w:b/>
                <w:sz w:val="15"/>
                <w:szCs w:val="15"/>
                <w:lang w:val="pt-BR"/>
              </w:rPr>
              <w:t xml:space="preserve">    </w:t>
            </w:r>
            <w:r>
              <w:rPr>
                <w:rFonts w:ascii="Arial Narrow" w:hAnsi="Arial Narrow" w:cs="Arial Narrow"/>
                <w:b/>
                <w:sz w:val="15"/>
                <w:szCs w:val="15"/>
                <w:lang w:val="pt-BR"/>
              </w:rPr>
              <w:t>LARGO TOTAL DE 105 CM CON FILETEADO EN OVERLOOK TERMINADO PIE DE TIERRA</w:t>
            </w:r>
          </w:p>
        </w:tc>
        <w:tc>
          <w:tcPr>
            <w:tcW w:w="30" w:type="dxa"/>
            <w:shd w:val="clear" w:color="auto" w:fill="auto"/>
          </w:tcPr>
          <w:p w14:paraId="2C89C066" w14:textId="77777777" w:rsidR="00000000" w:rsidRDefault="00000000">
            <w:pPr>
              <w:snapToGrid w:val="0"/>
              <w:rPr>
                <w:rFonts w:ascii="Arial Narrow" w:hAnsi="Arial Narrow" w:cs="Arial Narrow"/>
                <w:b/>
                <w:bCs/>
                <w:sz w:val="15"/>
                <w:szCs w:val="15"/>
              </w:rPr>
            </w:pPr>
          </w:p>
        </w:tc>
      </w:tr>
      <w:tr w:rsidR="00000000" w14:paraId="46F8695F" w14:textId="77777777">
        <w:tblPrEx>
          <w:tblCellMar>
            <w:left w:w="0" w:type="dxa"/>
            <w:right w:w="0" w:type="dxa"/>
          </w:tblCellMar>
        </w:tblPrEx>
        <w:trPr>
          <w:trHeight w:val="2835"/>
        </w:trPr>
        <w:tc>
          <w:tcPr>
            <w:tcW w:w="1755" w:type="dxa"/>
            <w:gridSpan w:val="2"/>
            <w:tcBorders>
              <w:top w:val="single" w:sz="4" w:space="0" w:color="000000"/>
              <w:left w:val="single" w:sz="4" w:space="0" w:color="000000"/>
              <w:bottom w:val="single" w:sz="4" w:space="0" w:color="000000"/>
            </w:tcBorders>
            <w:shd w:val="clear" w:color="auto" w:fill="D9D9D9"/>
            <w:tcMar>
              <w:left w:w="5" w:type="dxa"/>
              <w:right w:w="5" w:type="dxa"/>
            </w:tcMar>
            <w:vAlign w:val="center"/>
          </w:tcPr>
          <w:p w14:paraId="0B97C5A9" w14:textId="77777777" w:rsidR="00000000" w:rsidRDefault="00000000">
            <w:pPr>
              <w:widowControl w:val="0"/>
              <w:spacing w:before="120" w:after="120"/>
              <w:jc w:val="center"/>
            </w:pPr>
            <w:r>
              <w:rPr>
                <w:rFonts w:ascii="Arial Narrow" w:hAnsi="Arial Narrow" w:cs="Arial Narrow"/>
                <w:b/>
                <w:bCs/>
                <w:sz w:val="15"/>
                <w:szCs w:val="15"/>
              </w:rPr>
              <w:lastRenderedPageBreak/>
              <w:t>IMAGEN</w:t>
            </w:r>
          </w:p>
          <w:p w14:paraId="5886A31C" w14:textId="77777777" w:rsidR="00000000" w:rsidRDefault="00000000">
            <w:pPr>
              <w:widowControl w:val="0"/>
              <w:spacing w:before="120" w:after="120"/>
              <w:jc w:val="center"/>
            </w:pPr>
            <w:r>
              <w:rPr>
                <w:rFonts w:ascii="Arial Narrow" w:hAnsi="Arial Narrow" w:cs="Arial Narrow"/>
                <w:b/>
                <w:bCs/>
                <w:sz w:val="15"/>
                <w:szCs w:val="15"/>
              </w:rPr>
              <w:t>ES ÚNICAMENTE ILUSTRATIVA</w:t>
            </w:r>
          </w:p>
        </w:tc>
        <w:tc>
          <w:tcPr>
            <w:tcW w:w="8445" w:type="dxa"/>
            <w:tcBorders>
              <w:top w:val="single" w:sz="4" w:space="0" w:color="000000"/>
              <w:left w:val="single" w:sz="4" w:space="0" w:color="000000"/>
              <w:bottom w:val="single" w:sz="4" w:space="0" w:color="000000"/>
              <w:right w:val="single" w:sz="4" w:space="0" w:color="000000"/>
            </w:tcBorders>
            <w:shd w:val="clear" w:color="auto" w:fill="FFFFFF"/>
            <w:tcMar>
              <w:left w:w="5" w:type="dxa"/>
              <w:right w:w="5" w:type="dxa"/>
            </w:tcMar>
            <w:vAlign w:val="center"/>
          </w:tcPr>
          <w:p w14:paraId="402C4449" w14:textId="77777777" w:rsidR="00000000" w:rsidRDefault="00A91C0C">
            <w:pPr>
              <w:widowControl w:val="0"/>
              <w:rPr>
                <w:rFonts w:ascii="Arial Narrow" w:hAnsi="Arial Narrow" w:cs="Arial Narrow"/>
                <w:b/>
                <w:bCs/>
                <w:sz w:val="20"/>
              </w:rPr>
            </w:pPr>
            <w:r>
              <w:rPr>
                <w:noProof/>
              </w:rPr>
              <w:drawing>
                <wp:inline distT="0" distB="0" distL="0" distR="0" wp14:anchorId="73BFA4FB" wp14:editId="1A291DFB">
                  <wp:extent cx="5156200" cy="3060700"/>
                  <wp:effectExtent l="0" t="0" r="0" b="0"/>
                  <wp:docPr id="9" name="Imagen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18" cstate="print">
                            <a:extLst>
                              <a:ext uri="{28A0092B-C50C-407E-A947-70E740481C1C}">
                                <a14:useLocalDpi xmlns:a14="http://schemas.microsoft.com/office/drawing/2010/main" val="0"/>
                              </a:ext>
                            </a:extLst>
                          </a:blip>
                          <a:srcRect l="-70" t="-108" r="-70" b="-108"/>
                          <a:stretch>
                            <a:fillRect/>
                          </a:stretch>
                        </pic:blipFill>
                        <pic:spPr bwMode="auto">
                          <a:xfrm>
                            <a:off x="0" y="0"/>
                            <a:ext cx="5156200" cy="3060700"/>
                          </a:xfrm>
                          <a:prstGeom prst="rect">
                            <a:avLst/>
                          </a:prstGeom>
                          <a:solidFill>
                            <a:srgbClr val="FFFFFF"/>
                          </a:solidFill>
                          <a:ln>
                            <a:noFill/>
                          </a:ln>
                        </pic:spPr>
                      </pic:pic>
                    </a:graphicData>
                  </a:graphic>
                </wp:inline>
              </w:drawing>
            </w:r>
          </w:p>
        </w:tc>
        <w:tc>
          <w:tcPr>
            <w:tcW w:w="30" w:type="dxa"/>
            <w:shd w:val="clear" w:color="auto" w:fill="auto"/>
          </w:tcPr>
          <w:p w14:paraId="7D44798F" w14:textId="77777777" w:rsidR="00000000" w:rsidRDefault="00000000">
            <w:pPr>
              <w:snapToGrid w:val="0"/>
              <w:rPr>
                <w:rFonts w:ascii="Arial Narrow" w:hAnsi="Arial Narrow" w:cs="Arial Narrow"/>
                <w:b/>
                <w:bCs/>
                <w:sz w:val="20"/>
              </w:rPr>
            </w:pPr>
          </w:p>
        </w:tc>
      </w:tr>
      <w:tr w:rsidR="00000000" w14:paraId="4E2066A5" w14:textId="77777777">
        <w:trPr>
          <w:trHeight w:val="454"/>
        </w:trPr>
        <w:tc>
          <w:tcPr>
            <w:tcW w:w="1725" w:type="dxa"/>
            <w:tcBorders>
              <w:top w:val="single" w:sz="4" w:space="0" w:color="000000"/>
              <w:left w:val="single" w:sz="4" w:space="0" w:color="000000"/>
              <w:bottom w:val="single" w:sz="4" w:space="0" w:color="000000"/>
            </w:tcBorders>
            <w:shd w:val="clear" w:color="auto" w:fill="D9D9D9"/>
            <w:vAlign w:val="center"/>
          </w:tcPr>
          <w:p w14:paraId="42EF3641" w14:textId="77777777" w:rsidR="00000000" w:rsidRDefault="00000000">
            <w:pPr>
              <w:widowControl w:val="0"/>
              <w:jc w:val="center"/>
            </w:pPr>
            <w:r>
              <w:rPr>
                <w:rFonts w:ascii="Arial Narrow" w:hAnsi="Arial Narrow" w:cs="Arial Narrow"/>
                <w:b/>
                <w:bCs/>
                <w:sz w:val="20"/>
              </w:rPr>
              <w:t>SUBPARTIDA 19</w:t>
            </w:r>
          </w:p>
        </w:tc>
        <w:tc>
          <w:tcPr>
            <w:tcW w:w="8475" w:type="dxa"/>
            <w:gridSpan w:val="2"/>
            <w:tcBorders>
              <w:left w:val="single" w:sz="4" w:space="0" w:color="000000"/>
            </w:tcBorders>
            <w:shd w:val="clear" w:color="auto" w:fill="auto"/>
          </w:tcPr>
          <w:p w14:paraId="6E014629" w14:textId="77777777" w:rsidR="00000000" w:rsidRDefault="00000000">
            <w:pPr>
              <w:widowControl w:val="0"/>
              <w:snapToGrid w:val="0"/>
            </w:pPr>
          </w:p>
        </w:tc>
        <w:tc>
          <w:tcPr>
            <w:tcW w:w="30" w:type="dxa"/>
            <w:shd w:val="clear" w:color="auto" w:fill="auto"/>
          </w:tcPr>
          <w:p w14:paraId="41ED77F9" w14:textId="77777777" w:rsidR="00000000" w:rsidRDefault="00000000">
            <w:pPr>
              <w:widowControl w:val="0"/>
              <w:snapToGrid w:val="0"/>
            </w:pPr>
          </w:p>
        </w:tc>
      </w:tr>
      <w:tr w:rsidR="00000000" w14:paraId="773F0F51" w14:textId="77777777">
        <w:tblPrEx>
          <w:tblCellMar>
            <w:left w:w="0" w:type="dxa"/>
            <w:right w:w="0" w:type="dxa"/>
          </w:tblCellMar>
        </w:tblPrEx>
        <w:trPr>
          <w:trHeight w:val="680"/>
        </w:trPr>
        <w:tc>
          <w:tcPr>
            <w:tcW w:w="1755" w:type="dxa"/>
            <w:gridSpan w:val="2"/>
            <w:tcBorders>
              <w:top w:val="single" w:sz="4" w:space="0" w:color="000000"/>
              <w:left w:val="single" w:sz="4" w:space="0" w:color="000000"/>
              <w:bottom w:val="single" w:sz="4" w:space="0" w:color="000000"/>
            </w:tcBorders>
            <w:shd w:val="clear" w:color="auto" w:fill="D9D9D9"/>
            <w:tcMar>
              <w:left w:w="5" w:type="dxa"/>
              <w:right w:w="5" w:type="dxa"/>
            </w:tcMar>
            <w:vAlign w:val="center"/>
          </w:tcPr>
          <w:p w14:paraId="4C0EA3F4" w14:textId="77777777" w:rsidR="00000000" w:rsidRDefault="00000000">
            <w:pPr>
              <w:widowControl w:val="0"/>
            </w:pPr>
            <w:r>
              <w:rPr>
                <w:rFonts w:ascii="Arial Narrow" w:hAnsi="Arial Narrow" w:cs="Arial Narrow"/>
                <w:b/>
                <w:bCs/>
                <w:sz w:val="15"/>
                <w:szCs w:val="15"/>
              </w:rPr>
              <w:t>DESCRIPCIÓN</w:t>
            </w:r>
          </w:p>
          <w:p w14:paraId="68B4A393" w14:textId="77777777" w:rsidR="00000000" w:rsidRDefault="00000000">
            <w:pPr>
              <w:widowControl w:val="0"/>
            </w:pPr>
            <w:r>
              <w:rPr>
                <w:rFonts w:ascii="Arial Narrow" w:hAnsi="Arial Narrow" w:cs="Arial Narrow"/>
                <w:b/>
                <w:bCs/>
                <w:sz w:val="15"/>
                <w:szCs w:val="15"/>
              </w:rPr>
              <w:t>DEL BIEN</w:t>
            </w:r>
          </w:p>
        </w:tc>
        <w:tc>
          <w:tcPr>
            <w:tcW w:w="8445" w:type="dxa"/>
            <w:tcBorders>
              <w:top w:val="single" w:sz="4" w:space="0" w:color="000000"/>
              <w:left w:val="single" w:sz="4" w:space="0" w:color="000000"/>
              <w:bottom w:val="single" w:sz="4" w:space="0" w:color="000000"/>
              <w:right w:val="single" w:sz="4" w:space="0" w:color="000000"/>
            </w:tcBorders>
            <w:shd w:val="clear" w:color="auto" w:fill="FFFFFF"/>
            <w:tcMar>
              <w:left w:w="5" w:type="dxa"/>
              <w:right w:w="5" w:type="dxa"/>
            </w:tcMar>
          </w:tcPr>
          <w:p w14:paraId="74F439BB" w14:textId="77777777" w:rsidR="00000000" w:rsidRDefault="00000000">
            <w:pPr>
              <w:widowControl w:val="0"/>
            </w:pPr>
            <w:r>
              <w:rPr>
                <w:rFonts w:ascii="Montserrat" w:hAnsi="Montserrat" w:cs="Montserrat"/>
                <w:color w:val="000000"/>
                <w:sz w:val="15"/>
                <w:szCs w:val="15"/>
              </w:rPr>
              <w:t>Pantalón Básico Caballero Confeccionado en tela 80 % Poliéster, 20% Viscosa en Color Gris obscuro Oxford</w:t>
            </w:r>
          </w:p>
          <w:p w14:paraId="5857BA63" w14:textId="77777777" w:rsidR="00000000" w:rsidRDefault="00000000">
            <w:pPr>
              <w:widowControl w:val="0"/>
            </w:pPr>
            <w:r>
              <w:rPr>
                <w:rFonts w:ascii="Montserrat" w:hAnsi="Montserrat" w:cs="Montserrat"/>
                <w:b/>
                <w:bCs/>
                <w:color w:val="000000"/>
                <w:sz w:val="15"/>
                <w:szCs w:val="15"/>
              </w:rPr>
              <w:t>CATEGORIAS:  ENFERMERO JEFE DE SERVICIO, LAS CUALES DEBERA CONSIDERAR AL ELABORAR SU PROPUESTA ECONOMICA (ANEXO 6)</w:t>
            </w:r>
          </w:p>
        </w:tc>
        <w:tc>
          <w:tcPr>
            <w:tcW w:w="30" w:type="dxa"/>
            <w:shd w:val="clear" w:color="auto" w:fill="auto"/>
          </w:tcPr>
          <w:p w14:paraId="389640C1" w14:textId="77777777" w:rsidR="00000000" w:rsidRDefault="00000000">
            <w:pPr>
              <w:snapToGrid w:val="0"/>
              <w:rPr>
                <w:rFonts w:ascii="Arial Narrow" w:hAnsi="Arial Narrow" w:cs="Arial Narrow"/>
                <w:b/>
                <w:bCs/>
                <w:sz w:val="15"/>
                <w:szCs w:val="15"/>
              </w:rPr>
            </w:pPr>
          </w:p>
        </w:tc>
      </w:tr>
      <w:tr w:rsidR="00000000" w14:paraId="74158336" w14:textId="77777777">
        <w:tblPrEx>
          <w:tblCellMar>
            <w:left w:w="0" w:type="dxa"/>
            <w:right w:w="0" w:type="dxa"/>
          </w:tblCellMar>
        </w:tblPrEx>
        <w:trPr>
          <w:trHeight w:val="1134"/>
        </w:trPr>
        <w:tc>
          <w:tcPr>
            <w:tcW w:w="1755" w:type="dxa"/>
            <w:gridSpan w:val="2"/>
            <w:tcBorders>
              <w:top w:val="single" w:sz="4" w:space="0" w:color="000000"/>
              <w:left w:val="single" w:sz="4" w:space="0" w:color="000000"/>
              <w:bottom w:val="single" w:sz="4" w:space="0" w:color="000000"/>
            </w:tcBorders>
            <w:shd w:val="clear" w:color="auto" w:fill="D9D9D9"/>
            <w:tcMar>
              <w:left w:w="5" w:type="dxa"/>
              <w:right w:w="5" w:type="dxa"/>
            </w:tcMar>
            <w:vAlign w:val="center"/>
          </w:tcPr>
          <w:p w14:paraId="493B8326" w14:textId="77777777" w:rsidR="00000000" w:rsidRDefault="00000000">
            <w:pPr>
              <w:widowControl w:val="0"/>
            </w:pPr>
            <w:r>
              <w:rPr>
                <w:rFonts w:ascii="Arial Narrow" w:hAnsi="Arial Narrow" w:cs="Arial Narrow"/>
                <w:b/>
                <w:bCs/>
                <w:sz w:val="15"/>
                <w:szCs w:val="15"/>
              </w:rPr>
              <w:t>ESPECIFICACIONES</w:t>
            </w:r>
          </w:p>
          <w:p w14:paraId="0B2311DD" w14:textId="77777777" w:rsidR="00000000" w:rsidRDefault="00000000">
            <w:pPr>
              <w:widowControl w:val="0"/>
            </w:pPr>
            <w:r>
              <w:rPr>
                <w:rFonts w:ascii="Arial Narrow" w:hAnsi="Arial Narrow" w:cs="Arial Narrow"/>
                <w:b/>
                <w:bCs/>
                <w:sz w:val="15"/>
                <w:szCs w:val="15"/>
              </w:rPr>
              <w:t>TÉCNICAS:</w:t>
            </w:r>
          </w:p>
        </w:tc>
        <w:tc>
          <w:tcPr>
            <w:tcW w:w="8445" w:type="dxa"/>
            <w:tcBorders>
              <w:top w:val="single" w:sz="4" w:space="0" w:color="000000"/>
              <w:left w:val="single" w:sz="4" w:space="0" w:color="000000"/>
              <w:bottom w:val="single" w:sz="4" w:space="0" w:color="000000"/>
              <w:right w:val="single" w:sz="4" w:space="0" w:color="000000"/>
            </w:tcBorders>
            <w:shd w:val="clear" w:color="auto" w:fill="FFFFFF"/>
            <w:tcMar>
              <w:left w:w="5" w:type="dxa"/>
              <w:right w:w="5" w:type="dxa"/>
            </w:tcMar>
            <w:vAlign w:val="center"/>
          </w:tcPr>
          <w:p w14:paraId="5B710295" w14:textId="77777777" w:rsidR="00000000" w:rsidRDefault="00000000">
            <w:pPr>
              <w:widowControl w:val="0"/>
            </w:pPr>
            <w:r>
              <w:rPr>
                <w:rFonts w:ascii="Arial Narrow" w:eastAsia="Calibri" w:hAnsi="Arial Narrow" w:cs="Arial Narrow"/>
                <w:b/>
                <w:sz w:val="15"/>
                <w:szCs w:val="15"/>
              </w:rPr>
              <w:t>BOLSAS:</w:t>
            </w:r>
          </w:p>
          <w:p w14:paraId="197CE9EB"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UNA BOLSA TRASERA DE VIVO DE 1/4", LADO DERECHO</w:t>
            </w:r>
          </w:p>
          <w:p w14:paraId="6826A367"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 xml:space="preserve">ENTRADA DE 14 CM  CON 1 BOTON AL CENTRO, PESPUNTE AL FILO, </w:t>
            </w:r>
          </w:p>
          <w:p w14:paraId="2D5787C0"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CON REMATES DE CADA LADO DE LA BOLSA</w:t>
            </w:r>
          </w:p>
          <w:p w14:paraId="11FFA8B8"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BOLSAS LATERALES EN DIAGONAL POR CADA LADO (IZQ Y DER) ENTRADA DE 18 CM</w:t>
            </w:r>
          </w:p>
          <w:p w14:paraId="17F857C3"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 xml:space="preserve">CON REMATES EN CADA LADO, PESPUNTE A 1/4" </w:t>
            </w:r>
          </w:p>
          <w:p w14:paraId="2D4BA12B"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BOLSAS DE LA MISMA TELA, (VIVO Y LATERAL)</w:t>
            </w:r>
          </w:p>
          <w:p w14:paraId="4972B37B" w14:textId="77777777" w:rsidR="00000000" w:rsidRDefault="00000000">
            <w:pPr>
              <w:widowControl w:val="0"/>
              <w:rPr>
                <w:rFonts w:ascii="Arial Narrow" w:eastAsia="Calibri" w:hAnsi="Arial Narrow" w:cs="Arial Narrow"/>
                <w:b/>
                <w:sz w:val="15"/>
                <w:szCs w:val="15"/>
              </w:rPr>
            </w:pPr>
          </w:p>
          <w:p w14:paraId="505C4CC0" w14:textId="77777777" w:rsidR="00000000" w:rsidRDefault="00000000">
            <w:pPr>
              <w:widowControl w:val="0"/>
            </w:pPr>
            <w:r>
              <w:rPr>
                <w:rFonts w:ascii="Arial Narrow" w:eastAsia="Calibri" w:hAnsi="Arial Narrow" w:cs="Arial Narrow"/>
                <w:b/>
                <w:sz w:val="15"/>
                <w:szCs w:val="15"/>
              </w:rPr>
              <w:t>TRASERO:</w:t>
            </w:r>
          </w:p>
          <w:p w14:paraId="7FF93E22"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TRASERO DE 2 PARTES</w:t>
            </w:r>
          </w:p>
          <w:p w14:paraId="17D19D22"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UNA PINZA POR CADA LADO DE LA CINTURA HACIA ABAJO, LARGO APROXIMADO 7 CM</w:t>
            </w:r>
          </w:p>
          <w:p w14:paraId="5F85E1B7"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MARGEN DE AFLOJE EN TIRO TRASERO DE 1 1/2" AL CENTRO (IZQ. Y DER) (ENSANCHE)</w:t>
            </w:r>
          </w:p>
          <w:p w14:paraId="2E310472" w14:textId="77777777" w:rsidR="00000000" w:rsidRDefault="00000000">
            <w:pPr>
              <w:widowControl w:val="0"/>
              <w:rPr>
                <w:rFonts w:ascii="Arial Narrow" w:eastAsia="Calibri" w:hAnsi="Arial Narrow" w:cs="Arial Narrow"/>
                <w:b/>
                <w:sz w:val="15"/>
                <w:szCs w:val="15"/>
              </w:rPr>
            </w:pPr>
          </w:p>
          <w:p w14:paraId="29845086" w14:textId="77777777" w:rsidR="00000000" w:rsidRDefault="00000000">
            <w:pPr>
              <w:widowControl w:val="0"/>
            </w:pPr>
            <w:r>
              <w:rPr>
                <w:rFonts w:ascii="Arial Narrow" w:eastAsia="Calibri" w:hAnsi="Arial Narrow" w:cs="Arial Narrow"/>
                <w:b/>
                <w:sz w:val="15"/>
                <w:szCs w:val="15"/>
              </w:rPr>
              <w:t>DELANTERO:</w:t>
            </w:r>
          </w:p>
          <w:p w14:paraId="5411E69E"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DELANTERO DE 2 PARTES</w:t>
            </w:r>
          </w:p>
          <w:p w14:paraId="4DC90F3E"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CERRADO CON UN CIERRE METALICO DE 18 CM CON COSTURA EN FORMA DE BASTON</w:t>
            </w:r>
          </w:p>
          <w:p w14:paraId="355AA12E" w14:textId="77777777" w:rsidR="00000000" w:rsidRDefault="00000000">
            <w:pPr>
              <w:widowControl w:val="0"/>
              <w:rPr>
                <w:rFonts w:ascii="Arial Narrow" w:eastAsia="Calibri" w:hAnsi="Arial Narrow" w:cs="Arial Narrow"/>
                <w:b/>
                <w:sz w:val="15"/>
                <w:szCs w:val="15"/>
              </w:rPr>
            </w:pPr>
          </w:p>
          <w:p w14:paraId="70E62B83" w14:textId="77777777" w:rsidR="00000000" w:rsidRDefault="00000000">
            <w:pPr>
              <w:widowControl w:val="0"/>
            </w:pPr>
            <w:r>
              <w:rPr>
                <w:rFonts w:ascii="Arial Narrow" w:eastAsia="Calibri" w:hAnsi="Arial Narrow" w:cs="Arial Narrow"/>
                <w:b/>
                <w:sz w:val="15"/>
                <w:szCs w:val="15"/>
              </w:rPr>
              <w:t>CORTE RECTO SIN PINZAS</w:t>
            </w:r>
          </w:p>
          <w:p w14:paraId="49203D92" w14:textId="77777777" w:rsidR="00000000" w:rsidRDefault="00000000">
            <w:pPr>
              <w:widowControl w:val="0"/>
              <w:rPr>
                <w:rFonts w:ascii="Arial Narrow" w:eastAsia="Calibri" w:hAnsi="Arial Narrow" w:cs="Arial Narrow"/>
                <w:b/>
                <w:sz w:val="15"/>
                <w:szCs w:val="15"/>
              </w:rPr>
            </w:pPr>
          </w:p>
          <w:p w14:paraId="74E6E2FA" w14:textId="77777777" w:rsidR="00000000" w:rsidRDefault="00000000">
            <w:pPr>
              <w:widowControl w:val="0"/>
            </w:pPr>
            <w:r>
              <w:rPr>
                <w:rFonts w:ascii="Arial Narrow" w:eastAsia="Calibri" w:hAnsi="Arial Narrow" w:cs="Arial Narrow"/>
                <w:b/>
                <w:sz w:val="15"/>
                <w:szCs w:val="15"/>
              </w:rPr>
              <w:t>CINTURA:</w:t>
            </w:r>
          </w:p>
          <w:p w14:paraId="589E81F6"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PRETINA DE 2 PARTES CON UN ANCHO DE 4 CM, PESPUNTE AL FILO</w:t>
            </w:r>
          </w:p>
          <w:p w14:paraId="53EC9EFF"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 xml:space="preserve">ENTRETELA FUSIONABLE </w:t>
            </w:r>
          </w:p>
          <w:p w14:paraId="379C744E"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7 PRESILLAS (PARA CINTURON) 6 CM DE LARGO X 1 CM DE ANCHO, IRAN CON REMATE</w:t>
            </w:r>
          </w:p>
          <w:p w14:paraId="08269BBF" w14:textId="77777777" w:rsidR="00000000" w:rsidRDefault="00000000">
            <w:pPr>
              <w:widowControl w:val="0"/>
              <w:rPr>
                <w:rFonts w:ascii="Arial Narrow" w:eastAsia="Calibri" w:hAnsi="Arial Narrow" w:cs="Arial Narrow"/>
                <w:b/>
                <w:sz w:val="15"/>
                <w:szCs w:val="15"/>
              </w:rPr>
            </w:pPr>
          </w:p>
          <w:p w14:paraId="4C31A5D5" w14:textId="77777777" w:rsidR="00000000" w:rsidRDefault="00000000">
            <w:pPr>
              <w:widowControl w:val="0"/>
            </w:pPr>
            <w:r>
              <w:rPr>
                <w:rFonts w:ascii="Arial Narrow" w:eastAsia="Calibri" w:hAnsi="Arial Narrow" w:cs="Arial Narrow"/>
                <w:b/>
                <w:sz w:val="15"/>
                <w:szCs w:val="15"/>
              </w:rPr>
              <w:t>BOTONES Y OJALES:</w:t>
            </w:r>
          </w:p>
          <w:p w14:paraId="27B3C61B"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PRENDA: DOS OJALES (1 EN VIVO Y OTRO EN CINTURA)</w:t>
            </w:r>
          </w:p>
          <w:p w14:paraId="36C3B899"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BOTONES: DOS BOTONES COLOR  (AL TONO DE LA TELA) # 24 (1 EN VIVO)</w:t>
            </w:r>
          </w:p>
          <w:p w14:paraId="0D8DA7AB" w14:textId="77777777" w:rsidR="00000000" w:rsidRDefault="00000000">
            <w:pPr>
              <w:widowControl w:val="0"/>
              <w:rPr>
                <w:rFonts w:ascii="Arial Narrow" w:eastAsia="Calibri" w:hAnsi="Arial Narrow" w:cs="Arial Narrow"/>
                <w:b/>
                <w:sz w:val="15"/>
                <w:szCs w:val="15"/>
              </w:rPr>
            </w:pPr>
          </w:p>
          <w:p w14:paraId="0E65F5AF" w14:textId="77777777" w:rsidR="00000000" w:rsidRDefault="00000000">
            <w:pPr>
              <w:widowControl w:val="0"/>
            </w:pPr>
            <w:r>
              <w:rPr>
                <w:rFonts w:ascii="Arial Narrow" w:eastAsia="Calibri" w:hAnsi="Arial Narrow" w:cs="Arial Narrow"/>
                <w:b/>
                <w:sz w:val="15"/>
                <w:szCs w:val="15"/>
              </w:rPr>
              <w:t>GENERALIDADES:</w:t>
            </w:r>
          </w:p>
          <w:p w14:paraId="788EF4A4"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PARA EL CERRADO DE LAS PRENDAS, SERA CON MAQUINA CERRADORA DE 4 O DE 5 HILOS</w:t>
            </w:r>
          </w:p>
          <w:p w14:paraId="1F4C2F04"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 xml:space="preserve">TOLERANCIAS MAXIMAS DE 1/2" </w:t>
            </w:r>
          </w:p>
          <w:p w14:paraId="48B4749C"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LARGO TOTAL DE 105 CM CON FILETEADO EN OVERLOOK TERMINADO PIE DE TIERRA</w:t>
            </w:r>
          </w:p>
          <w:p w14:paraId="4DEA5B70" w14:textId="77777777" w:rsidR="00000000" w:rsidRDefault="00000000">
            <w:pPr>
              <w:widowControl w:val="0"/>
              <w:rPr>
                <w:rFonts w:ascii="Arial Narrow" w:eastAsia="Calibri" w:hAnsi="Arial Narrow" w:cs="Arial Narrow"/>
                <w:b/>
                <w:sz w:val="15"/>
                <w:szCs w:val="15"/>
              </w:rPr>
            </w:pPr>
          </w:p>
        </w:tc>
        <w:tc>
          <w:tcPr>
            <w:tcW w:w="30" w:type="dxa"/>
            <w:shd w:val="clear" w:color="auto" w:fill="auto"/>
          </w:tcPr>
          <w:p w14:paraId="32C2BE91" w14:textId="77777777" w:rsidR="00000000" w:rsidRDefault="00000000">
            <w:pPr>
              <w:snapToGrid w:val="0"/>
              <w:rPr>
                <w:rFonts w:ascii="Arial Narrow" w:eastAsia="Calibri" w:hAnsi="Arial Narrow" w:cs="Arial Narrow"/>
                <w:b/>
                <w:bCs/>
                <w:sz w:val="15"/>
                <w:szCs w:val="15"/>
              </w:rPr>
            </w:pPr>
          </w:p>
        </w:tc>
      </w:tr>
      <w:tr w:rsidR="00000000" w14:paraId="39E46366" w14:textId="77777777">
        <w:tblPrEx>
          <w:tblCellMar>
            <w:left w:w="0" w:type="dxa"/>
            <w:right w:w="0" w:type="dxa"/>
          </w:tblCellMar>
        </w:tblPrEx>
        <w:trPr>
          <w:trHeight w:val="2835"/>
        </w:trPr>
        <w:tc>
          <w:tcPr>
            <w:tcW w:w="1755" w:type="dxa"/>
            <w:gridSpan w:val="2"/>
            <w:tcBorders>
              <w:top w:val="single" w:sz="4" w:space="0" w:color="000000"/>
              <w:left w:val="single" w:sz="4" w:space="0" w:color="000000"/>
              <w:bottom w:val="single" w:sz="4" w:space="0" w:color="000000"/>
            </w:tcBorders>
            <w:shd w:val="clear" w:color="auto" w:fill="D9D9D9"/>
            <w:tcMar>
              <w:left w:w="5" w:type="dxa"/>
              <w:right w:w="5" w:type="dxa"/>
            </w:tcMar>
            <w:vAlign w:val="center"/>
          </w:tcPr>
          <w:p w14:paraId="785793D8" w14:textId="77777777" w:rsidR="00000000" w:rsidRDefault="00000000">
            <w:pPr>
              <w:widowControl w:val="0"/>
              <w:spacing w:before="120" w:after="120"/>
              <w:jc w:val="center"/>
            </w:pPr>
            <w:r>
              <w:rPr>
                <w:rFonts w:ascii="Arial Narrow" w:hAnsi="Arial Narrow" w:cs="Arial Narrow"/>
                <w:b/>
                <w:bCs/>
                <w:sz w:val="15"/>
                <w:szCs w:val="15"/>
              </w:rPr>
              <w:lastRenderedPageBreak/>
              <w:t>IMAGEN</w:t>
            </w:r>
          </w:p>
          <w:p w14:paraId="52CFAE98" w14:textId="77777777" w:rsidR="00000000" w:rsidRDefault="00000000">
            <w:pPr>
              <w:widowControl w:val="0"/>
              <w:spacing w:before="120" w:after="120"/>
              <w:jc w:val="center"/>
            </w:pPr>
            <w:r>
              <w:rPr>
                <w:rFonts w:ascii="Arial Narrow" w:hAnsi="Arial Narrow" w:cs="Arial Narrow"/>
                <w:b/>
                <w:bCs/>
                <w:sz w:val="15"/>
                <w:szCs w:val="15"/>
              </w:rPr>
              <w:t>ES ÚNICAMENTE ILUSTRATIVA</w:t>
            </w:r>
          </w:p>
        </w:tc>
        <w:tc>
          <w:tcPr>
            <w:tcW w:w="8445" w:type="dxa"/>
            <w:tcBorders>
              <w:top w:val="single" w:sz="4" w:space="0" w:color="000000"/>
              <w:left w:val="single" w:sz="4" w:space="0" w:color="000000"/>
              <w:bottom w:val="single" w:sz="4" w:space="0" w:color="000000"/>
              <w:right w:val="single" w:sz="4" w:space="0" w:color="000000"/>
            </w:tcBorders>
            <w:shd w:val="clear" w:color="auto" w:fill="FFFFFF"/>
            <w:tcMar>
              <w:left w:w="5" w:type="dxa"/>
              <w:right w:w="5" w:type="dxa"/>
            </w:tcMar>
            <w:vAlign w:val="center"/>
          </w:tcPr>
          <w:p w14:paraId="0469D111" w14:textId="77777777" w:rsidR="00000000" w:rsidRDefault="00A91C0C">
            <w:pPr>
              <w:widowControl w:val="0"/>
              <w:rPr>
                <w:rFonts w:ascii="Arial Narrow" w:hAnsi="Arial Narrow" w:cs="Arial Narrow"/>
                <w:b/>
                <w:bCs/>
                <w:sz w:val="20"/>
              </w:rPr>
            </w:pPr>
            <w:r>
              <w:rPr>
                <w:noProof/>
              </w:rPr>
              <w:drawing>
                <wp:inline distT="0" distB="0" distL="0" distR="0" wp14:anchorId="366FF622" wp14:editId="004248ED">
                  <wp:extent cx="5143500" cy="2844800"/>
                  <wp:effectExtent l="0" t="0" r="0" b="0"/>
                  <wp:docPr id="10" name="Imagen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19" cstate="print">
                            <a:extLst>
                              <a:ext uri="{28A0092B-C50C-407E-A947-70E740481C1C}">
                                <a14:useLocalDpi xmlns:a14="http://schemas.microsoft.com/office/drawing/2010/main" val="0"/>
                              </a:ext>
                            </a:extLst>
                          </a:blip>
                          <a:srcRect l="-70" t="-128" r="-70" b="-128"/>
                          <a:stretch>
                            <a:fillRect/>
                          </a:stretch>
                        </pic:blipFill>
                        <pic:spPr bwMode="auto">
                          <a:xfrm>
                            <a:off x="0" y="0"/>
                            <a:ext cx="5143500" cy="2844800"/>
                          </a:xfrm>
                          <a:prstGeom prst="rect">
                            <a:avLst/>
                          </a:prstGeom>
                          <a:solidFill>
                            <a:srgbClr val="FFFFFF"/>
                          </a:solidFill>
                          <a:ln>
                            <a:noFill/>
                          </a:ln>
                        </pic:spPr>
                      </pic:pic>
                    </a:graphicData>
                  </a:graphic>
                </wp:inline>
              </w:drawing>
            </w:r>
          </w:p>
        </w:tc>
        <w:tc>
          <w:tcPr>
            <w:tcW w:w="30" w:type="dxa"/>
            <w:shd w:val="clear" w:color="auto" w:fill="auto"/>
          </w:tcPr>
          <w:p w14:paraId="6A863677" w14:textId="77777777" w:rsidR="00000000" w:rsidRDefault="00000000">
            <w:pPr>
              <w:snapToGrid w:val="0"/>
              <w:rPr>
                <w:rFonts w:ascii="Arial Narrow" w:hAnsi="Arial Narrow" w:cs="Arial Narrow"/>
                <w:b/>
                <w:bCs/>
                <w:sz w:val="20"/>
              </w:rPr>
            </w:pPr>
          </w:p>
        </w:tc>
      </w:tr>
      <w:tr w:rsidR="00000000" w14:paraId="51342C5A" w14:textId="77777777">
        <w:trPr>
          <w:trHeight w:val="454"/>
        </w:trPr>
        <w:tc>
          <w:tcPr>
            <w:tcW w:w="1725" w:type="dxa"/>
            <w:tcBorders>
              <w:top w:val="single" w:sz="4" w:space="0" w:color="000000"/>
              <w:left w:val="single" w:sz="4" w:space="0" w:color="000000"/>
              <w:bottom w:val="single" w:sz="4" w:space="0" w:color="000000"/>
            </w:tcBorders>
            <w:shd w:val="clear" w:color="auto" w:fill="D9D9D9"/>
            <w:vAlign w:val="center"/>
          </w:tcPr>
          <w:p w14:paraId="09C616AD" w14:textId="77777777" w:rsidR="00000000" w:rsidRDefault="00000000">
            <w:pPr>
              <w:widowControl w:val="0"/>
              <w:jc w:val="center"/>
            </w:pPr>
            <w:r>
              <w:rPr>
                <w:rFonts w:ascii="Arial Narrow" w:hAnsi="Arial Narrow" w:cs="Arial Narrow"/>
                <w:b/>
                <w:bCs/>
                <w:sz w:val="20"/>
              </w:rPr>
              <w:t>SUBPARTIDA 20-23</w:t>
            </w:r>
          </w:p>
        </w:tc>
        <w:tc>
          <w:tcPr>
            <w:tcW w:w="8475" w:type="dxa"/>
            <w:gridSpan w:val="2"/>
            <w:tcBorders>
              <w:left w:val="single" w:sz="4" w:space="0" w:color="000000"/>
            </w:tcBorders>
            <w:shd w:val="clear" w:color="auto" w:fill="auto"/>
          </w:tcPr>
          <w:p w14:paraId="0F609D6D" w14:textId="77777777" w:rsidR="00000000" w:rsidRDefault="00000000">
            <w:pPr>
              <w:widowControl w:val="0"/>
              <w:snapToGrid w:val="0"/>
            </w:pPr>
          </w:p>
        </w:tc>
        <w:tc>
          <w:tcPr>
            <w:tcW w:w="30" w:type="dxa"/>
            <w:shd w:val="clear" w:color="auto" w:fill="auto"/>
          </w:tcPr>
          <w:p w14:paraId="08842961" w14:textId="77777777" w:rsidR="00000000" w:rsidRDefault="00000000">
            <w:pPr>
              <w:widowControl w:val="0"/>
              <w:snapToGrid w:val="0"/>
            </w:pPr>
          </w:p>
        </w:tc>
      </w:tr>
      <w:tr w:rsidR="00000000" w14:paraId="6F716CD4" w14:textId="77777777">
        <w:tblPrEx>
          <w:tblCellMar>
            <w:left w:w="0" w:type="dxa"/>
            <w:right w:w="0" w:type="dxa"/>
          </w:tblCellMar>
        </w:tblPrEx>
        <w:trPr>
          <w:trHeight w:val="680"/>
        </w:trPr>
        <w:tc>
          <w:tcPr>
            <w:tcW w:w="1755" w:type="dxa"/>
            <w:gridSpan w:val="2"/>
            <w:tcBorders>
              <w:top w:val="single" w:sz="4" w:space="0" w:color="000000"/>
              <w:left w:val="single" w:sz="4" w:space="0" w:color="000000"/>
              <w:bottom w:val="single" w:sz="4" w:space="0" w:color="000000"/>
            </w:tcBorders>
            <w:shd w:val="clear" w:color="auto" w:fill="D9D9D9"/>
            <w:tcMar>
              <w:left w:w="5" w:type="dxa"/>
              <w:right w:w="5" w:type="dxa"/>
            </w:tcMar>
            <w:vAlign w:val="center"/>
          </w:tcPr>
          <w:p w14:paraId="599668C9" w14:textId="77777777" w:rsidR="00000000" w:rsidRDefault="00000000">
            <w:pPr>
              <w:widowControl w:val="0"/>
            </w:pPr>
            <w:r>
              <w:rPr>
                <w:rFonts w:ascii="Arial Narrow" w:hAnsi="Arial Narrow" w:cs="Arial Narrow"/>
                <w:b/>
                <w:bCs/>
                <w:sz w:val="15"/>
                <w:szCs w:val="15"/>
              </w:rPr>
              <w:t>DESCRIPCIÓN</w:t>
            </w:r>
          </w:p>
          <w:p w14:paraId="7A3EDD07" w14:textId="77777777" w:rsidR="00000000" w:rsidRDefault="00000000">
            <w:pPr>
              <w:widowControl w:val="0"/>
            </w:pPr>
            <w:r>
              <w:rPr>
                <w:rFonts w:ascii="Arial Narrow" w:hAnsi="Arial Narrow" w:cs="Arial Narrow"/>
                <w:b/>
                <w:bCs/>
                <w:sz w:val="15"/>
                <w:szCs w:val="15"/>
              </w:rPr>
              <w:t>DEL BIEN</w:t>
            </w:r>
          </w:p>
        </w:tc>
        <w:tc>
          <w:tcPr>
            <w:tcW w:w="8445" w:type="dxa"/>
            <w:tcBorders>
              <w:top w:val="single" w:sz="4" w:space="0" w:color="000000"/>
              <w:left w:val="single" w:sz="4" w:space="0" w:color="000000"/>
              <w:bottom w:val="single" w:sz="4" w:space="0" w:color="000000"/>
              <w:right w:val="single" w:sz="4" w:space="0" w:color="000000"/>
            </w:tcBorders>
            <w:shd w:val="clear" w:color="auto" w:fill="FFFFFF"/>
            <w:tcMar>
              <w:left w:w="5" w:type="dxa"/>
              <w:right w:w="5" w:type="dxa"/>
            </w:tcMar>
          </w:tcPr>
          <w:p w14:paraId="58B258F7" w14:textId="77777777" w:rsidR="00000000" w:rsidRDefault="00000000">
            <w:pPr>
              <w:widowControl w:val="0"/>
            </w:pPr>
            <w:r>
              <w:rPr>
                <w:rFonts w:ascii="Montserrat" w:hAnsi="Montserrat" w:cs="Montserrat"/>
                <w:color w:val="000000"/>
                <w:sz w:val="15"/>
                <w:szCs w:val="15"/>
              </w:rPr>
              <w:t>Pantalón Básico Caballero Confeccionado en tela 80 % Poliéster, 20% Viscosa en Color AZUL MARINO.</w:t>
            </w:r>
          </w:p>
          <w:p w14:paraId="4D0BECA6" w14:textId="77777777" w:rsidR="00000000" w:rsidRDefault="00000000">
            <w:pPr>
              <w:widowControl w:val="0"/>
            </w:pPr>
            <w:r>
              <w:rPr>
                <w:rFonts w:ascii="Montserrat" w:hAnsi="Montserrat" w:cs="Montserrat"/>
                <w:b/>
                <w:bCs/>
                <w:color w:val="000000"/>
                <w:sz w:val="15"/>
                <w:szCs w:val="15"/>
              </w:rPr>
              <w:t>CATEGORIAS: APOYO ADMINISTRATIVO, TECNICO EN ESTADISTICA, AUXILIAR DE ESTADISTICA, AUXILIAR DE ADMISION,  LAS CUALES DEBERA CONSIDERAR AL ELABORAR SU PROPUESTA ECONOMICA (ANEXO 6)</w:t>
            </w:r>
          </w:p>
        </w:tc>
        <w:tc>
          <w:tcPr>
            <w:tcW w:w="30" w:type="dxa"/>
            <w:shd w:val="clear" w:color="auto" w:fill="auto"/>
          </w:tcPr>
          <w:p w14:paraId="5D826BE1" w14:textId="77777777" w:rsidR="00000000" w:rsidRDefault="00000000">
            <w:pPr>
              <w:snapToGrid w:val="0"/>
              <w:rPr>
                <w:rFonts w:ascii="Arial Narrow" w:hAnsi="Arial Narrow" w:cs="Arial Narrow"/>
                <w:b/>
                <w:bCs/>
                <w:sz w:val="15"/>
                <w:szCs w:val="15"/>
              </w:rPr>
            </w:pPr>
          </w:p>
        </w:tc>
      </w:tr>
      <w:tr w:rsidR="00000000" w14:paraId="6EC66C0D" w14:textId="77777777">
        <w:tblPrEx>
          <w:tblCellMar>
            <w:left w:w="0" w:type="dxa"/>
            <w:right w:w="0" w:type="dxa"/>
          </w:tblCellMar>
        </w:tblPrEx>
        <w:trPr>
          <w:trHeight w:val="1134"/>
        </w:trPr>
        <w:tc>
          <w:tcPr>
            <w:tcW w:w="1755" w:type="dxa"/>
            <w:gridSpan w:val="2"/>
            <w:tcBorders>
              <w:top w:val="single" w:sz="4" w:space="0" w:color="000000"/>
              <w:left w:val="single" w:sz="4" w:space="0" w:color="000000"/>
              <w:bottom w:val="single" w:sz="4" w:space="0" w:color="000000"/>
            </w:tcBorders>
            <w:shd w:val="clear" w:color="auto" w:fill="D9D9D9"/>
            <w:tcMar>
              <w:left w:w="5" w:type="dxa"/>
              <w:right w:w="5" w:type="dxa"/>
            </w:tcMar>
            <w:vAlign w:val="center"/>
          </w:tcPr>
          <w:p w14:paraId="6D68F5E7" w14:textId="77777777" w:rsidR="00000000" w:rsidRDefault="00000000">
            <w:pPr>
              <w:widowControl w:val="0"/>
            </w:pPr>
            <w:r>
              <w:rPr>
                <w:rFonts w:ascii="Arial Narrow" w:hAnsi="Arial Narrow" w:cs="Arial Narrow"/>
                <w:b/>
                <w:bCs/>
                <w:sz w:val="15"/>
                <w:szCs w:val="15"/>
              </w:rPr>
              <w:t>ESPECIFICACIONES</w:t>
            </w:r>
          </w:p>
          <w:p w14:paraId="6EAE868B" w14:textId="77777777" w:rsidR="00000000" w:rsidRDefault="00000000">
            <w:pPr>
              <w:widowControl w:val="0"/>
            </w:pPr>
            <w:r>
              <w:rPr>
                <w:rFonts w:ascii="Arial Narrow" w:hAnsi="Arial Narrow" w:cs="Arial Narrow"/>
                <w:b/>
                <w:bCs/>
                <w:sz w:val="15"/>
                <w:szCs w:val="15"/>
              </w:rPr>
              <w:t>TÉCNICAS:</w:t>
            </w:r>
          </w:p>
        </w:tc>
        <w:tc>
          <w:tcPr>
            <w:tcW w:w="8445" w:type="dxa"/>
            <w:tcBorders>
              <w:top w:val="single" w:sz="4" w:space="0" w:color="000000"/>
              <w:left w:val="single" w:sz="4" w:space="0" w:color="000000"/>
              <w:bottom w:val="single" w:sz="4" w:space="0" w:color="000000"/>
              <w:right w:val="single" w:sz="4" w:space="0" w:color="000000"/>
            </w:tcBorders>
            <w:shd w:val="clear" w:color="auto" w:fill="FFFFFF"/>
            <w:tcMar>
              <w:left w:w="5" w:type="dxa"/>
              <w:right w:w="5" w:type="dxa"/>
            </w:tcMar>
            <w:vAlign w:val="center"/>
          </w:tcPr>
          <w:p w14:paraId="386C646E" w14:textId="77777777" w:rsidR="00000000" w:rsidRDefault="00000000">
            <w:pPr>
              <w:widowControl w:val="0"/>
            </w:pPr>
            <w:r>
              <w:rPr>
                <w:rFonts w:ascii="Arial Narrow" w:eastAsia="Calibri" w:hAnsi="Arial Narrow" w:cs="Arial Narrow"/>
                <w:b/>
                <w:sz w:val="15"/>
                <w:szCs w:val="15"/>
                <w:lang w:val="pt-BR"/>
              </w:rPr>
              <w:t>BOLSAS:</w:t>
            </w:r>
          </w:p>
          <w:p w14:paraId="31559306" w14:textId="77777777" w:rsidR="00000000" w:rsidRDefault="00000000">
            <w:pPr>
              <w:widowControl w:val="0"/>
            </w:pPr>
            <w:r>
              <w:rPr>
                <w:rFonts w:ascii="Arial Narrow" w:eastAsia="Arial Narrow" w:hAnsi="Arial Narrow" w:cs="Arial Narrow"/>
                <w:b/>
                <w:sz w:val="15"/>
                <w:szCs w:val="15"/>
                <w:lang w:val="pt-BR"/>
              </w:rPr>
              <w:t xml:space="preserve">    </w:t>
            </w:r>
            <w:r>
              <w:rPr>
                <w:rFonts w:ascii="Arial Narrow" w:eastAsia="Calibri" w:hAnsi="Arial Narrow" w:cs="Arial Narrow"/>
                <w:b/>
                <w:sz w:val="15"/>
                <w:szCs w:val="15"/>
                <w:lang w:val="pt-BR"/>
              </w:rPr>
              <w:t>UNA BOLSA TRASERA DE VIVO DE 1/4", LADO DERECHO</w:t>
            </w:r>
          </w:p>
          <w:p w14:paraId="3AF61676" w14:textId="77777777" w:rsidR="00000000" w:rsidRDefault="00000000">
            <w:pPr>
              <w:widowControl w:val="0"/>
            </w:pPr>
            <w:r>
              <w:rPr>
                <w:rFonts w:ascii="Arial Narrow" w:eastAsia="Arial Narrow" w:hAnsi="Arial Narrow" w:cs="Arial Narrow"/>
                <w:b/>
                <w:sz w:val="15"/>
                <w:szCs w:val="15"/>
                <w:lang w:val="pt-BR"/>
              </w:rPr>
              <w:t xml:space="preserve">    </w:t>
            </w:r>
            <w:r>
              <w:rPr>
                <w:rFonts w:ascii="Arial Narrow" w:eastAsia="Calibri" w:hAnsi="Arial Narrow" w:cs="Arial Narrow"/>
                <w:b/>
                <w:sz w:val="15"/>
                <w:szCs w:val="15"/>
                <w:lang w:val="pt-BR"/>
              </w:rPr>
              <w:t xml:space="preserve">ENTRADA DE 14 CM CON 1 BOTON AL CENTRO, PESPUNTE AL FILO, </w:t>
            </w:r>
          </w:p>
          <w:p w14:paraId="0DC87913" w14:textId="77777777" w:rsidR="00000000" w:rsidRDefault="00000000">
            <w:pPr>
              <w:widowControl w:val="0"/>
            </w:pPr>
            <w:r>
              <w:rPr>
                <w:rFonts w:ascii="Arial Narrow" w:eastAsia="Arial Narrow" w:hAnsi="Arial Narrow" w:cs="Arial Narrow"/>
                <w:b/>
                <w:sz w:val="15"/>
                <w:szCs w:val="15"/>
                <w:lang w:val="pt-BR"/>
              </w:rPr>
              <w:t xml:space="preserve">    </w:t>
            </w:r>
            <w:r>
              <w:rPr>
                <w:rFonts w:ascii="Arial Narrow" w:eastAsia="Calibri" w:hAnsi="Arial Narrow" w:cs="Arial Narrow"/>
                <w:b/>
                <w:sz w:val="15"/>
                <w:szCs w:val="15"/>
                <w:lang w:val="pt-BR"/>
              </w:rPr>
              <w:t>CON REMATES DE CADA LADO DE LA BOLSA</w:t>
            </w:r>
          </w:p>
          <w:p w14:paraId="5ED976F6" w14:textId="77777777" w:rsidR="00000000" w:rsidRDefault="00000000">
            <w:pPr>
              <w:widowControl w:val="0"/>
            </w:pPr>
            <w:r>
              <w:rPr>
                <w:rFonts w:ascii="Arial Narrow" w:eastAsia="Arial Narrow" w:hAnsi="Arial Narrow" w:cs="Arial Narrow"/>
                <w:b/>
                <w:sz w:val="15"/>
                <w:szCs w:val="15"/>
                <w:lang w:val="pt-BR"/>
              </w:rPr>
              <w:t xml:space="preserve">    </w:t>
            </w:r>
            <w:r>
              <w:rPr>
                <w:rFonts w:ascii="Arial Narrow" w:eastAsia="Calibri" w:hAnsi="Arial Narrow" w:cs="Arial Narrow"/>
                <w:b/>
                <w:sz w:val="15"/>
                <w:szCs w:val="15"/>
                <w:lang w:val="pt-BR"/>
              </w:rPr>
              <w:t>BOLSAS LATERALES EN DIAGONAL POR CADA LADO (IZQ Y DER) ENTRADA DE 18 CM</w:t>
            </w:r>
          </w:p>
          <w:p w14:paraId="57B5A9E3" w14:textId="77777777" w:rsidR="00000000" w:rsidRDefault="00000000">
            <w:pPr>
              <w:widowControl w:val="0"/>
            </w:pPr>
            <w:r>
              <w:rPr>
                <w:rFonts w:ascii="Arial Narrow" w:eastAsia="Arial Narrow" w:hAnsi="Arial Narrow" w:cs="Arial Narrow"/>
                <w:b/>
                <w:sz w:val="15"/>
                <w:szCs w:val="15"/>
                <w:lang w:val="pt-BR"/>
              </w:rPr>
              <w:t xml:space="preserve">    </w:t>
            </w:r>
            <w:r>
              <w:rPr>
                <w:rFonts w:ascii="Arial Narrow" w:eastAsia="Calibri" w:hAnsi="Arial Narrow" w:cs="Arial Narrow"/>
                <w:b/>
                <w:sz w:val="15"/>
                <w:szCs w:val="15"/>
                <w:lang w:val="pt-BR"/>
              </w:rPr>
              <w:t xml:space="preserve">CON REMATES EN CADA LADO, PESPUNTE A 1/4" </w:t>
            </w:r>
          </w:p>
          <w:p w14:paraId="6F43403B" w14:textId="77777777" w:rsidR="00000000" w:rsidRDefault="00000000">
            <w:pPr>
              <w:widowControl w:val="0"/>
            </w:pPr>
            <w:r>
              <w:rPr>
                <w:rFonts w:ascii="Arial Narrow" w:eastAsia="Arial Narrow" w:hAnsi="Arial Narrow" w:cs="Arial Narrow"/>
                <w:b/>
                <w:sz w:val="15"/>
                <w:szCs w:val="15"/>
                <w:lang w:val="pt-BR"/>
              </w:rPr>
              <w:t xml:space="preserve">    </w:t>
            </w:r>
            <w:r>
              <w:rPr>
                <w:rFonts w:ascii="Arial Narrow" w:eastAsia="Calibri" w:hAnsi="Arial Narrow" w:cs="Arial Narrow"/>
                <w:b/>
                <w:sz w:val="15"/>
                <w:szCs w:val="15"/>
                <w:lang w:val="pt-BR"/>
              </w:rPr>
              <w:t>BOLSAS DE LA MISMA TELA, (VIVO Y LATERAL)</w:t>
            </w:r>
          </w:p>
          <w:p w14:paraId="0203FE50" w14:textId="77777777" w:rsidR="00000000" w:rsidRDefault="00000000">
            <w:pPr>
              <w:widowControl w:val="0"/>
              <w:rPr>
                <w:rFonts w:ascii="Arial Narrow" w:eastAsia="Calibri" w:hAnsi="Arial Narrow" w:cs="Arial Narrow"/>
                <w:b/>
                <w:sz w:val="15"/>
                <w:szCs w:val="15"/>
                <w:lang w:val="pt-BR"/>
              </w:rPr>
            </w:pPr>
          </w:p>
          <w:p w14:paraId="6E4005AC" w14:textId="77777777" w:rsidR="00000000" w:rsidRDefault="00000000">
            <w:pPr>
              <w:widowControl w:val="0"/>
            </w:pPr>
            <w:r>
              <w:rPr>
                <w:rFonts w:ascii="Arial Narrow" w:eastAsia="Calibri" w:hAnsi="Arial Narrow" w:cs="Arial Narrow"/>
                <w:b/>
                <w:sz w:val="15"/>
                <w:szCs w:val="15"/>
                <w:lang w:val="pt-BR"/>
              </w:rPr>
              <w:t>TRASERO:</w:t>
            </w:r>
          </w:p>
          <w:p w14:paraId="292683AF" w14:textId="77777777" w:rsidR="00000000" w:rsidRDefault="00000000">
            <w:pPr>
              <w:widowControl w:val="0"/>
            </w:pPr>
            <w:r>
              <w:rPr>
                <w:rFonts w:ascii="Arial Narrow" w:eastAsia="Arial Narrow" w:hAnsi="Arial Narrow" w:cs="Arial Narrow"/>
                <w:b/>
                <w:sz w:val="15"/>
                <w:szCs w:val="15"/>
                <w:lang w:val="pt-BR"/>
              </w:rPr>
              <w:t xml:space="preserve">    </w:t>
            </w:r>
            <w:r>
              <w:rPr>
                <w:rFonts w:ascii="Arial Narrow" w:eastAsia="Calibri" w:hAnsi="Arial Narrow" w:cs="Arial Narrow"/>
                <w:b/>
                <w:sz w:val="15"/>
                <w:szCs w:val="15"/>
                <w:lang w:val="pt-BR"/>
              </w:rPr>
              <w:t>TRASERO DE 2 PARTES</w:t>
            </w:r>
          </w:p>
          <w:p w14:paraId="4596A638" w14:textId="77777777" w:rsidR="00000000" w:rsidRDefault="00000000">
            <w:pPr>
              <w:widowControl w:val="0"/>
            </w:pPr>
            <w:r>
              <w:rPr>
                <w:rFonts w:ascii="Arial Narrow" w:eastAsia="Arial Narrow" w:hAnsi="Arial Narrow" w:cs="Arial Narrow"/>
                <w:b/>
                <w:sz w:val="15"/>
                <w:szCs w:val="15"/>
                <w:lang w:val="pt-BR"/>
              </w:rPr>
              <w:t xml:space="preserve">    </w:t>
            </w:r>
            <w:r>
              <w:rPr>
                <w:rFonts w:ascii="Arial Narrow" w:eastAsia="Calibri" w:hAnsi="Arial Narrow" w:cs="Arial Narrow"/>
                <w:b/>
                <w:sz w:val="15"/>
                <w:szCs w:val="15"/>
                <w:lang w:val="pt-BR"/>
              </w:rPr>
              <w:t>UNA PINZA POR CADA LADO DE LA CINTURA HACIA ABAJO, LARGO APROXIMADO 7 CM</w:t>
            </w:r>
          </w:p>
          <w:p w14:paraId="3F737D6C" w14:textId="77777777" w:rsidR="00000000" w:rsidRDefault="00000000">
            <w:pPr>
              <w:widowControl w:val="0"/>
            </w:pPr>
            <w:r>
              <w:rPr>
                <w:rFonts w:ascii="Arial Narrow" w:eastAsia="Arial Narrow" w:hAnsi="Arial Narrow" w:cs="Arial Narrow"/>
                <w:b/>
                <w:sz w:val="15"/>
                <w:szCs w:val="15"/>
                <w:lang w:val="pt-BR"/>
              </w:rPr>
              <w:t xml:space="preserve">    </w:t>
            </w:r>
            <w:r>
              <w:rPr>
                <w:rFonts w:ascii="Arial Narrow" w:eastAsia="Calibri" w:hAnsi="Arial Narrow" w:cs="Arial Narrow"/>
                <w:b/>
                <w:sz w:val="15"/>
                <w:szCs w:val="15"/>
                <w:lang w:val="pt-BR"/>
              </w:rPr>
              <w:t>MARGEN DE AFLOJE EN TIRO TRASERO DE 1 1/2" AL CENTRO (IZQ. Y DER)  (ENSANCHE)</w:t>
            </w:r>
          </w:p>
          <w:p w14:paraId="4C9F7239" w14:textId="77777777" w:rsidR="00000000" w:rsidRDefault="00000000">
            <w:pPr>
              <w:widowControl w:val="0"/>
              <w:rPr>
                <w:rFonts w:ascii="Arial Narrow" w:eastAsia="Calibri" w:hAnsi="Arial Narrow" w:cs="Arial Narrow"/>
                <w:b/>
                <w:sz w:val="15"/>
                <w:szCs w:val="15"/>
                <w:lang w:val="pt-BR"/>
              </w:rPr>
            </w:pPr>
          </w:p>
          <w:p w14:paraId="1BEDD451" w14:textId="77777777" w:rsidR="00000000" w:rsidRDefault="00000000">
            <w:pPr>
              <w:widowControl w:val="0"/>
            </w:pPr>
            <w:r>
              <w:rPr>
                <w:rFonts w:ascii="Arial Narrow" w:eastAsia="Calibri" w:hAnsi="Arial Narrow" w:cs="Arial Narrow"/>
                <w:b/>
                <w:sz w:val="15"/>
                <w:szCs w:val="15"/>
                <w:lang w:val="pt-BR"/>
              </w:rPr>
              <w:t>DELANTERO:</w:t>
            </w:r>
          </w:p>
          <w:p w14:paraId="0DF6F894" w14:textId="77777777" w:rsidR="00000000" w:rsidRDefault="00000000">
            <w:pPr>
              <w:widowControl w:val="0"/>
            </w:pPr>
            <w:r>
              <w:rPr>
                <w:rFonts w:ascii="Arial Narrow" w:eastAsia="Arial Narrow" w:hAnsi="Arial Narrow" w:cs="Arial Narrow"/>
                <w:b/>
                <w:sz w:val="15"/>
                <w:szCs w:val="15"/>
                <w:lang w:val="pt-BR"/>
              </w:rPr>
              <w:t xml:space="preserve">    </w:t>
            </w:r>
            <w:r>
              <w:rPr>
                <w:rFonts w:ascii="Arial Narrow" w:eastAsia="Calibri" w:hAnsi="Arial Narrow" w:cs="Arial Narrow"/>
                <w:b/>
                <w:sz w:val="15"/>
                <w:szCs w:val="15"/>
                <w:lang w:val="pt-BR"/>
              </w:rPr>
              <w:t>DELANTERO DE 2 PARTES</w:t>
            </w:r>
          </w:p>
          <w:p w14:paraId="56AAEE60" w14:textId="77777777" w:rsidR="00000000" w:rsidRDefault="00000000">
            <w:pPr>
              <w:widowControl w:val="0"/>
            </w:pPr>
            <w:r>
              <w:rPr>
                <w:rFonts w:ascii="Arial Narrow" w:eastAsia="Arial Narrow" w:hAnsi="Arial Narrow" w:cs="Arial Narrow"/>
                <w:b/>
                <w:sz w:val="15"/>
                <w:szCs w:val="15"/>
                <w:lang w:val="pt-BR"/>
              </w:rPr>
              <w:t xml:space="preserve">    </w:t>
            </w:r>
            <w:r>
              <w:rPr>
                <w:rFonts w:ascii="Arial Narrow" w:eastAsia="Calibri" w:hAnsi="Arial Narrow" w:cs="Arial Narrow"/>
                <w:b/>
                <w:sz w:val="15"/>
                <w:szCs w:val="15"/>
                <w:lang w:val="pt-BR"/>
              </w:rPr>
              <w:t>CERRADO CON UN CIERRE METALICO DE 18 CM CON COSTURA EN FORMA DE BASTON</w:t>
            </w:r>
          </w:p>
          <w:p w14:paraId="7687C3F2" w14:textId="77777777" w:rsidR="00000000" w:rsidRDefault="00000000">
            <w:pPr>
              <w:widowControl w:val="0"/>
              <w:rPr>
                <w:rFonts w:ascii="Arial Narrow" w:eastAsia="Calibri" w:hAnsi="Arial Narrow" w:cs="Arial Narrow"/>
                <w:b/>
                <w:sz w:val="15"/>
                <w:szCs w:val="15"/>
                <w:lang w:val="pt-BR"/>
              </w:rPr>
            </w:pPr>
          </w:p>
          <w:p w14:paraId="51750A68" w14:textId="77777777" w:rsidR="00000000" w:rsidRDefault="00000000">
            <w:pPr>
              <w:widowControl w:val="0"/>
            </w:pPr>
            <w:r>
              <w:rPr>
                <w:rFonts w:ascii="Arial Narrow" w:eastAsia="Calibri" w:hAnsi="Arial Narrow" w:cs="Arial Narrow"/>
                <w:b/>
                <w:sz w:val="15"/>
                <w:szCs w:val="15"/>
                <w:lang w:val="pt-BR"/>
              </w:rPr>
              <w:t>CORTE RECTO SIN PINZAS</w:t>
            </w:r>
          </w:p>
          <w:p w14:paraId="121D1C6A" w14:textId="77777777" w:rsidR="00000000" w:rsidRDefault="00000000">
            <w:pPr>
              <w:widowControl w:val="0"/>
              <w:rPr>
                <w:rFonts w:ascii="Arial Narrow" w:eastAsia="Calibri" w:hAnsi="Arial Narrow" w:cs="Arial Narrow"/>
                <w:b/>
                <w:sz w:val="15"/>
                <w:szCs w:val="15"/>
                <w:lang w:val="pt-BR"/>
              </w:rPr>
            </w:pPr>
          </w:p>
          <w:p w14:paraId="01D7BFD1" w14:textId="77777777" w:rsidR="00000000" w:rsidRDefault="00000000">
            <w:pPr>
              <w:widowControl w:val="0"/>
            </w:pPr>
            <w:r>
              <w:rPr>
                <w:rFonts w:ascii="Arial Narrow" w:eastAsia="Calibri" w:hAnsi="Arial Narrow" w:cs="Arial Narrow"/>
                <w:b/>
                <w:sz w:val="15"/>
                <w:szCs w:val="15"/>
                <w:lang w:val="pt-BR"/>
              </w:rPr>
              <w:t>CINTURA:</w:t>
            </w:r>
          </w:p>
          <w:p w14:paraId="4CE655F8" w14:textId="77777777" w:rsidR="00000000" w:rsidRDefault="00000000">
            <w:pPr>
              <w:widowControl w:val="0"/>
            </w:pPr>
            <w:r>
              <w:rPr>
                <w:rFonts w:ascii="Arial Narrow" w:eastAsia="Arial Narrow" w:hAnsi="Arial Narrow" w:cs="Arial Narrow"/>
                <w:b/>
                <w:sz w:val="15"/>
                <w:szCs w:val="15"/>
                <w:lang w:val="pt-BR"/>
              </w:rPr>
              <w:t xml:space="preserve">    </w:t>
            </w:r>
            <w:r>
              <w:rPr>
                <w:rFonts w:ascii="Arial Narrow" w:eastAsia="Calibri" w:hAnsi="Arial Narrow" w:cs="Arial Narrow"/>
                <w:b/>
                <w:sz w:val="15"/>
                <w:szCs w:val="15"/>
                <w:lang w:val="pt-BR"/>
              </w:rPr>
              <w:t>PRETINA DE 2 PARTES CON UN ANCHO DE 4 CM, PESPUNTE AL FILO</w:t>
            </w:r>
          </w:p>
          <w:p w14:paraId="3B7CE8E8" w14:textId="77777777" w:rsidR="00000000" w:rsidRDefault="00000000">
            <w:pPr>
              <w:widowControl w:val="0"/>
            </w:pPr>
            <w:r>
              <w:rPr>
                <w:rFonts w:ascii="Arial Narrow" w:eastAsia="Arial Narrow" w:hAnsi="Arial Narrow" w:cs="Arial Narrow"/>
                <w:b/>
                <w:sz w:val="15"/>
                <w:szCs w:val="15"/>
                <w:lang w:val="pt-BR"/>
              </w:rPr>
              <w:t xml:space="preserve">    </w:t>
            </w:r>
            <w:r>
              <w:rPr>
                <w:rFonts w:ascii="Arial Narrow" w:eastAsia="Calibri" w:hAnsi="Arial Narrow" w:cs="Arial Narrow"/>
                <w:b/>
                <w:sz w:val="15"/>
                <w:szCs w:val="15"/>
                <w:lang w:val="pt-BR"/>
              </w:rPr>
              <w:t xml:space="preserve">ENTRETELA FUSIONABLE </w:t>
            </w:r>
          </w:p>
          <w:p w14:paraId="41FFE6A5" w14:textId="77777777" w:rsidR="00000000" w:rsidRDefault="00000000">
            <w:pPr>
              <w:widowControl w:val="0"/>
            </w:pPr>
            <w:r>
              <w:rPr>
                <w:rFonts w:ascii="Arial Narrow" w:eastAsia="Arial Narrow" w:hAnsi="Arial Narrow" w:cs="Arial Narrow"/>
                <w:b/>
                <w:sz w:val="15"/>
                <w:szCs w:val="15"/>
                <w:lang w:val="pt-BR"/>
              </w:rPr>
              <w:t xml:space="preserve">    </w:t>
            </w:r>
            <w:r>
              <w:rPr>
                <w:rFonts w:ascii="Arial Narrow" w:eastAsia="Calibri" w:hAnsi="Arial Narrow" w:cs="Arial Narrow"/>
                <w:b/>
                <w:sz w:val="15"/>
                <w:szCs w:val="15"/>
                <w:lang w:val="pt-BR"/>
              </w:rPr>
              <w:t>7 PRESILLAS (PARA CINTURON) 6 CM DE LARGO X 1 CM DE ANCHO, IRAN CON REMATE</w:t>
            </w:r>
          </w:p>
          <w:p w14:paraId="11402408" w14:textId="77777777" w:rsidR="00000000" w:rsidRDefault="00000000">
            <w:pPr>
              <w:widowControl w:val="0"/>
              <w:rPr>
                <w:rFonts w:ascii="Arial Narrow" w:eastAsia="Calibri" w:hAnsi="Arial Narrow" w:cs="Arial Narrow"/>
                <w:b/>
                <w:sz w:val="15"/>
                <w:szCs w:val="15"/>
                <w:lang w:val="pt-BR"/>
              </w:rPr>
            </w:pPr>
          </w:p>
          <w:p w14:paraId="64B30372" w14:textId="77777777" w:rsidR="00000000" w:rsidRDefault="00000000">
            <w:pPr>
              <w:widowControl w:val="0"/>
            </w:pPr>
            <w:r>
              <w:rPr>
                <w:rFonts w:ascii="Arial Narrow" w:eastAsia="Calibri" w:hAnsi="Arial Narrow" w:cs="Arial Narrow"/>
                <w:b/>
                <w:sz w:val="15"/>
                <w:szCs w:val="15"/>
                <w:lang w:val="pt-BR"/>
              </w:rPr>
              <w:t>BOTONES Y OJALES:</w:t>
            </w:r>
          </w:p>
          <w:p w14:paraId="429823A0" w14:textId="77777777" w:rsidR="00000000" w:rsidRDefault="00000000">
            <w:pPr>
              <w:widowControl w:val="0"/>
            </w:pPr>
            <w:r>
              <w:rPr>
                <w:rFonts w:ascii="Arial Narrow" w:eastAsia="Arial Narrow" w:hAnsi="Arial Narrow" w:cs="Arial Narrow"/>
                <w:b/>
                <w:sz w:val="15"/>
                <w:szCs w:val="15"/>
                <w:lang w:val="pt-BR"/>
              </w:rPr>
              <w:t xml:space="preserve">    </w:t>
            </w:r>
            <w:r>
              <w:rPr>
                <w:rFonts w:ascii="Arial Narrow" w:eastAsia="Calibri" w:hAnsi="Arial Narrow" w:cs="Arial Narrow"/>
                <w:b/>
                <w:sz w:val="15"/>
                <w:szCs w:val="15"/>
                <w:lang w:val="pt-BR"/>
              </w:rPr>
              <w:t>PRENDA: DOS OJALES (1 EN VIVO Y OTRO EN CINTURA)</w:t>
            </w:r>
          </w:p>
          <w:p w14:paraId="619B8A96" w14:textId="77777777" w:rsidR="00000000" w:rsidRDefault="00000000">
            <w:pPr>
              <w:widowControl w:val="0"/>
            </w:pPr>
            <w:r>
              <w:rPr>
                <w:rFonts w:ascii="Arial Narrow" w:eastAsia="Arial Narrow" w:hAnsi="Arial Narrow" w:cs="Arial Narrow"/>
                <w:b/>
                <w:sz w:val="15"/>
                <w:szCs w:val="15"/>
                <w:lang w:val="pt-BR"/>
              </w:rPr>
              <w:t xml:space="preserve">    </w:t>
            </w:r>
            <w:r>
              <w:rPr>
                <w:rFonts w:ascii="Arial Narrow" w:eastAsia="Calibri" w:hAnsi="Arial Narrow" w:cs="Arial Narrow"/>
                <w:b/>
                <w:sz w:val="15"/>
                <w:szCs w:val="15"/>
                <w:lang w:val="pt-BR"/>
              </w:rPr>
              <w:t>BOTONES: DOS BOTONES COLOR (AL TONO DE LA TELA) # 24 (1 EN VIVO)</w:t>
            </w:r>
          </w:p>
          <w:p w14:paraId="2720980D" w14:textId="77777777" w:rsidR="00000000" w:rsidRDefault="00000000">
            <w:pPr>
              <w:widowControl w:val="0"/>
              <w:rPr>
                <w:rFonts w:ascii="Arial Narrow" w:eastAsia="Calibri" w:hAnsi="Arial Narrow" w:cs="Arial Narrow"/>
                <w:b/>
                <w:sz w:val="15"/>
                <w:szCs w:val="15"/>
                <w:lang w:val="pt-BR"/>
              </w:rPr>
            </w:pPr>
          </w:p>
          <w:p w14:paraId="2875F25B" w14:textId="77777777" w:rsidR="00000000" w:rsidRDefault="00000000">
            <w:pPr>
              <w:widowControl w:val="0"/>
            </w:pPr>
            <w:r>
              <w:rPr>
                <w:rFonts w:ascii="Arial Narrow" w:eastAsia="Calibri" w:hAnsi="Arial Narrow" w:cs="Arial Narrow"/>
                <w:b/>
                <w:sz w:val="15"/>
                <w:szCs w:val="15"/>
                <w:lang w:val="pt-BR"/>
              </w:rPr>
              <w:t>GENERALIDADES:</w:t>
            </w:r>
          </w:p>
          <w:p w14:paraId="4FDF5969" w14:textId="77777777" w:rsidR="00000000" w:rsidRDefault="00000000">
            <w:pPr>
              <w:widowControl w:val="0"/>
            </w:pPr>
            <w:r>
              <w:rPr>
                <w:rFonts w:ascii="Arial Narrow" w:eastAsia="Arial Narrow" w:hAnsi="Arial Narrow" w:cs="Arial Narrow"/>
                <w:b/>
                <w:sz w:val="15"/>
                <w:szCs w:val="15"/>
                <w:lang w:val="pt-BR"/>
              </w:rPr>
              <w:t xml:space="preserve">    </w:t>
            </w:r>
            <w:r>
              <w:rPr>
                <w:rFonts w:ascii="Arial Narrow" w:eastAsia="Calibri" w:hAnsi="Arial Narrow" w:cs="Arial Narrow"/>
                <w:b/>
                <w:sz w:val="15"/>
                <w:szCs w:val="15"/>
                <w:lang w:val="pt-BR"/>
              </w:rPr>
              <w:t>PARA EL CERRADO DE LAS PRENDAS, SERA CON MAQUINA CERRADORA DE 4 O DE 5 HILOS</w:t>
            </w:r>
          </w:p>
          <w:p w14:paraId="4675EE81" w14:textId="77777777" w:rsidR="00000000" w:rsidRDefault="00000000">
            <w:pPr>
              <w:widowControl w:val="0"/>
            </w:pPr>
            <w:r>
              <w:rPr>
                <w:rFonts w:ascii="Arial Narrow" w:eastAsia="Arial Narrow" w:hAnsi="Arial Narrow" w:cs="Arial Narrow"/>
                <w:b/>
                <w:sz w:val="15"/>
                <w:szCs w:val="15"/>
                <w:lang w:val="pt-BR"/>
              </w:rPr>
              <w:t xml:space="preserve">    </w:t>
            </w:r>
            <w:r>
              <w:rPr>
                <w:rFonts w:ascii="Arial Narrow" w:eastAsia="Calibri" w:hAnsi="Arial Narrow" w:cs="Arial Narrow"/>
                <w:b/>
                <w:sz w:val="15"/>
                <w:szCs w:val="15"/>
                <w:lang w:val="pt-BR"/>
              </w:rPr>
              <w:t xml:space="preserve">TOLERANCIAS MAXIMAS DE 1/2" </w:t>
            </w:r>
          </w:p>
          <w:p w14:paraId="354BB124" w14:textId="77777777" w:rsidR="00000000" w:rsidRDefault="00000000">
            <w:pPr>
              <w:widowControl w:val="0"/>
            </w:pPr>
            <w:r>
              <w:rPr>
                <w:rFonts w:ascii="Arial Narrow" w:eastAsia="Arial Narrow" w:hAnsi="Arial Narrow" w:cs="Arial Narrow"/>
                <w:b/>
                <w:sz w:val="15"/>
                <w:szCs w:val="15"/>
                <w:lang w:val="pt-BR"/>
              </w:rPr>
              <w:t xml:space="preserve">    </w:t>
            </w:r>
            <w:r>
              <w:rPr>
                <w:rFonts w:ascii="Arial Narrow" w:eastAsia="Calibri" w:hAnsi="Arial Narrow" w:cs="Arial Narrow"/>
                <w:b/>
                <w:sz w:val="15"/>
                <w:szCs w:val="15"/>
                <w:lang w:val="pt-BR"/>
              </w:rPr>
              <w:t>LARGO TOTAL DE 105 CM CON FILETEADO EN OVERLOOK TERMINADO PIE DE TIERRA</w:t>
            </w:r>
          </w:p>
        </w:tc>
        <w:tc>
          <w:tcPr>
            <w:tcW w:w="30" w:type="dxa"/>
            <w:shd w:val="clear" w:color="auto" w:fill="auto"/>
          </w:tcPr>
          <w:p w14:paraId="33D78998" w14:textId="77777777" w:rsidR="00000000" w:rsidRDefault="00000000">
            <w:pPr>
              <w:snapToGrid w:val="0"/>
              <w:rPr>
                <w:rFonts w:ascii="Arial Narrow" w:hAnsi="Arial Narrow" w:cs="Arial Narrow"/>
                <w:b/>
                <w:bCs/>
                <w:sz w:val="15"/>
                <w:szCs w:val="15"/>
              </w:rPr>
            </w:pPr>
          </w:p>
        </w:tc>
      </w:tr>
      <w:tr w:rsidR="00000000" w14:paraId="71BAFDCF" w14:textId="77777777">
        <w:tblPrEx>
          <w:tblCellMar>
            <w:left w:w="0" w:type="dxa"/>
            <w:right w:w="0" w:type="dxa"/>
          </w:tblCellMar>
        </w:tblPrEx>
        <w:trPr>
          <w:trHeight w:val="2835"/>
        </w:trPr>
        <w:tc>
          <w:tcPr>
            <w:tcW w:w="1755" w:type="dxa"/>
            <w:gridSpan w:val="2"/>
            <w:tcBorders>
              <w:top w:val="single" w:sz="4" w:space="0" w:color="000000"/>
              <w:left w:val="single" w:sz="4" w:space="0" w:color="000000"/>
              <w:bottom w:val="single" w:sz="4" w:space="0" w:color="000000"/>
            </w:tcBorders>
            <w:shd w:val="clear" w:color="auto" w:fill="D9D9D9"/>
            <w:tcMar>
              <w:left w:w="5" w:type="dxa"/>
              <w:right w:w="5" w:type="dxa"/>
            </w:tcMar>
            <w:vAlign w:val="center"/>
          </w:tcPr>
          <w:p w14:paraId="4D2C14C6" w14:textId="77777777" w:rsidR="00000000" w:rsidRDefault="00000000">
            <w:pPr>
              <w:widowControl w:val="0"/>
              <w:spacing w:before="120" w:after="120"/>
              <w:jc w:val="center"/>
            </w:pPr>
            <w:r>
              <w:rPr>
                <w:rFonts w:ascii="Arial Narrow" w:hAnsi="Arial Narrow" w:cs="Arial Narrow"/>
                <w:b/>
                <w:bCs/>
                <w:sz w:val="15"/>
                <w:szCs w:val="15"/>
              </w:rPr>
              <w:lastRenderedPageBreak/>
              <w:t>IMAGEN</w:t>
            </w:r>
          </w:p>
          <w:p w14:paraId="2F25D90E" w14:textId="77777777" w:rsidR="00000000" w:rsidRDefault="00000000">
            <w:pPr>
              <w:widowControl w:val="0"/>
              <w:spacing w:before="120" w:after="120"/>
              <w:jc w:val="center"/>
            </w:pPr>
            <w:r>
              <w:rPr>
                <w:rFonts w:ascii="Arial Narrow" w:hAnsi="Arial Narrow" w:cs="Arial Narrow"/>
                <w:b/>
                <w:bCs/>
                <w:sz w:val="15"/>
                <w:szCs w:val="15"/>
              </w:rPr>
              <w:t>ES ÚNICAMENTE ILUSTRATIVA</w:t>
            </w:r>
          </w:p>
        </w:tc>
        <w:tc>
          <w:tcPr>
            <w:tcW w:w="8445" w:type="dxa"/>
            <w:tcBorders>
              <w:top w:val="single" w:sz="4" w:space="0" w:color="000000"/>
              <w:left w:val="single" w:sz="4" w:space="0" w:color="000000"/>
              <w:bottom w:val="single" w:sz="4" w:space="0" w:color="000000"/>
              <w:right w:val="single" w:sz="4" w:space="0" w:color="000000"/>
            </w:tcBorders>
            <w:shd w:val="clear" w:color="auto" w:fill="FFFFFF"/>
            <w:tcMar>
              <w:left w:w="5" w:type="dxa"/>
              <w:right w:w="5" w:type="dxa"/>
            </w:tcMar>
            <w:vAlign w:val="center"/>
          </w:tcPr>
          <w:p w14:paraId="5A04C1DB" w14:textId="77777777" w:rsidR="00000000" w:rsidRDefault="00A91C0C">
            <w:pPr>
              <w:widowControl w:val="0"/>
              <w:rPr>
                <w:rFonts w:ascii="Arial Narrow" w:hAnsi="Arial Narrow" w:cs="Arial Narrow"/>
                <w:b/>
                <w:bCs/>
                <w:sz w:val="20"/>
              </w:rPr>
            </w:pPr>
            <w:r>
              <w:rPr>
                <w:noProof/>
              </w:rPr>
              <w:drawing>
                <wp:inline distT="0" distB="0" distL="0" distR="0" wp14:anchorId="09F46605" wp14:editId="7FFA90F3">
                  <wp:extent cx="5156200" cy="3251200"/>
                  <wp:effectExtent l="0" t="0" r="0" b="0"/>
                  <wp:docPr id="11" name="Imagen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20" cstate="print">
                            <a:extLst>
                              <a:ext uri="{28A0092B-C50C-407E-A947-70E740481C1C}">
                                <a14:useLocalDpi xmlns:a14="http://schemas.microsoft.com/office/drawing/2010/main" val="0"/>
                              </a:ext>
                            </a:extLst>
                          </a:blip>
                          <a:srcRect l="-70" t="-102" r="-70" b="-102"/>
                          <a:stretch>
                            <a:fillRect/>
                          </a:stretch>
                        </pic:blipFill>
                        <pic:spPr bwMode="auto">
                          <a:xfrm>
                            <a:off x="0" y="0"/>
                            <a:ext cx="5156200" cy="3251200"/>
                          </a:xfrm>
                          <a:prstGeom prst="rect">
                            <a:avLst/>
                          </a:prstGeom>
                          <a:solidFill>
                            <a:srgbClr val="FFFFFF"/>
                          </a:solidFill>
                          <a:ln>
                            <a:noFill/>
                          </a:ln>
                        </pic:spPr>
                      </pic:pic>
                    </a:graphicData>
                  </a:graphic>
                </wp:inline>
              </w:drawing>
            </w:r>
          </w:p>
        </w:tc>
        <w:tc>
          <w:tcPr>
            <w:tcW w:w="30" w:type="dxa"/>
            <w:shd w:val="clear" w:color="auto" w:fill="auto"/>
          </w:tcPr>
          <w:p w14:paraId="038DCB40" w14:textId="77777777" w:rsidR="00000000" w:rsidRDefault="00000000">
            <w:pPr>
              <w:snapToGrid w:val="0"/>
              <w:rPr>
                <w:rFonts w:ascii="Arial Narrow" w:hAnsi="Arial Narrow" w:cs="Arial Narrow"/>
                <w:b/>
                <w:bCs/>
                <w:sz w:val="20"/>
              </w:rPr>
            </w:pPr>
          </w:p>
        </w:tc>
      </w:tr>
      <w:tr w:rsidR="00000000" w14:paraId="0F91BBC6" w14:textId="77777777">
        <w:trPr>
          <w:trHeight w:val="454"/>
        </w:trPr>
        <w:tc>
          <w:tcPr>
            <w:tcW w:w="1725" w:type="dxa"/>
            <w:tcBorders>
              <w:top w:val="single" w:sz="4" w:space="0" w:color="000000"/>
              <w:left w:val="single" w:sz="4" w:space="0" w:color="000000"/>
              <w:bottom w:val="single" w:sz="4" w:space="0" w:color="000000"/>
            </w:tcBorders>
            <w:shd w:val="clear" w:color="auto" w:fill="D9D9D9"/>
            <w:vAlign w:val="center"/>
          </w:tcPr>
          <w:p w14:paraId="2DA7EACE" w14:textId="77777777" w:rsidR="00000000" w:rsidRDefault="00000000">
            <w:pPr>
              <w:widowControl w:val="0"/>
              <w:jc w:val="center"/>
            </w:pPr>
            <w:r>
              <w:rPr>
                <w:rFonts w:ascii="Arial Narrow" w:hAnsi="Arial Narrow" w:cs="Arial Narrow"/>
                <w:b/>
                <w:bCs/>
                <w:sz w:val="20"/>
              </w:rPr>
              <w:t>SUBPARTIDA 24-25 Y 46</w:t>
            </w:r>
          </w:p>
        </w:tc>
        <w:tc>
          <w:tcPr>
            <w:tcW w:w="8475" w:type="dxa"/>
            <w:gridSpan w:val="2"/>
            <w:tcBorders>
              <w:left w:val="single" w:sz="4" w:space="0" w:color="000000"/>
            </w:tcBorders>
            <w:shd w:val="clear" w:color="auto" w:fill="auto"/>
          </w:tcPr>
          <w:p w14:paraId="1DE7BD60" w14:textId="77777777" w:rsidR="00000000" w:rsidRDefault="00000000">
            <w:pPr>
              <w:widowControl w:val="0"/>
              <w:snapToGrid w:val="0"/>
            </w:pPr>
          </w:p>
        </w:tc>
        <w:tc>
          <w:tcPr>
            <w:tcW w:w="30" w:type="dxa"/>
            <w:shd w:val="clear" w:color="auto" w:fill="auto"/>
          </w:tcPr>
          <w:p w14:paraId="5E58CBDD" w14:textId="77777777" w:rsidR="00000000" w:rsidRDefault="00000000">
            <w:pPr>
              <w:widowControl w:val="0"/>
              <w:snapToGrid w:val="0"/>
            </w:pPr>
          </w:p>
        </w:tc>
      </w:tr>
      <w:tr w:rsidR="00000000" w14:paraId="7632F443" w14:textId="77777777">
        <w:tblPrEx>
          <w:tblCellMar>
            <w:left w:w="0" w:type="dxa"/>
            <w:right w:w="0" w:type="dxa"/>
          </w:tblCellMar>
        </w:tblPrEx>
        <w:trPr>
          <w:trHeight w:val="680"/>
        </w:trPr>
        <w:tc>
          <w:tcPr>
            <w:tcW w:w="1755" w:type="dxa"/>
            <w:gridSpan w:val="2"/>
            <w:tcBorders>
              <w:top w:val="single" w:sz="4" w:space="0" w:color="000000"/>
              <w:left w:val="single" w:sz="4" w:space="0" w:color="000000"/>
              <w:bottom w:val="single" w:sz="4" w:space="0" w:color="000000"/>
            </w:tcBorders>
            <w:shd w:val="clear" w:color="auto" w:fill="D9D9D9"/>
            <w:tcMar>
              <w:left w:w="5" w:type="dxa"/>
              <w:right w:w="5" w:type="dxa"/>
            </w:tcMar>
            <w:vAlign w:val="center"/>
          </w:tcPr>
          <w:p w14:paraId="64DD5047" w14:textId="77777777" w:rsidR="00000000" w:rsidRDefault="00000000">
            <w:pPr>
              <w:widowControl w:val="0"/>
            </w:pPr>
            <w:r>
              <w:rPr>
                <w:rFonts w:ascii="Arial Narrow" w:hAnsi="Arial Narrow" w:cs="Arial Narrow"/>
                <w:b/>
                <w:bCs/>
                <w:sz w:val="15"/>
                <w:szCs w:val="15"/>
              </w:rPr>
              <w:t>DESCRIPCIÓN</w:t>
            </w:r>
          </w:p>
          <w:p w14:paraId="195D9A39" w14:textId="77777777" w:rsidR="00000000" w:rsidRDefault="00000000">
            <w:pPr>
              <w:widowControl w:val="0"/>
            </w:pPr>
            <w:r>
              <w:rPr>
                <w:rFonts w:ascii="Arial Narrow" w:hAnsi="Arial Narrow" w:cs="Arial Narrow"/>
                <w:b/>
                <w:bCs/>
                <w:sz w:val="15"/>
                <w:szCs w:val="15"/>
              </w:rPr>
              <w:t>DEL BIEN</w:t>
            </w:r>
          </w:p>
        </w:tc>
        <w:tc>
          <w:tcPr>
            <w:tcW w:w="8445" w:type="dxa"/>
            <w:tcBorders>
              <w:top w:val="single" w:sz="4" w:space="0" w:color="000000"/>
              <w:left w:val="single" w:sz="4" w:space="0" w:color="000000"/>
              <w:bottom w:val="single" w:sz="4" w:space="0" w:color="000000"/>
              <w:right w:val="single" w:sz="4" w:space="0" w:color="000000"/>
            </w:tcBorders>
            <w:shd w:val="clear" w:color="auto" w:fill="FFFFFF"/>
            <w:tcMar>
              <w:left w:w="5" w:type="dxa"/>
              <w:right w:w="5" w:type="dxa"/>
            </w:tcMar>
          </w:tcPr>
          <w:p w14:paraId="36F23BCC" w14:textId="77777777" w:rsidR="00000000" w:rsidRDefault="00000000">
            <w:pPr>
              <w:widowControl w:val="0"/>
            </w:pPr>
            <w:r>
              <w:rPr>
                <w:rFonts w:ascii="Montserrat" w:hAnsi="Montserrat" w:cs="Montserrat"/>
                <w:color w:val="000000"/>
                <w:sz w:val="15"/>
                <w:szCs w:val="15"/>
              </w:rPr>
              <w:t>Pantalón Básico Caballero Confeccionado en tela 80 % Poliéster, 20% Viscosa en Color Negro Intenso</w:t>
            </w:r>
          </w:p>
          <w:p w14:paraId="05ECD8B4" w14:textId="77777777" w:rsidR="00000000" w:rsidRDefault="00000000">
            <w:pPr>
              <w:widowControl w:val="0"/>
            </w:pPr>
            <w:r>
              <w:rPr>
                <w:rFonts w:ascii="Montserrat" w:hAnsi="Montserrat" w:cs="Montserrat"/>
                <w:color w:val="000000"/>
                <w:sz w:val="15"/>
                <w:szCs w:val="15"/>
              </w:rPr>
              <w:t>Pantalón Básico Profesional en Trabajo Social Caballero (Pantalón) Confeccionado en tela 80 % Poliéster, 20% Viscosa en Color Negro Intenso</w:t>
            </w:r>
          </w:p>
          <w:p w14:paraId="6A4231D4" w14:textId="77777777" w:rsidR="00000000" w:rsidRDefault="00000000">
            <w:pPr>
              <w:widowControl w:val="0"/>
            </w:pPr>
            <w:r>
              <w:rPr>
                <w:rFonts w:ascii="Montserrat" w:hAnsi="Montserrat" w:cs="Montserrat"/>
                <w:b/>
                <w:bCs/>
                <w:color w:val="000000"/>
                <w:sz w:val="15"/>
                <w:szCs w:val="15"/>
              </w:rPr>
              <w:t>CATEGORIAS: TECNICO RADIOLOGO, TECNICO EN ELECTRODIAGNOSTICO, TRABAJO SOCIAL LAS CUALES DEBERA CONSIDERAR AL ELABORAR SU PROPUESTA ECONOMICA (ANEXO 6)</w:t>
            </w:r>
          </w:p>
        </w:tc>
        <w:tc>
          <w:tcPr>
            <w:tcW w:w="30" w:type="dxa"/>
            <w:shd w:val="clear" w:color="auto" w:fill="auto"/>
          </w:tcPr>
          <w:p w14:paraId="087E73F3" w14:textId="77777777" w:rsidR="00000000" w:rsidRDefault="00000000">
            <w:pPr>
              <w:snapToGrid w:val="0"/>
              <w:rPr>
                <w:rFonts w:ascii="Arial Narrow" w:hAnsi="Arial Narrow" w:cs="Arial Narrow"/>
                <w:b/>
                <w:bCs/>
                <w:sz w:val="15"/>
                <w:szCs w:val="15"/>
              </w:rPr>
            </w:pPr>
          </w:p>
        </w:tc>
      </w:tr>
      <w:tr w:rsidR="00000000" w14:paraId="04E09A53" w14:textId="77777777">
        <w:tblPrEx>
          <w:tblCellMar>
            <w:left w:w="0" w:type="dxa"/>
            <w:right w:w="0" w:type="dxa"/>
          </w:tblCellMar>
        </w:tblPrEx>
        <w:trPr>
          <w:trHeight w:val="1134"/>
        </w:trPr>
        <w:tc>
          <w:tcPr>
            <w:tcW w:w="1755" w:type="dxa"/>
            <w:gridSpan w:val="2"/>
            <w:tcBorders>
              <w:top w:val="single" w:sz="4" w:space="0" w:color="000000"/>
              <w:left w:val="single" w:sz="4" w:space="0" w:color="000000"/>
              <w:bottom w:val="single" w:sz="4" w:space="0" w:color="000000"/>
            </w:tcBorders>
            <w:shd w:val="clear" w:color="auto" w:fill="D9D9D9"/>
            <w:tcMar>
              <w:left w:w="5" w:type="dxa"/>
              <w:right w:w="5" w:type="dxa"/>
            </w:tcMar>
            <w:vAlign w:val="center"/>
          </w:tcPr>
          <w:p w14:paraId="1BD19704" w14:textId="77777777" w:rsidR="00000000" w:rsidRDefault="00000000">
            <w:pPr>
              <w:widowControl w:val="0"/>
            </w:pPr>
            <w:r>
              <w:rPr>
                <w:rFonts w:ascii="Arial Narrow" w:hAnsi="Arial Narrow" w:cs="Arial Narrow"/>
                <w:b/>
                <w:bCs/>
                <w:sz w:val="15"/>
                <w:szCs w:val="15"/>
              </w:rPr>
              <w:t>ESPECIFICACIONES</w:t>
            </w:r>
          </w:p>
          <w:p w14:paraId="529B44DA" w14:textId="77777777" w:rsidR="00000000" w:rsidRDefault="00000000">
            <w:pPr>
              <w:widowControl w:val="0"/>
            </w:pPr>
            <w:r>
              <w:rPr>
                <w:rFonts w:ascii="Arial Narrow" w:hAnsi="Arial Narrow" w:cs="Arial Narrow"/>
                <w:b/>
                <w:bCs/>
                <w:sz w:val="15"/>
                <w:szCs w:val="15"/>
              </w:rPr>
              <w:t>TÉCNICAS:</w:t>
            </w:r>
          </w:p>
        </w:tc>
        <w:tc>
          <w:tcPr>
            <w:tcW w:w="8445" w:type="dxa"/>
            <w:tcBorders>
              <w:top w:val="single" w:sz="4" w:space="0" w:color="000000"/>
              <w:left w:val="single" w:sz="4" w:space="0" w:color="000000"/>
              <w:bottom w:val="single" w:sz="4" w:space="0" w:color="000000"/>
              <w:right w:val="single" w:sz="4" w:space="0" w:color="000000"/>
            </w:tcBorders>
            <w:shd w:val="clear" w:color="auto" w:fill="FFFFFF"/>
            <w:tcMar>
              <w:left w:w="5" w:type="dxa"/>
              <w:right w:w="5" w:type="dxa"/>
            </w:tcMar>
            <w:vAlign w:val="center"/>
          </w:tcPr>
          <w:p w14:paraId="29AD3537" w14:textId="77777777" w:rsidR="00000000" w:rsidRDefault="00000000">
            <w:pPr>
              <w:widowControl w:val="0"/>
            </w:pPr>
            <w:r>
              <w:rPr>
                <w:rFonts w:ascii="Arial Narrow" w:hAnsi="Arial Narrow" w:cs="Arial Narrow"/>
                <w:sz w:val="15"/>
                <w:szCs w:val="15"/>
                <w:lang w:val="pt-BR"/>
              </w:rPr>
              <w:t>BOLSAS:</w:t>
            </w:r>
          </w:p>
          <w:p w14:paraId="74DF4689" w14:textId="77777777" w:rsidR="00000000" w:rsidRDefault="00000000">
            <w:pPr>
              <w:widowControl w:val="0"/>
            </w:pPr>
            <w:r>
              <w:rPr>
                <w:rFonts w:ascii="Arial Narrow" w:eastAsia="Arial Narrow" w:hAnsi="Arial Narrow" w:cs="Arial Narrow"/>
                <w:sz w:val="15"/>
                <w:szCs w:val="15"/>
                <w:lang w:val="pt-BR"/>
              </w:rPr>
              <w:t xml:space="preserve">    </w:t>
            </w:r>
            <w:r>
              <w:rPr>
                <w:rFonts w:ascii="Arial Narrow" w:hAnsi="Arial Narrow" w:cs="Arial Narrow"/>
                <w:sz w:val="15"/>
                <w:szCs w:val="15"/>
                <w:lang w:val="pt-BR"/>
              </w:rPr>
              <w:t>UNA BOLSA TRASERA DE VIVO DE 1/4", LADO DERECHO</w:t>
            </w:r>
          </w:p>
          <w:p w14:paraId="34A1E184" w14:textId="77777777" w:rsidR="00000000" w:rsidRDefault="00000000">
            <w:pPr>
              <w:widowControl w:val="0"/>
            </w:pPr>
            <w:r>
              <w:rPr>
                <w:rFonts w:ascii="Arial Narrow" w:eastAsia="Arial Narrow" w:hAnsi="Arial Narrow" w:cs="Arial Narrow"/>
                <w:sz w:val="15"/>
                <w:szCs w:val="15"/>
                <w:lang w:val="pt-BR"/>
              </w:rPr>
              <w:t xml:space="preserve">    </w:t>
            </w:r>
            <w:r>
              <w:rPr>
                <w:rFonts w:ascii="Arial Narrow" w:hAnsi="Arial Narrow" w:cs="Arial Narrow"/>
                <w:sz w:val="15"/>
                <w:szCs w:val="15"/>
                <w:lang w:val="pt-BR"/>
              </w:rPr>
              <w:t xml:space="preserve">ENTRADA DE 14 CM CON 1 BOTON AL CENTRO, PESPUNTE AL FILO, </w:t>
            </w:r>
          </w:p>
          <w:p w14:paraId="41556696" w14:textId="77777777" w:rsidR="00000000" w:rsidRDefault="00000000">
            <w:pPr>
              <w:widowControl w:val="0"/>
            </w:pPr>
            <w:r>
              <w:rPr>
                <w:rFonts w:ascii="Arial Narrow" w:eastAsia="Arial Narrow" w:hAnsi="Arial Narrow" w:cs="Arial Narrow"/>
                <w:sz w:val="15"/>
                <w:szCs w:val="15"/>
                <w:lang w:val="pt-BR"/>
              </w:rPr>
              <w:t xml:space="preserve">    </w:t>
            </w:r>
            <w:r>
              <w:rPr>
                <w:rFonts w:ascii="Arial Narrow" w:hAnsi="Arial Narrow" w:cs="Arial Narrow"/>
                <w:sz w:val="15"/>
                <w:szCs w:val="15"/>
                <w:lang w:val="pt-BR"/>
              </w:rPr>
              <w:t>CON REMATES DE CADA LADO DE LA BOLSA</w:t>
            </w:r>
          </w:p>
          <w:p w14:paraId="044D55F9" w14:textId="77777777" w:rsidR="00000000" w:rsidRDefault="00000000">
            <w:pPr>
              <w:widowControl w:val="0"/>
            </w:pPr>
            <w:r>
              <w:rPr>
                <w:rFonts w:ascii="Arial Narrow" w:eastAsia="Arial Narrow" w:hAnsi="Arial Narrow" w:cs="Arial Narrow"/>
                <w:sz w:val="15"/>
                <w:szCs w:val="15"/>
                <w:lang w:val="pt-BR"/>
              </w:rPr>
              <w:t xml:space="preserve">    </w:t>
            </w:r>
            <w:r>
              <w:rPr>
                <w:rFonts w:ascii="Arial Narrow" w:hAnsi="Arial Narrow" w:cs="Arial Narrow"/>
                <w:sz w:val="15"/>
                <w:szCs w:val="15"/>
                <w:lang w:val="pt-BR"/>
              </w:rPr>
              <w:t>BOLSAS LATERALES EN DIAGONAL POR CADA LADO (IZQ Y DER) ENTRADA DE 18 CM</w:t>
            </w:r>
          </w:p>
          <w:p w14:paraId="25E7DDE4" w14:textId="77777777" w:rsidR="00000000" w:rsidRDefault="00000000">
            <w:pPr>
              <w:widowControl w:val="0"/>
            </w:pPr>
            <w:r>
              <w:rPr>
                <w:rFonts w:ascii="Arial Narrow" w:eastAsia="Arial Narrow" w:hAnsi="Arial Narrow" w:cs="Arial Narrow"/>
                <w:sz w:val="15"/>
                <w:szCs w:val="15"/>
                <w:lang w:val="pt-BR"/>
              </w:rPr>
              <w:t xml:space="preserve">    </w:t>
            </w:r>
            <w:r>
              <w:rPr>
                <w:rFonts w:ascii="Arial Narrow" w:hAnsi="Arial Narrow" w:cs="Arial Narrow"/>
                <w:sz w:val="15"/>
                <w:szCs w:val="15"/>
                <w:lang w:val="pt-BR"/>
              </w:rPr>
              <w:t xml:space="preserve">CON REMATES EN CADA LADO, PESPUNTE A 1/4" </w:t>
            </w:r>
          </w:p>
          <w:p w14:paraId="4B3842A7" w14:textId="77777777" w:rsidR="00000000" w:rsidRDefault="00000000">
            <w:pPr>
              <w:widowControl w:val="0"/>
            </w:pPr>
            <w:r>
              <w:rPr>
                <w:rFonts w:ascii="Arial Narrow" w:eastAsia="Arial Narrow" w:hAnsi="Arial Narrow" w:cs="Arial Narrow"/>
                <w:sz w:val="15"/>
                <w:szCs w:val="15"/>
                <w:lang w:val="pt-BR"/>
              </w:rPr>
              <w:t xml:space="preserve">    </w:t>
            </w:r>
            <w:r>
              <w:rPr>
                <w:rFonts w:ascii="Arial Narrow" w:hAnsi="Arial Narrow" w:cs="Arial Narrow"/>
                <w:sz w:val="15"/>
                <w:szCs w:val="15"/>
                <w:lang w:val="pt-BR"/>
              </w:rPr>
              <w:t>BOLSAS DE LA MISMA TELA, (VIVO Y LATERAL)</w:t>
            </w:r>
          </w:p>
          <w:p w14:paraId="4861DDCE" w14:textId="77777777" w:rsidR="00000000" w:rsidRDefault="00000000">
            <w:pPr>
              <w:widowControl w:val="0"/>
              <w:rPr>
                <w:rFonts w:ascii="Arial Narrow" w:hAnsi="Arial Narrow" w:cs="Arial Narrow"/>
                <w:sz w:val="15"/>
                <w:szCs w:val="15"/>
                <w:lang w:val="pt-BR"/>
              </w:rPr>
            </w:pPr>
          </w:p>
          <w:p w14:paraId="6D86F935" w14:textId="77777777" w:rsidR="00000000" w:rsidRDefault="00000000">
            <w:pPr>
              <w:widowControl w:val="0"/>
            </w:pPr>
            <w:r>
              <w:rPr>
                <w:rFonts w:ascii="Arial Narrow" w:hAnsi="Arial Narrow" w:cs="Arial Narrow"/>
                <w:sz w:val="15"/>
                <w:szCs w:val="15"/>
                <w:lang w:val="pt-BR"/>
              </w:rPr>
              <w:t>TRASERO:</w:t>
            </w:r>
          </w:p>
          <w:p w14:paraId="6E134A21" w14:textId="77777777" w:rsidR="00000000" w:rsidRDefault="00000000">
            <w:pPr>
              <w:widowControl w:val="0"/>
            </w:pPr>
            <w:r>
              <w:rPr>
                <w:rFonts w:ascii="Arial Narrow" w:eastAsia="Arial Narrow" w:hAnsi="Arial Narrow" w:cs="Arial Narrow"/>
                <w:sz w:val="15"/>
                <w:szCs w:val="15"/>
                <w:lang w:val="pt-BR"/>
              </w:rPr>
              <w:t xml:space="preserve">    </w:t>
            </w:r>
            <w:r>
              <w:rPr>
                <w:rFonts w:ascii="Arial Narrow" w:hAnsi="Arial Narrow" w:cs="Arial Narrow"/>
                <w:sz w:val="15"/>
                <w:szCs w:val="15"/>
                <w:lang w:val="pt-BR"/>
              </w:rPr>
              <w:t>TRASERO DE 2 PARTES</w:t>
            </w:r>
          </w:p>
          <w:p w14:paraId="750FD922" w14:textId="77777777" w:rsidR="00000000" w:rsidRDefault="00000000">
            <w:pPr>
              <w:widowControl w:val="0"/>
            </w:pPr>
            <w:r>
              <w:rPr>
                <w:rFonts w:ascii="Arial Narrow" w:eastAsia="Arial Narrow" w:hAnsi="Arial Narrow" w:cs="Arial Narrow"/>
                <w:sz w:val="15"/>
                <w:szCs w:val="15"/>
                <w:lang w:val="pt-BR"/>
              </w:rPr>
              <w:t xml:space="preserve">    </w:t>
            </w:r>
            <w:r>
              <w:rPr>
                <w:rFonts w:ascii="Arial Narrow" w:hAnsi="Arial Narrow" w:cs="Arial Narrow"/>
                <w:sz w:val="15"/>
                <w:szCs w:val="15"/>
                <w:lang w:val="pt-BR"/>
              </w:rPr>
              <w:t>UNA PINZA POR CADA LADO DE LA CINTURA HACIA ABAJO, LARGO APROXIMADO 7 CM</w:t>
            </w:r>
          </w:p>
          <w:p w14:paraId="7C09E502" w14:textId="77777777" w:rsidR="00000000" w:rsidRDefault="00000000">
            <w:pPr>
              <w:widowControl w:val="0"/>
            </w:pPr>
            <w:r>
              <w:rPr>
                <w:rFonts w:ascii="Arial Narrow" w:eastAsia="Arial Narrow" w:hAnsi="Arial Narrow" w:cs="Arial Narrow"/>
                <w:sz w:val="15"/>
                <w:szCs w:val="15"/>
                <w:lang w:val="pt-BR"/>
              </w:rPr>
              <w:t xml:space="preserve">    </w:t>
            </w:r>
            <w:r>
              <w:rPr>
                <w:rFonts w:ascii="Arial Narrow" w:hAnsi="Arial Narrow" w:cs="Arial Narrow"/>
                <w:sz w:val="15"/>
                <w:szCs w:val="15"/>
                <w:lang w:val="pt-BR"/>
              </w:rPr>
              <w:t>MARGEN DE AFLOJE EN TIRO TRASERO DE 1 1/2" AL CENTRO (IZQ. Y DER)  (ENSANCHE)</w:t>
            </w:r>
          </w:p>
          <w:p w14:paraId="22A38114" w14:textId="77777777" w:rsidR="00000000" w:rsidRDefault="00000000">
            <w:pPr>
              <w:widowControl w:val="0"/>
              <w:rPr>
                <w:rFonts w:ascii="Arial Narrow" w:hAnsi="Arial Narrow" w:cs="Arial Narrow"/>
                <w:sz w:val="15"/>
                <w:szCs w:val="15"/>
                <w:lang w:val="pt-BR"/>
              </w:rPr>
            </w:pPr>
          </w:p>
          <w:p w14:paraId="759B9FC6" w14:textId="77777777" w:rsidR="00000000" w:rsidRDefault="00000000">
            <w:pPr>
              <w:widowControl w:val="0"/>
            </w:pPr>
            <w:r>
              <w:rPr>
                <w:rFonts w:ascii="Arial Narrow" w:hAnsi="Arial Narrow" w:cs="Arial Narrow"/>
                <w:sz w:val="15"/>
                <w:szCs w:val="15"/>
                <w:lang w:val="pt-BR"/>
              </w:rPr>
              <w:t>DELANTERO:</w:t>
            </w:r>
          </w:p>
          <w:p w14:paraId="6E4D6204" w14:textId="77777777" w:rsidR="00000000" w:rsidRDefault="00000000">
            <w:pPr>
              <w:widowControl w:val="0"/>
            </w:pPr>
            <w:r>
              <w:rPr>
                <w:rFonts w:ascii="Arial Narrow" w:eastAsia="Arial Narrow" w:hAnsi="Arial Narrow" w:cs="Arial Narrow"/>
                <w:sz w:val="15"/>
                <w:szCs w:val="15"/>
                <w:lang w:val="pt-BR"/>
              </w:rPr>
              <w:t xml:space="preserve">    </w:t>
            </w:r>
            <w:r>
              <w:rPr>
                <w:rFonts w:ascii="Arial Narrow" w:hAnsi="Arial Narrow" w:cs="Arial Narrow"/>
                <w:sz w:val="15"/>
                <w:szCs w:val="15"/>
                <w:lang w:val="pt-BR"/>
              </w:rPr>
              <w:t>DELANTERO DE 2 PARTES</w:t>
            </w:r>
          </w:p>
          <w:p w14:paraId="29B633A8" w14:textId="77777777" w:rsidR="00000000" w:rsidRDefault="00000000">
            <w:pPr>
              <w:widowControl w:val="0"/>
            </w:pPr>
            <w:r>
              <w:rPr>
                <w:rFonts w:ascii="Arial Narrow" w:eastAsia="Arial Narrow" w:hAnsi="Arial Narrow" w:cs="Arial Narrow"/>
                <w:sz w:val="15"/>
                <w:szCs w:val="15"/>
                <w:lang w:val="pt-BR"/>
              </w:rPr>
              <w:t xml:space="preserve">    </w:t>
            </w:r>
            <w:r>
              <w:rPr>
                <w:rFonts w:ascii="Arial Narrow" w:hAnsi="Arial Narrow" w:cs="Arial Narrow"/>
                <w:sz w:val="15"/>
                <w:szCs w:val="15"/>
                <w:lang w:val="pt-BR"/>
              </w:rPr>
              <w:t>CERRADO CON UN CIERRE METALICO DE 18 CM CON COSTURA EN FORMA DE BASTON</w:t>
            </w:r>
          </w:p>
          <w:p w14:paraId="4DE885C7" w14:textId="77777777" w:rsidR="00000000" w:rsidRDefault="00000000">
            <w:pPr>
              <w:widowControl w:val="0"/>
              <w:rPr>
                <w:rFonts w:ascii="Arial Narrow" w:hAnsi="Arial Narrow" w:cs="Arial Narrow"/>
                <w:sz w:val="15"/>
                <w:szCs w:val="15"/>
                <w:lang w:val="pt-BR"/>
              </w:rPr>
            </w:pPr>
          </w:p>
          <w:p w14:paraId="6C6103A6" w14:textId="77777777" w:rsidR="00000000" w:rsidRDefault="00000000">
            <w:pPr>
              <w:widowControl w:val="0"/>
            </w:pPr>
            <w:r>
              <w:rPr>
                <w:rFonts w:ascii="Arial Narrow" w:hAnsi="Arial Narrow" w:cs="Arial Narrow"/>
                <w:sz w:val="15"/>
                <w:szCs w:val="15"/>
                <w:lang w:val="pt-BR"/>
              </w:rPr>
              <w:t>CORTE RECTO SIN PINZAS</w:t>
            </w:r>
          </w:p>
          <w:p w14:paraId="60D5E7C5" w14:textId="77777777" w:rsidR="00000000" w:rsidRDefault="00000000">
            <w:pPr>
              <w:widowControl w:val="0"/>
              <w:rPr>
                <w:rFonts w:ascii="Arial Narrow" w:hAnsi="Arial Narrow" w:cs="Arial Narrow"/>
                <w:sz w:val="15"/>
                <w:szCs w:val="15"/>
                <w:lang w:val="pt-BR"/>
              </w:rPr>
            </w:pPr>
          </w:p>
          <w:p w14:paraId="09296323" w14:textId="77777777" w:rsidR="00000000" w:rsidRDefault="00000000">
            <w:pPr>
              <w:widowControl w:val="0"/>
            </w:pPr>
            <w:r>
              <w:rPr>
                <w:rFonts w:ascii="Arial Narrow" w:hAnsi="Arial Narrow" w:cs="Arial Narrow"/>
                <w:sz w:val="15"/>
                <w:szCs w:val="15"/>
                <w:lang w:val="pt-BR"/>
              </w:rPr>
              <w:t>CINTURA:</w:t>
            </w:r>
          </w:p>
          <w:p w14:paraId="13CCDEC7" w14:textId="77777777" w:rsidR="00000000" w:rsidRDefault="00000000">
            <w:pPr>
              <w:widowControl w:val="0"/>
            </w:pPr>
            <w:r>
              <w:rPr>
                <w:rFonts w:ascii="Arial Narrow" w:eastAsia="Arial Narrow" w:hAnsi="Arial Narrow" w:cs="Arial Narrow"/>
                <w:sz w:val="15"/>
                <w:szCs w:val="15"/>
                <w:lang w:val="pt-BR"/>
              </w:rPr>
              <w:t xml:space="preserve">    </w:t>
            </w:r>
            <w:r>
              <w:rPr>
                <w:rFonts w:ascii="Arial Narrow" w:hAnsi="Arial Narrow" w:cs="Arial Narrow"/>
                <w:sz w:val="15"/>
                <w:szCs w:val="15"/>
                <w:lang w:val="pt-BR"/>
              </w:rPr>
              <w:t>PRETINA DE 2 PARTES CON UN ANCHO DE 4 CM, PESPUNTE AL FILO</w:t>
            </w:r>
          </w:p>
          <w:p w14:paraId="358B4073" w14:textId="77777777" w:rsidR="00000000" w:rsidRDefault="00000000">
            <w:pPr>
              <w:widowControl w:val="0"/>
            </w:pPr>
            <w:r>
              <w:rPr>
                <w:rFonts w:ascii="Arial Narrow" w:eastAsia="Arial Narrow" w:hAnsi="Arial Narrow" w:cs="Arial Narrow"/>
                <w:sz w:val="15"/>
                <w:szCs w:val="15"/>
                <w:lang w:val="pt-BR"/>
              </w:rPr>
              <w:t xml:space="preserve">    </w:t>
            </w:r>
            <w:r>
              <w:rPr>
                <w:rFonts w:ascii="Arial Narrow" w:hAnsi="Arial Narrow" w:cs="Arial Narrow"/>
                <w:sz w:val="15"/>
                <w:szCs w:val="15"/>
                <w:lang w:val="pt-BR"/>
              </w:rPr>
              <w:t xml:space="preserve">ENTRETELA FUSIONABLE </w:t>
            </w:r>
          </w:p>
          <w:p w14:paraId="3A34528C" w14:textId="77777777" w:rsidR="00000000" w:rsidRDefault="00000000">
            <w:pPr>
              <w:widowControl w:val="0"/>
            </w:pPr>
            <w:r>
              <w:rPr>
                <w:rFonts w:ascii="Arial Narrow" w:eastAsia="Arial Narrow" w:hAnsi="Arial Narrow" w:cs="Arial Narrow"/>
                <w:sz w:val="15"/>
                <w:szCs w:val="15"/>
                <w:lang w:val="pt-BR"/>
              </w:rPr>
              <w:t xml:space="preserve">    </w:t>
            </w:r>
            <w:r>
              <w:rPr>
                <w:rFonts w:ascii="Arial Narrow" w:hAnsi="Arial Narrow" w:cs="Arial Narrow"/>
                <w:sz w:val="15"/>
                <w:szCs w:val="15"/>
                <w:lang w:val="pt-BR"/>
              </w:rPr>
              <w:t>7 PRESILLAS (PARA CINTURON) 6 CM DE LARGO X 1 CM DE ANCHO, IRAN CON REMATE</w:t>
            </w:r>
          </w:p>
          <w:p w14:paraId="044F8560" w14:textId="77777777" w:rsidR="00000000" w:rsidRDefault="00000000">
            <w:pPr>
              <w:widowControl w:val="0"/>
              <w:rPr>
                <w:rFonts w:ascii="Arial Narrow" w:hAnsi="Arial Narrow" w:cs="Arial Narrow"/>
                <w:sz w:val="15"/>
                <w:szCs w:val="15"/>
                <w:lang w:val="pt-BR"/>
              </w:rPr>
            </w:pPr>
          </w:p>
          <w:p w14:paraId="79BC7668" w14:textId="77777777" w:rsidR="00000000" w:rsidRDefault="00000000">
            <w:pPr>
              <w:widowControl w:val="0"/>
            </w:pPr>
            <w:r>
              <w:rPr>
                <w:rFonts w:ascii="Arial Narrow" w:hAnsi="Arial Narrow" w:cs="Arial Narrow"/>
                <w:sz w:val="15"/>
                <w:szCs w:val="15"/>
                <w:lang w:val="pt-BR"/>
              </w:rPr>
              <w:t>BOTONES Y OJALES:</w:t>
            </w:r>
          </w:p>
          <w:p w14:paraId="4E177F5F" w14:textId="77777777" w:rsidR="00000000" w:rsidRDefault="00000000">
            <w:pPr>
              <w:widowControl w:val="0"/>
            </w:pPr>
            <w:r>
              <w:rPr>
                <w:rFonts w:ascii="Arial Narrow" w:eastAsia="Arial Narrow" w:hAnsi="Arial Narrow" w:cs="Arial Narrow"/>
                <w:sz w:val="15"/>
                <w:szCs w:val="15"/>
                <w:lang w:val="pt-BR"/>
              </w:rPr>
              <w:t xml:space="preserve">    </w:t>
            </w:r>
            <w:r>
              <w:rPr>
                <w:rFonts w:ascii="Arial Narrow" w:hAnsi="Arial Narrow" w:cs="Arial Narrow"/>
                <w:sz w:val="15"/>
                <w:szCs w:val="15"/>
                <w:lang w:val="pt-BR"/>
              </w:rPr>
              <w:t>PRENDA: DOS OJALES (1 EN VIVO Y OTRO EN CINTURA)</w:t>
            </w:r>
          </w:p>
          <w:p w14:paraId="767E48A2" w14:textId="77777777" w:rsidR="00000000" w:rsidRDefault="00000000">
            <w:pPr>
              <w:widowControl w:val="0"/>
            </w:pPr>
            <w:r>
              <w:rPr>
                <w:rFonts w:ascii="Arial Narrow" w:eastAsia="Arial Narrow" w:hAnsi="Arial Narrow" w:cs="Arial Narrow"/>
                <w:sz w:val="15"/>
                <w:szCs w:val="15"/>
                <w:lang w:val="pt-BR"/>
              </w:rPr>
              <w:t xml:space="preserve">    </w:t>
            </w:r>
            <w:r>
              <w:rPr>
                <w:rFonts w:ascii="Arial Narrow" w:hAnsi="Arial Narrow" w:cs="Arial Narrow"/>
                <w:sz w:val="15"/>
                <w:szCs w:val="15"/>
                <w:lang w:val="pt-BR"/>
              </w:rPr>
              <w:t>BOTONES: DOS BOTONES COLOR (AL TONO DE LA TELA) # 24 (1 EN VIVO)</w:t>
            </w:r>
          </w:p>
          <w:p w14:paraId="65B568FC" w14:textId="77777777" w:rsidR="00000000" w:rsidRDefault="00000000">
            <w:pPr>
              <w:widowControl w:val="0"/>
              <w:rPr>
                <w:rFonts w:ascii="Arial Narrow" w:hAnsi="Arial Narrow" w:cs="Arial Narrow"/>
                <w:sz w:val="15"/>
                <w:szCs w:val="15"/>
                <w:lang w:val="pt-BR"/>
              </w:rPr>
            </w:pPr>
          </w:p>
          <w:p w14:paraId="7B896861" w14:textId="77777777" w:rsidR="00000000" w:rsidRDefault="00000000">
            <w:pPr>
              <w:widowControl w:val="0"/>
            </w:pPr>
            <w:r>
              <w:rPr>
                <w:rFonts w:ascii="Arial Narrow" w:hAnsi="Arial Narrow" w:cs="Arial Narrow"/>
                <w:sz w:val="15"/>
                <w:szCs w:val="15"/>
                <w:lang w:val="pt-BR"/>
              </w:rPr>
              <w:t>GENERALIDADES:</w:t>
            </w:r>
          </w:p>
          <w:p w14:paraId="61765376" w14:textId="77777777" w:rsidR="00000000" w:rsidRDefault="00000000">
            <w:pPr>
              <w:widowControl w:val="0"/>
            </w:pPr>
            <w:r>
              <w:rPr>
                <w:rFonts w:ascii="Arial Narrow" w:eastAsia="Arial Narrow" w:hAnsi="Arial Narrow" w:cs="Arial Narrow"/>
                <w:sz w:val="15"/>
                <w:szCs w:val="15"/>
                <w:lang w:val="pt-BR"/>
              </w:rPr>
              <w:t xml:space="preserve">    </w:t>
            </w:r>
            <w:r>
              <w:rPr>
                <w:rFonts w:ascii="Arial Narrow" w:hAnsi="Arial Narrow" w:cs="Arial Narrow"/>
                <w:sz w:val="15"/>
                <w:szCs w:val="15"/>
                <w:lang w:val="pt-BR"/>
              </w:rPr>
              <w:t>PARA EL CERRADO DE LAS PRENDAS, SERA CON MAQUINA CERRADORA DE 4 O DE 5 HILOS</w:t>
            </w:r>
          </w:p>
          <w:p w14:paraId="136CCA62" w14:textId="77777777" w:rsidR="00000000" w:rsidRDefault="00000000">
            <w:pPr>
              <w:widowControl w:val="0"/>
            </w:pPr>
            <w:r>
              <w:rPr>
                <w:rFonts w:ascii="Arial Narrow" w:eastAsia="Arial Narrow" w:hAnsi="Arial Narrow" w:cs="Arial Narrow"/>
                <w:sz w:val="15"/>
                <w:szCs w:val="15"/>
                <w:lang w:val="pt-BR"/>
              </w:rPr>
              <w:t xml:space="preserve">    </w:t>
            </w:r>
            <w:r>
              <w:rPr>
                <w:rFonts w:ascii="Arial Narrow" w:hAnsi="Arial Narrow" w:cs="Arial Narrow"/>
                <w:sz w:val="15"/>
                <w:szCs w:val="15"/>
                <w:lang w:val="pt-BR"/>
              </w:rPr>
              <w:t xml:space="preserve">TOLERANCIAS MAXIMAS DE 1/2" </w:t>
            </w:r>
          </w:p>
          <w:p w14:paraId="4F9CD663" w14:textId="77777777" w:rsidR="00000000" w:rsidRDefault="00000000">
            <w:pPr>
              <w:widowControl w:val="0"/>
            </w:pPr>
            <w:r>
              <w:rPr>
                <w:rFonts w:ascii="Arial Narrow" w:eastAsia="Arial Narrow" w:hAnsi="Arial Narrow" w:cs="Arial Narrow"/>
                <w:sz w:val="15"/>
                <w:szCs w:val="15"/>
                <w:lang w:val="pt-BR"/>
              </w:rPr>
              <w:t xml:space="preserve">    </w:t>
            </w:r>
            <w:r>
              <w:rPr>
                <w:rFonts w:ascii="Arial Narrow" w:hAnsi="Arial Narrow" w:cs="Arial Narrow"/>
                <w:sz w:val="15"/>
                <w:szCs w:val="15"/>
                <w:lang w:val="pt-BR"/>
              </w:rPr>
              <w:t>LARGO TOTAL DE 105 CM CON FILETEADO EN OVERLOOK TERMINADO PIE DE TIERRA</w:t>
            </w:r>
          </w:p>
        </w:tc>
        <w:tc>
          <w:tcPr>
            <w:tcW w:w="30" w:type="dxa"/>
            <w:shd w:val="clear" w:color="auto" w:fill="auto"/>
          </w:tcPr>
          <w:p w14:paraId="4ED96410" w14:textId="77777777" w:rsidR="00000000" w:rsidRDefault="00000000">
            <w:pPr>
              <w:snapToGrid w:val="0"/>
              <w:rPr>
                <w:rFonts w:ascii="Arial Narrow" w:hAnsi="Arial Narrow" w:cs="Arial Narrow"/>
                <w:b/>
                <w:bCs/>
                <w:sz w:val="15"/>
                <w:szCs w:val="15"/>
              </w:rPr>
            </w:pPr>
          </w:p>
        </w:tc>
      </w:tr>
      <w:tr w:rsidR="00000000" w14:paraId="3BC28D49" w14:textId="77777777">
        <w:tblPrEx>
          <w:tblCellMar>
            <w:left w:w="0" w:type="dxa"/>
            <w:right w:w="0" w:type="dxa"/>
          </w:tblCellMar>
        </w:tblPrEx>
        <w:trPr>
          <w:trHeight w:val="2835"/>
        </w:trPr>
        <w:tc>
          <w:tcPr>
            <w:tcW w:w="1755" w:type="dxa"/>
            <w:gridSpan w:val="2"/>
            <w:tcBorders>
              <w:top w:val="single" w:sz="4" w:space="0" w:color="000000"/>
              <w:left w:val="single" w:sz="4" w:space="0" w:color="000000"/>
              <w:bottom w:val="single" w:sz="4" w:space="0" w:color="000000"/>
            </w:tcBorders>
            <w:shd w:val="clear" w:color="auto" w:fill="D9D9D9"/>
            <w:tcMar>
              <w:left w:w="5" w:type="dxa"/>
              <w:right w:w="5" w:type="dxa"/>
            </w:tcMar>
            <w:vAlign w:val="center"/>
          </w:tcPr>
          <w:p w14:paraId="378D13D5" w14:textId="77777777" w:rsidR="00000000" w:rsidRDefault="00000000">
            <w:pPr>
              <w:widowControl w:val="0"/>
              <w:spacing w:before="120" w:after="120"/>
              <w:jc w:val="center"/>
            </w:pPr>
            <w:r>
              <w:rPr>
                <w:rFonts w:ascii="Arial Narrow" w:hAnsi="Arial Narrow" w:cs="Arial Narrow"/>
                <w:b/>
                <w:bCs/>
                <w:sz w:val="15"/>
                <w:szCs w:val="15"/>
              </w:rPr>
              <w:lastRenderedPageBreak/>
              <w:t>IMAGEN</w:t>
            </w:r>
          </w:p>
          <w:p w14:paraId="3A3E9644" w14:textId="77777777" w:rsidR="00000000" w:rsidRDefault="00000000">
            <w:pPr>
              <w:widowControl w:val="0"/>
              <w:spacing w:before="120" w:after="120"/>
              <w:jc w:val="center"/>
            </w:pPr>
            <w:r>
              <w:rPr>
                <w:rFonts w:ascii="Arial Narrow" w:hAnsi="Arial Narrow" w:cs="Arial Narrow"/>
                <w:b/>
                <w:bCs/>
                <w:sz w:val="15"/>
                <w:szCs w:val="15"/>
              </w:rPr>
              <w:t>ES ÚNICAMENTE ILUSTRATIVA</w:t>
            </w:r>
          </w:p>
        </w:tc>
        <w:tc>
          <w:tcPr>
            <w:tcW w:w="8445" w:type="dxa"/>
            <w:tcBorders>
              <w:top w:val="single" w:sz="4" w:space="0" w:color="000000"/>
              <w:left w:val="single" w:sz="4" w:space="0" w:color="000000"/>
              <w:bottom w:val="single" w:sz="4" w:space="0" w:color="000000"/>
              <w:right w:val="single" w:sz="4" w:space="0" w:color="000000"/>
            </w:tcBorders>
            <w:shd w:val="clear" w:color="auto" w:fill="FFFFFF"/>
            <w:tcMar>
              <w:left w:w="5" w:type="dxa"/>
              <w:right w:w="5" w:type="dxa"/>
            </w:tcMar>
            <w:vAlign w:val="center"/>
          </w:tcPr>
          <w:p w14:paraId="0E1777E9" w14:textId="77777777" w:rsidR="00000000" w:rsidRDefault="00A91C0C">
            <w:pPr>
              <w:widowControl w:val="0"/>
              <w:rPr>
                <w:rFonts w:ascii="Arial Narrow" w:hAnsi="Arial Narrow" w:cs="Arial Narrow"/>
                <w:b/>
                <w:bCs/>
                <w:sz w:val="20"/>
              </w:rPr>
            </w:pPr>
            <w:r>
              <w:rPr>
                <w:noProof/>
              </w:rPr>
              <w:drawing>
                <wp:inline distT="0" distB="0" distL="0" distR="0" wp14:anchorId="4A97BF44" wp14:editId="3A916E24">
                  <wp:extent cx="5156200" cy="3251200"/>
                  <wp:effectExtent l="0" t="0" r="0" b="0"/>
                  <wp:docPr id="12" name="Imagen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20" cstate="print">
                            <a:extLst>
                              <a:ext uri="{28A0092B-C50C-407E-A947-70E740481C1C}">
                                <a14:useLocalDpi xmlns:a14="http://schemas.microsoft.com/office/drawing/2010/main" val="0"/>
                              </a:ext>
                            </a:extLst>
                          </a:blip>
                          <a:srcRect l="-70" t="-102" r="-70" b="-102"/>
                          <a:stretch>
                            <a:fillRect/>
                          </a:stretch>
                        </pic:blipFill>
                        <pic:spPr bwMode="auto">
                          <a:xfrm>
                            <a:off x="0" y="0"/>
                            <a:ext cx="5156200" cy="3251200"/>
                          </a:xfrm>
                          <a:prstGeom prst="rect">
                            <a:avLst/>
                          </a:prstGeom>
                          <a:solidFill>
                            <a:srgbClr val="FFFFFF"/>
                          </a:solidFill>
                          <a:ln>
                            <a:noFill/>
                          </a:ln>
                        </pic:spPr>
                      </pic:pic>
                    </a:graphicData>
                  </a:graphic>
                </wp:inline>
              </w:drawing>
            </w:r>
          </w:p>
        </w:tc>
        <w:tc>
          <w:tcPr>
            <w:tcW w:w="30" w:type="dxa"/>
            <w:shd w:val="clear" w:color="auto" w:fill="auto"/>
          </w:tcPr>
          <w:p w14:paraId="355FEAE1" w14:textId="77777777" w:rsidR="00000000" w:rsidRDefault="00000000">
            <w:pPr>
              <w:snapToGrid w:val="0"/>
              <w:rPr>
                <w:rFonts w:ascii="Arial Narrow" w:hAnsi="Arial Narrow" w:cs="Arial Narrow"/>
                <w:b/>
                <w:bCs/>
                <w:sz w:val="20"/>
              </w:rPr>
            </w:pPr>
          </w:p>
        </w:tc>
      </w:tr>
      <w:tr w:rsidR="00000000" w14:paraId="2348AB88" w14:textId="77777777">
        <w:trPr>
          <w:trHeight w:val="454"/>
        </w:trPr>
        <w:tc>
          <w:tcPr>
            <w:tcW w:w="1725" w:type="dxa"/>
            <w:tcBorders>
              <w:top w:val="single" w:sz="4" w:space="0" w:color="000000"/>
              <w:left w:val="single" w:sz="4" w:space="0" w:color="000000"/>
              <w:bottom w:val="single" w:sz="4" w:space="0" w:color="000000"/>
            </w:tcBorders>
            <w:shd w:val="clear" w:color="auto" w:fill="D9D9D9"/>
            <w:vAlign w:val="center"/>
          </w:tcPr>
          <w:p w14:paraId="31B2F14D" w14:textId="77777777" w:rsidR="00000000" w:rsidRDefault="00000000">
            <w:pPr>
              <w:widowControl w:val="0"/>
              <w:jc w:val="center"/>
            </w:pPr>
            <w:r>
              <w:rPr>
                <w:rFonts w:ascii="Arial Narrow" w:hAnsi="Arial Narrow" w:cs="Arial Narrow"/>
                <w:b/>
                <w:bCs/>
                <w:sz w:val="20"/>
              </w:rPr>
              <w:t>SUBPARTIDA 26-30 Y 104</w:t>
            </w:r>
          </w:p>
        </w:tc>
        <w:tc>
          <w:tcPr>
            <w:tcW w:w="8475" w:type="dxa"/>
            <w:gridSpan w:val="2"/>
            <w:tcBorders>
              <w:left w:val="single" w:sz="4" w:space="0" w:color="000000"/>
            </w:tcBorders>
            <w:shd w:val="clear" w:color="auto" w:fill="auto"/>
          </w:tcPr>
          <w:p w14:paraId="38DFF143" w14:textId="77777777" w:rsidR="00000000" w:rsidRDefault="00000000">
            <w:pPr>
              <w:widowControl w:val="0"/>
              <w:snapToGrid w:val="0"/>
            </w:pPr>
          </w:p>
        </w:tc>
        <w:tc>
          <w:tcPr>
            <w:tcW w:w="30" w:type="dxa"/>
            <w:shd w:val="clear" w:color="auto" w:fill="auto"/>
          </w:tcPr>
          <w:p w14:paraId="02376C76" w14:textId="77777777" w:rsidR="00000000" w:rsidRDefault="00000000">
            <w:pPr>
              <w:widowControl w:val="0"/>
              <w:snapToGrid w:val="0"/>
            </w:pPr>
          </w:p>
        </w:tc>
      </w:tr>
      <w:tr w:rsidR="00000000" w14:paraId="1370604F" w14:textId="77777777">
        <w:tblPrEx>
          <w:tblCellMar>
            <w:left w:w="0" w:type="dxa"/>
            <w:right w:w="0" w:type="dxa"/>
          </w:tblCellMar>
        </w:tblPrEx>
        <w:trPr>
          <w:trHeight w:val="680"/>
        </w:trPr>
        <w:tc>
          <w:tcPr>
            <w:tcW w:w="1755" w:type="dxa"/>
            <w:gridSpan w:val="2"/>
            <w:tcBorders>
              <w:top w:val="single" w:sz="4" w:space="0" w:color="000000"/>
              <w:left w:val="single" w:sz="4" w:space="0" w:color="000000"/>
              <w:bottom w:val="single" w:sz="4" w:space="0" w:color="000000"/>
            </w:tcBorders>
            <w:shd w:val="clear" w:color="auto" w:fill="D9D9D9"/>
            <w:tcMar>
              <w:left w:w="5" w:type="dxa"/>
              <w:right w:w="5" w:type="dxa"/>
            </w:tcMar>
            <w:vAlign w:val="center"/>
          </w:tcPr>
          <w:p w14:paraId="35E950E2" w14:textId="77777777" w:rsidR="00000000" w:rsidRDefault="00000000">
            <w:pPr>
              <w:widowControl w:val="0"/>
            </w:pPr>
            <w:r>
              <w:rPr>
                <w:rFonts w:ascii="Arial Narrow" w:hAnsi="Arial Narrow" w:cs="Arial Narrow"/>
                <w:b/>
                <w:bCs/>
                <w:sz w:val="15"/>
                <w:szCs w:val="15"/>
              </w:rPr>
              <w:t>DESCRIPCIÓN</w:t>
            </w:r>
          </w:p>
          <w:p w14:paraId="52D0BBBA" w14:textId="77777777" w:rsidR="00000000" w:rsidRDefault="00000000">
            <w:pPr>
              <w:widowControl w:val="0"/>
            </w:pPr>
            <w:r>
              <w:rPr>
                <w:rFonts w:ascii="Arial Narrow" w:hAnsi="Arial Narrow" w:cs="Arial Narrow"/>
                <w:b/>
                <w:bCs/>
                <w:sz w:val="15"/>
                <w:szCs w:val="15"/>
              </w:rPr>
              <w:t>DEL BIEN</w:t>
            </w:r>
          </w:p>
        </w:tc>
        <w:tc>
          <w:tcPr>
            <w:tcW w:w="8445" w:type="dxa"/>
            <w:tcBorders>
              <w:top w:val="single" w:sz="4" w:space="0" w:color="000000"/>
              <w:left w:val="single" w:sz="4" w:space="0" w:color="000000"/>
              <w:bottom w:val="single" w:sz="4" w:space="0" w:color="000000"/>
              <w:right w:val="single" w:sz="4" w:space="0" w:color="000000"/>
            </w:tcBorders>
            <w:shd w:val="clear" w:color="auto" w:fill="FFFFFF"/>
            <w:tcMar>
              <w:left w:w="5" w:type="dxa"/>
              <w:right w:w="5" w:type="dxa"/>
            </w:tcMar>
          </w:tcPr>
          <w:p w14:paraId="2CBEAF4E" w14:textId="77777777" w:rsidR="00000000" w:rsidRDefault="00000000">
            <w:pPr>
              <w:widowControl w:val="0"/>
            </w:pPr>
            <w:r>
              <w:rPr>
                <w:rFonts w:ascii="Montserrat" w:hAnsi="Montserrat" w:cs="Montserrat"/>
                <w:color w:val="000000"/>
                <w:sz w:val="15"/>
                <w:szCs w:val="15"/>
              </w:rPr>
              <w:t>Bata Dama Confeccionado en tela 70 % Poliéster, 30% algodón en Color Blanco</w:t>
            </w:r>
          </w:p>
          <w:p w14:paraId="2A5809EC" w14:textId="77777777" w:rsidR="00000000" w:rsidRDefault="00000000">
            <w:pPr>
              <w:widowControl w:val="0"/>
            </w:pPr>
            <w:r>
              <w:rPr>
                <w:rFonts w:ascii="Montserrat" w:hAnsi="Montserrat" w:cs="Montserrat"/>
                <w:b/>
                <w:bCs/>
                <w:color w:val="000000"/>
                <w:sz w:val="15"/>
                <w:szCs w:val="15"/>
              </w:rPr>
              <w:t>CATEGORIAS: MEDICO, DESPACHADOR DE FARMACIA, QUIMICO, LABORATORISTA, CITOTECNOLOGO, HISTOPATOLOGO, MEDICO RESIDENTE LAS CUALES DEBERA CONSIDERAR AL ELABORAR SU PROPUESTA ECONOMICA (ANEXO 6)</w:t>
            </w:r>
          </w:p>
        </w:tc>
        <w:tc>
          <w:tcPr>
            <w:tcW w:w="30" w:type="dxa"/>
            <w:shd w:val="clear" w:color="auto" w:fill="auto"/>
          </w:tcPr>
          <w:p w14:paraId="0E815A42" w14:textId="77777777" w:rsidR="00000000" w:rsidRDefault="00000000">
            <w:pPr>
              <w:snapToGrid w:val="0"/>
              <w:rPr>
                <w:rFonts w:ascii="Arial Narrow" w:hAnsi="Arial Narrow" w:cs="Arial Narrow"/>
                <w:b/>
                <w:bCs/>
                <w:sz w:val="15"/>
                <w:szCs w:val="15"/>
              </w:rPr>
            </w:pPr>
          </w:p>
        </w:tc>
      </w:tr>
      <w:tr w:rsidR="00000000" w14:paraId="6939279D" w14:textId="77777777">
        <w:tblPrEx>
          <w:tblCellMar>
            <w:left w:w="0" w:type="dxa"/>
            <w:right w:w="0" w:type="dxa"/>
          </w:tblCellMar>
        </w:tblPrEx>
        <w:trPr>
          <w:trHeight w:val="1134"/>
        </w:trPr>
        <w:tc>
          <w:tcPr>
            <w:tcW w:w="1755" w:type="dxa"/>
            <w:gridSpan w:val="2"/>
            <w:tcBorders>
              <w:top w:val="single" w:sz="4" w:space="0" w:color="000000"/>
              <w:left w:val="single" w:sz="4" w:space="0" w:color="000000"/>
              <w:bottom w:val="single" w:sz="4" w:space="0" w:color="000000"/>
            </w:tcBorders>
            <w:shd w:val="clear" w:color="auto" w:fill="D9D9D9"/>
            <w:tcMar>
              <w:left w:w="5" w:type="dxa"/>
              <w:right w:w="5" w:type="dxa"/>
            </w:tcMar>
            <w:vAlign w:val="center"/>
          </w:tcPr>
          <w:p w14:paraId="592B715E" w14:textId="77777777" w:rsidR="00000000" w:rsidRDefault="00000000">
            <w:pPr>
              <w:widowControl w:val="0"/>
            </w:pPr>
            <w:r>
              <w:rPr>
                <w:rFonts w:ascii="Arial Narrow" w:hAnsi="Arial Narrow" w:cs="Arial Narrow"/>
                <w:b/>
                <w:bCs/>
                <w:sz w:val="15"/>
                <w:szCs w:val="15"/>
              </w:rPr>
              <w:t>ESPECIFICACIONES</w:t>
            </w:r>
          </w:p>
          <w:p w14:paraId="72A9059A" w14:textId="77777777" w:rsidR="00000000" w:rsidRDefault="00000000">
            <w:pPr>
              <w:widowControl w:val="0"/>
            </w:pPr>
            <w:r>
              <w:rPr>
                <w:rFonts w:ascii="Arial Narrow" w:hAnsi="Arial Narrow" w:cs="Arial Narrow"/>
                <w:b/>
                <w:bCs/>
                <w:sz w:val="15"/>
                <w:szCs w:val="15"/>
              </w:rPr>
              <w:t>TÉCNICAS:</w:t>
            </w:r>
          </w:p>
        </w:tc>
        <w:tc>
          <w:tcPr>
            <w:tcW w:w="8445" w:type="dxa"/>
            <w:tcBorders>
              <w:top w:val="single" w:sz="4" w:space="0" w:color="000000"/>
              <w:left w:val="single" w:sz="4" w:space="0" w:color="000000"/>
              <w:bottom w:val="single" w:sz="4" w:space="0" w:color="000000"/>
              <w:right w:val="single" w:sz="4" w:space="0" w:color="000000"/>
            </w:tcBorders>
            <w:shd w:val="clear" w:color="auto" w:fill="FFFFFF"/>
            <w:tcMar>
              <w:left w:w="5" w:type="dxa"/>
              <w:right w:w="5" w:type="dxa"/>
            </w:tcMar>
            <w:vAlign w:val="center"/>
          </w:tcPr>
          <w:p w14:paraId="5948D8B5" w14:textId="77777777" w:rsidR="00000000" w:rsidRDefault="00000000">
            <w:pPr>
              <w:widowControl w:val="0"/>
            </w:pPr>
            <w:r>
              <w:rPr>
                <w:rFonts w:ascii="Arial Narrow" w:eastAsia="Calibri" w:hAnsi="Arial Narrow" w:cs="Arial Narrow"/>
                <w:b/>
                <w:sz w:val="15"/>
                <w:szCs w:val="15"/>
              </w:rPr>
              <w:t>BOLSAS:</w:t>
            </w:r>
          </w:p>
          <w:p w14:paraId="5AAE8A05"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BOLSAS INFERIORIOES DE 3 LADOS (2) UNA DE CADA LADO DE x X y CON DOBLADILLO DE 3/4". LA MEDIDA DE LAS BOLSAS SE INCREMENTARA DE ACUERDO A LA TALLA DE LA PRENDA.</w:t>
            </w:r>
          </w:p>
          <w:p w14:paraId="74F1BBBA"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REMATE EN TRIANGULO O CON REMATADORA</w:t>
            </w:r>
          </w:p>
          <w:p w14:paraId="78BBCD92" w14:textId="77777777" w:rsidR="00000000" w:rsidRDefault="00000000">
            <w:pPr>
              <w:widowControl w:val="0"/>
              <w:rPr>
                <w:rFonts w:ascii="Arial Narrow" w:eastAsia="Calibri" w:hAnsi="Arial Narrow" w:cs="Arial Narrow"/>
                <w:b/>
                <w:sz w:val="15"/>
                <w:szCs w:val="15"/>
              </w:rPr>
            </w:pPr>
          </w:p>
          <w:p w14:paraId="57CA55BF" w14:textId="77777777" w:rsidR="00000000" w:rsidRDefault="00000000">
            <w:pPr>
              <w:widowControl w:val="0"/>
            </w:pPr>
            <w:r>
              <w:rPr>
                <w:rFonts w:ascii="Arial Narrow" w:eastAsia="Calibri" w:hAnsi="Arial Narrow" w:cs="Arial Narrow"/>
                <w:b/>
                <w:sz w:val="15"/>
                <w:szCs w:val="15"/>
              </w:rPr>
              <w:t>CUELLO:</w:t>
            </w:r>
          </w:p>
          <w:p w14:paraId="08485609"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CUELLO Y SOLAPA TIPO REDONDEADO</w:t>
            </w:r>
          </w:p>
          <w:p w14:paraId="5A193BFC"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CUELLO Y SOLAPA CON PELLON O ENTRETELA FUSIONABLE</w:t>
            </w:r>
          </w:p>
          <w:p w14:paraId="151F0C8A"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SOLAPAS CON DOBLADILLO DE 1"</w:t>
            </w:r>
          </w:p>
          <w:p w14:paraId="6330C360" w14:textId="77777777" w:rsidR="00000000" w:rsidRDefault="00000000">
            <w:pPr>
              <w:widowControl w:val="0"/>
              <w:rPr>
                <w:rFonts w:ascii="Arial Narrow" w:eastAsia="Calibri" w:hAnsi="Arial Narrow" w:cs="Arial Narrow"/>
                <w:b/>
                <w:sz w:val="15"/>
                <w:szCs w:val="15"/>
              </w:rPr>
            </w:pPr>
          </w:p>
          <w:p w14:paraId="60C43162" w14:textId="77777777" w:rsidR="00000000" w:rsidRDefault="00000000">
            <w:pPr>
              <w:widowControl w:val="0"/>
            </w:pPr>
            <w:r>
              <w:rPr>
                <w:rFonts w:ascii="Arial Narrow" w:eastAsia="Calibri" w:hAnsi="Arial Narrow" w:cs="Arial Narrow"/>
                <w:b/>
                <w:sz w:val="15"/>
                <w:szCs w:val="15"/>
              </w:rPr>
              <w:t>TRASERO:</w:t>
            </w:r>
          </w:p>
          <w:p w14:paraId="61A771F0"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TRASERO DE 5 PARTES</w:t>
            </w:r>
          </w:p>
          <w:p w14:paraId="6FCAEF42"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A LA ALTURA DE LA CINTURA LLEVA FIJADO UN CINTURON FIJO DE 5 CM DE ANCHO</w:t>
            </w:r>
          </w:p>
          <w:p w14:paraId="5749A678" w14:textId="77777777" w:rsidR="00000000" w:rsidRDefault="00000000">
            <w:pPr>
              <w:widowControl w:val="0"/>
              <w:rPr>
                <w:rFonts w:ascii="Arial Narrow" w:eastAsia="Calibri" w:hAnsi="Arial Narrow" w:cs="Arial Narrow"/>
                <w:b/>
                <w:sz w:val="15"/>
                <w:szCs w:val="15"/>
              </w:rPr>
            </w:pPr>
          </w:p>
          <w:p w14:paraId="3F842E39" w14:textId="77777777" w:rsidR="00000000" w:rsidRDefault="00000000">
            <w:pPr>
              <w:widowControl w:val="0"/>
            </w:pPr>
            <w:r>
              <w:rPr>
                <w:rFonts w:ascii="Arial Narrow" w:eastAsia="Calibri" w:hAnsi="Arial Narrow" w:cs="Arial Narrow"/>
                <w:b/>
                <w:sz w:val="15"/>
                <w:szCs w:val="15"/>
              </w:rPr>
              <w:t>DELANTERO:</w:t>
            </w:r>
          </w:p>
          <w:p w14:paraId="4CEE185F"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DELANTERO DE 4 PARTES</w:t>
            </w:r>
          </w:p>
          <w:p w14:paraId="6529E248"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ABERTURAS LATERALES AL NIVEL DE LA CINTURA PARA COMUNICAR CON EL PANTALON</w:t>
            </w:r>
          </w:p>
          <w:p w14:paraId="12DAC1F8"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 xml:space="preserve">CORTE TIPO FRANCES  </w:t>
            </w:r>
          </w:p>
          <w:p w14:paraId="6D500A74" w14:textId="77777777" w:rsidR="00000000" w:rsidRDefault="00000000">
            <w:pPr>
              <w:widowControl w:val="0"/>
              <w:rPr>
                <w:rFonts w:ascii="Arial Narrow" w:eastAsia="Calibri" w:hAnsi="Arial Narrow" w:cs="Arial Narrow"/>
                <w:b/>
                <w:sz w:val="15"/>
                <w:szCs w:val="15"/>
              </w:rPr>
            </w:pPr>
          </w:p>
          <w:p w14:paraId="32ADE94C" w14:textId="77777777" w:rsidR="00000000" w:rsidRDefault="00000000">
            <w:pPr>
              <w:widowControl w:val="0"/>
            </w:pPr>
            <w:r>
              <w:rPr>
                <w:rFonts w:ascii="Arial Narrow" w:eastAsia="Calibri" w:hAnsi="Arial Narrow" w:cs="Arial Narrow"/>
                <w:b/>
                <w:sz w:val="15"/>
                <w:szCs w:val="15"/>
              </w:rPr>
              <w:t>5 BOTONES AL TONO, AGREGAR ALFORZA CENTRAL EN LA PARTE TRASERA</w:t>
            </w:r>
          </w:p>
          <w:p w14:paraId="54DBC47A" w14:textId="77777777" w:rsidR="00000000" w:rsidRDefault="00000000">
            <w:pPr>
              <w:widowControl w:val="0"/>
              <w:rPr>
                <w:rFonts w:ascii="Arial Narrow" w:eastAsia="Calibri" w:hAnsi="Arial Narrow" w:cs="Arial Narrow"/>
                <w:b/>
                <w:sz w:val="15"/>
                <w:szCs w:val="15"/>
              </w:rPr>
            </w:pPr>
          </w:p>
          <w:p w14:paraId="0E0D5B2F" w14:textId="77777777" w:rsidR="00000000" w:rsidRDefault="00000000">
            <w:pPr>
              <w:widowControl w:val="0"/>
            </w:pPr>
            <w:r>
              <w:rPr>
                <w:rFonts w:ascii="Arial Narrow" w:eastAsia="Calibri" w:hAnsi="Arial Narrow" w:cs="Arial Narrow"/>
                <w:b/>
                <w:sz w:val="15"/>
                <w:szCs w:val="15"/>
              </w:rPr>
              <w:t>MANGAS:</w:t>
            </w:r>
          </w:p>
          <w:p w14:paraId="316FCBE7"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MANGAS LARGAS DE 1 PARTE CON DOBLADILLO DE 3/4"</w:t>
            </w:r>
          </w:p>
          <w:p w14:paraId="28EE2EBE" w14:textId="77777777" w:rsidR="00000000" w:rsidRDefault="00000000">
            <w:pPr>
              <w:widowControl w:val="0"/>
              <w:rPr>
                <w:rFonts w:ascii="Arial Narrow" w:eastAsia="Calibri" w:hAnsi="Arial Narrow" w:cs="Arial Narrow"/>
                <w:b/>
                <w:sz w:val="15"/>
                <w:szCs w:val="15"/>
              </w:rPr>
            </w:pPr>
          </w:p>
          <w:p w14:paraId="5483EFFC" w14:textId="77777777" w:rsidR="00000000" w:rsidRDefault="00000000">
            <w:pPr>
              <w:widowControl w:val="0"/>
            </w:pPr>
            <w:r>
              <w:rPr>
                <w:rFonts w:ascii="Arial Narrow" w:eastAsia="Calibri" w:hAnsi="Arial Narrow" w:cs="Arial Narrow"/>
                <w:b/>
                <w:sz w:val="15"/>
                <w:szCs w:val="15"/>
              </w:rPr>
              <w:t>GENERALIDADES:</w:t>
            </w:r>
          </w:p>
          <w:p w14:paraId="649A82E4"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PARA EL CERRADO DE LAS PRENDAS, SERA CON MAQUINA CERRADORA DE 4 O DE 5 HILOS</w:t>
            </w:r>
          </w:p>
          <w:p w14:paraId="169C57B2"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TOLERANCIAS MAXIMAS DE 1/2"</w:t>
            </w:r>
          </w:p>
        </w:tc>
        <w:tc>
          <w:tcPr>
            <w:tcW w:w="30" w:type="dxa"/>
            <w:shd w:val="clear" w:color="auto" w:fill="auto"/>
          </w:tcPr>
          <w:p w14:paraId="06DD0C9A" w14:textId="77777777" w:rsidR="00000000" w:rsidRDefault="00000000">
            <w:pPr>
              <w:snapToGrid w:val="0"/>
              <w:rPr>
                <w:rFonts w:ascii="Arial Narrow" w:hAnsi="Arial Narrow" w:cs="Arial Narrow"/>
                <w:b/>
                <w:bCs/>
                <w:sz w:val="15"/>
                <w:szCs w:val="15"/>
              </w:rPr>
            </w:pPr>
          </w:p>
        </w:tc>
      </w:tr>
      <w:tr w:rsidR="00000000" w14:paraId="130BB2C1" w14:textId="77777777">
        <w:tblPrEx>
          <w:tblCellMar>
            <w:left w:w="0" w:type="dxa"/>
            <w:right w:w="0" w:type="dxa"/>
          </w:tblCellMar>
        </w:tblPrEx>
        <w:trPr>
          <w:trHeight w:val="2835"/>
        </w:trPr>
        <w:tc>
          <w:tcPr>
            <w:tcW w:w="1755" w:type="dxa"/>
            <w:gridSpan w:val="2"/>
            <w:tcBorders>
              <w:top w:val="single" w:sz="4" w:space="0" w:color="000000"/>
              <w:left w:val="single" w:sz="4" w:space="0" w:color="000000"/>
              <w:bottom w:val="single" w:sz="4" w:space="0" w:color="000000"/>
            </w:tcBorders>
            <w:shd w:val="clear" w:color="auto" w:fill="D9D9D9"/>
            <w:tcMar>
              <w:left w:w="5" w:type="dxa"/>
              <w:right w:w="5" w:type="dxa"/>
            </w:tcMar>
            <w:vAlign w:val="center"/>
          </w:tcPr>
          <w:p w14:paraId="50B1B0AA" w14:textId="77777777" w:rsidR="00000000" w:rsidRDefault="00000000">
            <w:pPr>
              <w:widowControl w:val="0"/>
              <w:spacing w:before="120" w:after="120"/>
              <w:jc w:val="center"/>
            </w:pPr>
            <w:r>
              <w:rPr>
                <w:rFonts w:ascii="Arial Narrow" w:hAnsi="Arial Narrow" w:cs="Arial Narrow"/>
                <w:b/>
                <w:bCs/>
                <w:sz w:val="15"/>
                <w:szCs w:val="15"/>
              </w:rPr>
              <w:lastRenderedPageBreak/>
              <w:t>IMAGEN</w:t>
            </w:r>
          </w:p>
          <w:p w14:paraId="4BD3428C" w14:textId="77777777" w:rsidR="00000000" w:rsidRDefault="00000000">
            <w:pPr>
              <w:widowControl w:val="0"/>
              <w:spacing w:before="120" w:after="120"/>
              <w:jc w:val="center"/>
            </w:pPr>
            <w:r>
              <w:rPr>
                <w:rFonts w:ascii="Arial Narrow" w:hAnsi="Arial Narrow" w:cs="Arial Narrow"/>
                <w:b/>
                <w:bCs/>
                <w:sz w:val="15"/>
                <w:szCs w:val="15"/>
              </w:rPr>
              <w:t>ES ÚNICAMENTE ILUSTRATIVA</w:t>
            </w:r>
          </w:p>
        </w:tc>
        <w:tc>
          <w:tcPr>
            <w:tcW w:w="8445" w:type="dxa"/>
            <w:tcBorders>
              <w:top w:val="single" w:sz="4" w:space="0" w:color="000000"/>
              <w:left w:val="single" w:sz="4" w:space="0" w:color="000000"/>
              <w:bottom w:val="single" w:sz="4" w:space="0" w:color="000000"/>
              <w:right w:val="single" w:sz="4" w:space="0" w:color="000000"/>
            </w:tcBorders>
            <w:shd w:val="clear" w:color="auto" w:fill="FFFFFF"/>
            <w:tcMar>
              <w:left w:w="5" w:type="dxa"/>
              <w:right w:w="5" w:type="dxa"/>
            </w:tcMar>
            <w:vAlign w:val="center"/>
          </w:tcPr>
          <w:p w14:paraId="02ACD812" w14:textId="77777777" w:rsidR="00000000" w:rsidRDefault="00A91C0C">
            <w:pPr>
              <w:widowControl w:val="0"/>
              <w:rPr>
                <w:rFonts w:ascii="Arial Narrow" w:hAnsi="Arial Narrow" w:cs="Arial Narrow"/>
                <w:b/>
                <w:bCs/>
                <w:sz w:val="20"/>
              </w:rPr>
            </w:pPr>
            <w:r>
              <w:rPr>
                <w:noProof/>
              </w:rPr>
              <w:drawing>
                <wp:inline distT="0" distB="0" distL="0" distR="0" wp14:anchorId="783B3E21" wp14:editId="13CB7D24">
                  <wp:extent cx="5156200" cy="2171700"/>
                  <wp:effectExtent l="0" t="0" r="0" b="0"/>
                  <wp:docPr id="13" name="Imagen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21" cstate="print">
                            <a:extLst>
                              <a:ext uri="{28A0092B-C50C-407E-A947-70E740481C1C}">
                                <a14:useLocalDpi xmlns:a14="http://schemas.microsoft.com/office/drawing/2010/main" val="0"/>
                              </a:ext>
                            </a:extLst>
                          </a:blip>
                          <a:srcRect l="-72" t="-156" r="-72" b="-156"/>
                          <a:stretch>
                            <a:fillRect/>
                          </a:stretch>
                        </pic:blipFill>
                        <pic:spPr bwMode="auto">
                          <a:xfrm>
                            <a:off x="0" y="0"/>
                            <a:ext cx="5156200" cy="2171700"/>
                          </a:xfrm>
                          <a:prstGeom prst="rect">
                            <a:avLst/>
                          </a:prstGeom>
                          <a:solidFill>
                            <a:srgbClr val="FFFFFF"/>
                          </a:solidFill>
                          <a:ln>
                            <a:noFill/>
                          </a:ln>
                        </pic:spPr>
                      </pic:pic>
                    </a:graphicData>
                  </a:graphic>
                </wp:inline>
              </w:drawing>
            </w:r>
          </w:p>
        </w:tc>
        <w:tc>
          <w:tcPr>
            <w:tcW w:w="30" w:type="dxa"/>
            <w:shd w:val="clear" w:color="auto" w:fill="auto"/>
          </w:tcPr>
          <w:p w14:paraId="3BE9CA89" w14:textId="77777777" w:rsidR="00000000" w:rsidRDefault="00000000">
            <w:pPr>
              <w:snapToGrid w:val="0"/>
              <w:rPr>
                <w:rFonts w:ascii="Arial Narrow" w:hAnsi="Arial Narrow" w:cs="Arial Narrow"/>
                <w:b/>
                <w:bCs/>
                <w:sz w:val="20"/>
              </w:rPr>
            </w:pPr>
          </w:p>
        </w:tc>
      </w:tr>
      <w:tr w:rsidR="00000000" w14:paraId="6B49A948" w14:textId="77777777">
        <w:trPr>
          <w:trHeight w:val="454"/>
        </w:trPr>
        <w:tc>
          <w:tcPr>
            <w:tcW w:w="1725" w:type="dxa"/>
            <w:tcBorders>
              <w:top w:val="single" w:sz="4" w:space="0" w:color="000000"/>
              <w:left w:val="single" w:sz="4" w:space="0" w:color="000000"/>
              <w:bottom w:val="single" w:sz="4" w:space="0" w:color="000000"/>
            </w:tcBorders>
            <w:shd w:val="clear" w:color="auto" w:fill="D9D9D9"/>
            <w:vAlign w:val="center"/>
          </w:tcPr>
          <w:p w14:paraId="42D55D72" w14:textId="77777777" w:rsidR="00000000" w:rsidRDefault="00000000">
            <w:pPr>
              <w:widowControl w:val="0"/>
              <w:jc w:val="center"/>
            </w:pPr>
            <w:r>
              <w:rPr>
                <w:rFonts w:ascii="Arial Narrow" w:hAnsi="Arial Narrow" w:cs="Arial Narrow"/>
                <w:b/>
                <w:bCs/>
                <w:sz w:val="20"/>
              </w:rPr>
              <w:t>SUBPARTIDA 31</w:t>
            </w:r>
          </w:p>
        </w:tc>
        <w:tc>
          <w:tcPr>
            <w:tcW w:w="8475" w:type="dxa"/>
            <w:gridSpan w:val="2"/>
            <w:tcBorders>
              <w:left w:val="single" w:sz="4" w:space="0" w:color="000000"/>
            </w:tcBorders>
            <w:shd w:val="clear" w:color="auto" w:fill="auto"/>
          </w:tcPr>
          <w:p w14:paraId="0E6EB542" w14:textId="77777777" w:rsidR="00000000" w:rsidRDefault="00000000">
            <w:pPr>
              <w:widowControl w:val="0"/>
              <w:snapToGrid w:val="0"/>
            </w:pPr>
          </w:p>
        </w:tc>
        <w:tc>
          <w:tcPr>
            <w:tcW w:w="30" w:type="dxa"/>
            <w:shd w:val="clear" w:color="auto" w:fill="auto"/>
          </w:tcPr>
          <w:p w14:paraId="482C6C75" w14:textId="77777777" w:rsidR="00000000" w:rsidRDefault="00000000">
            <w:pPr>
              <w:widowControl w:val="0"/>
              <w:snapToGrid w:val="0"/>
            </w:pPr>
          </w:p>
        </w:tc>
      </w:tr>
      <w:tr w:rsidR="00000000" w14:paraId="0C3B7544" w14:textId="77777777">
        <w:tblPrEx>
          <w:tblCellMar>
            <w:left w:w="0" w:type="dxa"/>
            <w:right w:w="0" w:type="dxa"/>
          </w:tblCellMar>
        </w:tblPrEx>
        <w:trPr>
          <w:trHeight w:val="680"/>
        </w:trPr>
        <w:tc>
          <w:tcPr>
            <w:tcW w:w="1755" w:type="dxa"/>
            <w:gridSpan w:val="2"/>
            <w:tcBorders>
              <w:top w:val="single" w:sz="4" w:space="0" w:color="000000"/>
              <w:left w:val="single" w:sz="4" w:space="0" w:color="000000"/>
              <w:bottom w:val="single" w:sz="4" w:space="0" w:color="000000"/>
            </w:tcBorders>
            <w:shd w:val="clear" w:color="auto" w:fill="D9D9D9"/>
            <w:tcMar>
              <w:left w:w="5" w:type="dxa"/>
              <w:right w:w="5" w:type="dxa"/>
            </w:tcMar>
            <w:vAlign w:val="center"/>
          </w:tcPr>
          <w:p w14:paraId="03F014C3" w14:textId="77777777" w:rsidR="00000000" w:rsidRDefault="00000000">
            <w:pPr>
              <w:widowControl w:val="0"/>
            </w:pPr>
            <w:r>
              <w:rPr>
                <w:rFonts w:ascii="Arial Narrow" w:hAnsi="Arial Narrow" w:cs="Arial Narrow"/>
                <w:b/>
                <w:bCs/>
                <w:sz w:val="15"/>
                <w:szCs w:val="15"/>
              </w:rPr>
              <w:t>DESCRIPCIÓN</w:t>
            </w:r>
          </w:p>
          <w:p w14:paraId="2C593C02" w14:textId="77777777" w:rsidR="00000000" w:rsidRDefault="00000000">
            <w:pPr>
              <w:widowControl w:val="0"/>
            </w:pPr>
            <w:r>
              <w:rPr>
                <w:rFonts w:ascii="Arial Narrow" w:hAnsi="Arial Narrow" w:cs="Arial Narrow"/>
                <w:b/>
                <w:bCs/>
                <w:sz w:val="15"/>
                <w:szCs w:val="15"/>
              </w:rPr>
              <w:t>DEL BIEN</w:t>
            </w:r>
          </w:p>
        </w:tc>
        <w:tc>
          <w:tcPr>
            <w:tcW w:w="8445" w:type="dxa"/>
            <w:tcBorders>
              <w:top w:val="single" w:sz="4" w:space="0" w:color="000000"/>
              <w:left w:val="single" w:sz="4" w:space="0" w:color="000000"/>
              <w:bottom w:val="single" w:sz="4" w:space="0" w:color="000000"/>
              <w:right w:val="single" w:sz="4" w:space="0" w:color="000000"/>
            </w:tcBorders>
            <w:shd w:val="clear" w:color="auto" w:fill="FFFFFF"/>
            <w:tcMar>
              <w:left w:w="5" w:type="dxa"/>
              <w:right w:w="5" w:type="dxa"/>
            </w:tcMar>
          </w:tcPr>
          <w:p w14:paraId="765FD0EB" w14:textId="77777777" w:rsidR="00000000" w:rsidRDefault="00000000">
            <w:pPr>
              <w:widowControl w:val="0"/>
            </w:pPr>
            <w:r>
              <w:rPr>
                <w:rFonts w:ascii="Montserrat" w:hAnsi="Montserrat" w:cs="Montserrat"/>
                <w:color w:val="000000"/>
                <w:sz w:val="15"/>
                <w:szCs w:val="15"/>
              </w:rPr>
              <w:t>Bata Dama Confeccionado en tela 100% algodón en Color AZUL CIELO.</w:t>
            </w:r>
          </w:p>
          <w:p w14:paraId="54DED06A" w14:textId="77777777" w:rsidR="00000000" w:rsidRDefault="00000000">
            <w:pPr>
              <w:widowControl w:val="0"/>
            </w:pPr>
            <w:r>
              <w:rPr>
                <w:rFonts w:ascii="Montserrat" w:hAnsi="Montserrat" w:cs="Montserrat"/>
                <w:b/>
                <w:bCs/>
                <w:color w:val="000000"/>
                <w:sz w:val="15"/>
                <w:szCs w:val="15"/>
              </w:rPr>
              <w:t>CATEGORIA ING, BIOMEDICO , LA CUAL DEBERA CONSIDERAR AL ELABORAR SU PROPUESTA ECONOMICA (ANEXO 6)</w:t>
            </w:r>
          </w:p>
        </w:tc>
        <w:tc>
          <w:tcPr>
            <w:tcW w:w="30" w:type="dxa"/>
            <w:shd w:val="clear" w:color="auto" w:fill="auto"/>
          </w:tcPr>
          <w:p w14:paraId="02EE54E5" w14:textId="77777777" w:rsidR="00000000" w:rsidRDefault="00000000">
            <w:pPr>
              <w:snapToGrid w:val="0"/>
              <w:rPr>
                <w:rFonts w:ascii="Arial Narrow" w:hAnsi="Arial Narrow" w:cs="Arial Narrow"/>
                <w:b/>
                <w:bCs/>
                <w:sz w:val="15"/>
                <w:szCs w:val="15"/>
              </w:rPr>
            </w:pPr>
          </w:p>
        </w:tc>
      </w:tr>
      <w:tr w:rsidR="00000000" w14:paraId="7CCA5318" w14:textId="77777777">
        <w:tblPrEx>
          <w:tblCellMar>
            <w:left w:w="0" w:type="dxa"/>
            <w:right w:w="0" w:type="dxa"/>
          </w:tblCellMar>
        </w:tblPrEx>
        <w:trPr>
          <w:trHeight w:val="1134"/>
        </w:trPr>
        <w:tc>
          <w:tcPr>
            <w:tcW w:w="1755" w:type="dxa"/>
            <w:gridSpan w:val="2"/>
            <w:tcBorders>
              <w:top w:val="single" w:sz="4" w:space="0" w:color="000000"/>
              <w:left w:val="single" w:sz="4" w:space="0" w:color="000000"/>
              <w:bottom w:val="single" w:sz="4" w:space="0" w:color="000000"/>
            </w:tcBorders>
            <w:shd w:val="clear" w:color="auto" w:fill="D9D9D9"/>
            <w:tcMar>
              <w:left w:w="5" w:type="dxa"/>
              <w:right w:w="5" w:type="dxa"/>
            </w:tcMar>
            <w:vAlign w:val="center"/>
          </w:tcPr>
          <w:p w14:paraId="600E5B4A" w14:textId="77777777" w:rsidR="00000000" w:rsidRDefault="00000000">
            <w:pPr>
              <w:widowControl w:val="0"/>
            </w:pPr>
            <w:r>
              <w:rPr>
                <w:rFonts w:ascii="Arial Narrow" w:hAnsi="Arial Narrow" w:cs="Arial Narrow"/>
                <w:b/>
                <w:bCs/>
                <w:sz w:val="15"/>
                <w:szCs w:val="15"/>
              </w:rPr>
              <w:t>ESPECIFICACIONES</w:t>
            </w:r>
          </w:p>
          <w:p w14:paraId="21D10F73" w14:textId="77777777" w:rsidR="00000000" w:rsidRDefault="00000000">
            <w:pPr>
              <w:widowControl w:val="0"/>
            </w:pPr>
            <w:r>
              <w:rPr>
                <w:rFonts w:ascii="Arial Narrow" w:hAnsi="Arial Narrow" w:cs="Arial Narrow"/>
                <w:b/>
                <w:bCs/>
                <w:sz w:val="15"/>
                <w:szCs w:val="15"/>
              </w:rPr>
              <w:t>TÉCNICAS:</w:t>
            </w:r>
          </w:p>
        </w:tc>
        <w:tc>
          <w:tcPr>
            <w:tcW w:w="8445" w:type="dxa"/>
            <w:tcBorders>
              <w:top w:val="single" w:sz="4" w:space="0" w:color="000000"/>
              <w:left w:val="single" w:sz="4" w:space="0" w:color="000000"/>
              <w:bottom w:val="single" w:sz="4" w:space="0" w:color="000000"/>
              <w:right w:val="single" w:sz="4" w:space="0" w:color="000000"/>
            </w:tcBorders>
            <w:shd w:val="clear" w:color="auto" w:fill="FFFFFF"/>
            <w:tcMar>
              <w:left w:w="5" w:type="dxa"/>
              <w:right w:w="5" w:type="dxa"/>
            </w:tcMar>
            <w:vAlign w:val="center"/>
          </w:tcPr>
          <w:p w14:paraId="6C4A76B5" w14:textId="77777777" w:rsidR="00000000" w:rsidRDefault="00000000">
            <w:pPr>
              <w:widowControl w:val="0"/>
            </w:pPr>
            <w:r>
              <w:rPr>
                <w:rFonts w:ascii="Arial Narrow" w:hAnsi="Arial Narrow" w:cs="Arial Narrow"/>
                <w:b/>
                <w:color w:val="000000"/>
                <w:sz w:val="15"/>
                <w:szCs w:val="15"/>
              </w:rPr>
              <w:t>BOLSAS:</w:t>
            </w:r>
          </w:p>
          <w:p w14:paraId="7FB8E5FA" w14:textId="77777777" w:rsidR="00000000" w:rsidRDefault="00000000">
            <w:pPr>
              <w:widowControl w:val="0"/>
            </w:pPr>
            <w:r>
              <w:rPr>
                <w:rFonts w:ascii="Arial Narrow" w:eastAsia="Arial Narrow" w:hAnsi="Arial Narrow" w:cs="Arial Narrow"/>
                <w:b/>
                <w:color w:val="000000"/>
                <w:sz w:val="15"/>
                <w:szCs w:val="15"/>
              </w:rPr>
              <w:t xml:space="preserve">    </w:t>
            </w:r>
            <w:r>
              <w:rPr>
                <w:rFonts w:ascii="Arial Narrow" w:hAnsi="Arial Narrow" w:cs="Arial Narrow"/>
                <w:b/>
                <w:color w:val="000000"/>
                <w:sz w:val="15"/>
                <w:szCs w:val="15"/>
              </w:rPr>
              <w:t>BOLSAS INFERIORIOES DE 3 LADOS (2) UNA DE CADA LADO DE x X y CON DOBLADILLO DE 3/4". LA MEDIDA DE LAS BOLSAS SE INCREMENTARA DE ACUERDO A LA TALLA DE LA PRENDA.</w:t>
            </w:r>
          </w:p>
          <w:p w14:paraId="735B9B22" w14:textId="77777777" w:rsidR="00000000" w:rsidRDefault="00000000">
            <w:pPr>
              <w:widowControl w:val="0"/>
            </w:pPr>
            <w:r>
              <w:rPr>
                <w:rFonts w:ascii="Arial Narrow" w:eastAsia="Arial Narrow" w:hAnsi="Arial Narrow" w:cs="Arial Narrow"/>
                <w:b/>
                <w:color w:val="000000"/>
                <w:sz w:val="15"/>
                <w:szCs w:val="15"/>
              </w:rPr>
              <w:t xml:space="preserve">    </w:t>
            </w:r>
            <w:r>
              <w:rPr>
                <w:rFonts w:ascii="Arial Narrow" w:hAnsi="Arial Narrow" w:cs="Arial Narrow"/>
                <w:b/>
                <w:color w:val="000000"/>
                <w:sz w:val="15"/>
                <w:szCs w:val="15"/>
              </w:rPr>
              <w:t>REMATE EN TRIANGULO O CON REMATADORA</w:t>
            </w:r>
          </w:p>
          <w:p w14:paraId="1C5B562C" w14:textId="77777777" w:rsidR="00000000" w:rsidRDefault="00000000">
            <w:pPr>
              <w:widowControl w:val="0"/>
              <w:rPr>
                <w:rFonts w:ascii="Arial Narrow" w:hAnsi="Arial Narrow" w:cs="Arial Narrow"/>
                <w:b/>
                <w:color w:val="000000"/>
                <w:sz w:val="15"/>
                <w:szCs w:val="15"/>
              </w:rPr>
            </w:pPr>
          </w:p>
          <w:p w14:paraId="7705A255" w14:textId="77777777" w:rsidR="00000000" w:rsidRDefault="00000000">
            <w:pPr>
              <w:widowControl w:val="0"/>
            </w:pPr>
            <w:r>
              <w:rPr>
                <w:rFonts w:ascii="Arial Narrow" w:hAnsi="Arial Narrow" w:cs="Arial Narrow"/>
                <w:b/>
                <w:color w:val="000000"/>
                <w:sz w:val="15"/>
                <w:szCs w:val="15"/>
              </w:rPr>
              <w:t>CUELLO:</w:t>
            </w:r>
          </w:p>
          <w:p w14:paraId="2E319A9B" w14:textId="77777777" w:rsidR="00000000" w:rsidRDefault="00000000">
            <w:pPr>
              <w:widowControl w:val="0"/>
            </w:pPr>
            <w:r>
              <w:rPr>
                <w:rFonts w:ascii="Arial Narrow" w:eastAsia="Arial Narrow" w:hAnsi="Arial Narrow" w:cs="Arial Narrow"/>
                <w:b/>
                <w:color w:val="000000"/>
                <w:sz w:val="15"/>
                <w:szCs w:val="15"/>
              </w:rPr>
              <w:t xml:space="preserve">    </w:t>
            </w:r>
            <w:r>
              <w:rPr>
                <w:rFonts w:ascii="Arial Narrow" w:hAnsi="Arial Narrow" w:cs="Arial Narrow"/>
                <w:b/>
                <w:color w:val="000000"/>
                <w:sz w:val="15"/>
                <w:szCs w:val="15"/>
              </w:rPr>
              <w:t>CUELLO Y SOLAPA TIPO REDONDEADO</w:t>
            </w:r>
          </w:p>
          <w:p w14:paraId="4004EC5F" w14:textId="77777777" w:rsidR="00000000" w:rsidRDefault="00000000">
            <w:pPr>
              <w:widowControl w:val="0"/>
            </w:pPr>
            <w:r>
              <w:rPr>
                <w:rFonts w:ascii="Arial Narrow" w:eastAsia="Arial Narrow" w:hAnsi="Arial Narrow" w:cs="Arial Narrow"/>
                <w:b/>
                <w:color w:val="000000"/>
                <w:sz w:val="15"/>
                <w:szCs w:val="15"/>
              </w:rPr>
              <w:t xml:space="preserve">    </w:t>
            </w:r>
            <w:r>
              <w:rPr>
                <w:rFonts w:ascii="Arial Narrow" w:hAnsi="Arial Narrow" w:cs="Arial Narrow"/>
                <w:b/>
                <w:color w:val="000000"/>
                <w:sz w:val="15"/>
                <w:szCs w:val="15"/>
              </w:rPr>
              <w:t>CUELLO Y SOLAPA CON PELLON O ENTRETELA FUSIONABLE</w:t>
            </w:r>
          </w:p>
          <w:p w14:paraId="17ECDDF8" w14:textId="77777777" w:rsidR="00000000" w:rsidRDefault="00000000">
            <w:pPr>
              <w:widowControl w:val="0"/>
            </w:pPr>
            <w:r>
              <w:rPr>
                <w:rFonts w:ascii="Arial Narrow" w:eastAsia="Arial Narrow" w:hAnsi="Arial Narrow" w:cs="Arial Narrow"/>
                <w:b/>
                <w:color w:val="000000"/>
                <w:sz w:val="15"/>
                <w:szCs w:val="15"/>
              </w:rPr>
              <w:t xml:space="preserve">    </w:t>
            </w:r>
            <w:r>
              <w:rPr>
                <w:rFonts w:ascii="Arial Narrow" w:hAnsi="Arial Narrow" w:cs="Arial Narrow"/>
                <w:b/>
                <w:color w:val="000000"/>
                <w:sz w:val="15"/>
                <w:szCs w:val="15"/>
              </w:rPr>
              <w:t>SOLAPAS CON DOBLADILLO DE 1"</w:t>
            </w:r>
          </w:p>
          <w:p w14:paraId="750C2452" w14:textId="77777777" w:rsidR="00000000" w:rsidRDefault="00000000">
            <w:pPr>
              <w:widowControl w:val="0"/>
              <w:rPr>
                <w:rFonts w:ascii="Arial Narrow" w:hAnsi="Arial Narrow" w:cs="Arial Narrow"/>
                <w:b/>
                <w:color w:val="000000"/>
                <w:sz w:val="15"/>
                <w:szCs w:val="15"/>
              </w:rPr>
            </w:pPr>
          </w:p>
          <w:p w14:paraId="6DDA4497" w14:textId="77777777" w:rsidR="00000000" w:rsidRDefault="00000000">
            <w:pPr>
              <w:widowControl w:val="0"/>
            </w:pPr>
            <w:r>
              <w:rPr>
                <w:rFonts w:ascii="Arial Narrow" w:hAnsi="Arial Narrow" w:cs="Arial Narrow"/>
                <w:b/>
                <w:color w:val="000000"/>
                <w:sz w:val="15"/>
                <w:szCs w:val="15"/>
              </w:rPr>
              <w:t>TRASERO:</w:t>
            </w:r>
          </w:p>
          <w:p w14:paraId="698636C9" w14:textId="77777777" w:rsidR="00000000" w:rsidRDefault="00000000">
            <w:pPr>
              <w:widowControl w:val="0"/>
            </w:pPr>
            <w:r>
              <w:rPr>
                <w:rFonts w:ascii="Arial Narrow" w:eastAsia="Arial Narrow" w:hAnsi="Arial Narrow" w:cs="Arial Narrow"/>
                <w:b/>
                <w:color w:val="000000"/>
                <w:sz w:val="15"/>
                <w:szCs w:val="15"/>
              </w:rPr>
              <w:t xml:space="preserve">    </w:t>
            </w:r>
            <w:r>
              <w:rPr>
                <w:rFonts w:ascii="Arial Narrow" w:hAnsi="Arial Narrow" w:cs="Arial Narrow"/>
                <w:b/>
                <w:color w:val="000000"/>
                <w:sz w:val="15"/>
                <w:szCs w:val="15"/>
              </w:rPr>
              <w:t>TRASERO DE 5 PARTES</w:t>
            </w:r>
          </w:p>
          <w:p w14:paraId="5CF0A671" w14:textId="77777777" w:rsidR="00000000" w:rsidRDefault="00000000">
            <w:pPr>
              <w:widowControl w:val="0"/>
            </w:pPr>
            <w:r>
              <w:rPr>
                <w:rFonts w:ascii="Arial Narrow" w:eastAsia="Arial Narrow" w:hAnsi="Arial Narrow" w:cs="Arial Narrow"/>
                <w:b/>
                <w:color w:val="000000"/>
                <w:sz w:val="15"/>
                <w:szCs w:val="15"/>
              </w:rPr>
              <w:t xml:space="preserve">    </w:t>
            </w:r>
            <w:r>
              <w:rPr>
                <w:rFonts w:ascii="Arial Narrow" w:hAnsi="Arial Narrow" w:cs="Arial Narrow"/>
                <w:b/>
                <w:color w:val="000000"/>
                <w:sz w:val="15"/>
                <w:szCs w:val="15"/>
              </w:rPr>
              <w:t>A LA ALTURA DE LA CINTURA LLEVA FIJADO UN CINTURON FIJO DE 5 CM DE ANCHO</w:t>
            </w:r>
          </w:p>
          <w:p w14:paraId="172E2CB2" w14:textId="77777777" w:rsidR="00000000" w:rsidRDefault="00000000">
            <w:pPr>
              <w:widowControl w:val="0"/>
              <w:rPr>
                <w:rFonts w:ascii="Arial Narrow" w:hAnsi="Arial Narrow" w:cs="Arial Narrow"/>
                <w:b/>
                <w:color w:val="000000"/>
                <w:sz w:val="15"/>
                <w:szCs w:val="15"/>
              </w:rPr>
            </w:pPr>
          </w:p>
          <w:p w14:paraId="617574DD" w14:textId="77777777" w:rsidR="00000000" w:rsidRDefault="00000000">
            <w:pPr>
              <w:widowControl w:val="0"/>
            </w:pPr>
            <w:r>
              <w:rPr>
                <w:rFonts w:ascii="Arial Narrow" w:hAnsi="Arial Narrow" w:cs="Arial Narrow"/>
                <w:b/>
                <w:color w:val="000000"/>
                <w:sz w:val="15"/>
                <w:szCs w:val="15"/>
              </w:rPr>
              <w:t>DELANTERO:</w:t>
            </w:r>
          </w:p>
          <w:p w14:paraId="72113812" w14:textId="77777777" w:rsidR="00000000" w:rsidRDefault="00000000">
            <w:pPr>
              <w:widowControl w:val="0"/>
            </w:pPr>
            <w:r>
              <w:rPr>
                <w:rFonts w:ascii="Arial Narrow" w:eastAsia="Arial Narrow" w:hAnsi="Arial Narrow" w:cs="Arial Narrow"/>
                <w:b/>
                <w:color w:val="000000"/>
                <w:sz w:val="15"/>
                <w:szCs w:val="15"/>
              </w:rPr>
              <w:t xml:space="preserve">    </w:t>
            </w:r>
            <w:r>
              <w:rPr>
                <w:rFonts w:ascii="Arial Narrow" w:hAnsi="Arial Narrow" w:cs="Arial Narrow"/>
                <w:b/>
                <w:color w:val="000000"/>
                <w:sz w:val="15"/>
                <w:szCs w:val="15"/>
              </w:rPr>
              <w:t>DELANTERO DE 4 PARTES</w:t>
            </w:r>
          </w:p>
          <w:p w14:paraId="19A0F910" w14:textId="77777777" w:rsidR="00000000" w:rsidRDefault="00000000">
            <w:pPr>
              <w:widowControl w:val="0"/>
            </w:pPr>
            <w:r>
              <w:rPr>
                <w:rFonts w:ascii="Arial Narrow" w:eastAsia="Arial Narrow" w:hAnsi="Arial Narrow" w:cs="Arial Narrow"/>
                <w:b/>
                <w:color w:val="000000"/>
                <w:sz w:val="15"/>
                <w:szCs w:val="15"/>
              </w:rPr>
              <w:t xml:space="preserve">    </w:t>
            </w:r>
            <w:r>
              <w:rPr>
                <w:rFonts w:ascii="Arial Narrow" w:hAnsi="Arial Narrow" w:cs="Arial Narrow"/>
                <w:b/>
                <w:color w:val="000000"/>
                <w:sz w:val="15"/>
                <w:szCs w:val="15"/>
              </w:rPr>
              <w:t>ABERTURAS LATERALES AL NIVEL DE LA CINTURA PARA COMUNICAR CON EL PANTALON</w:t>
            </w:r>
          </w:p>
          <w:p w14:paraId="4F7F8B4A" w14:textId="77777777" w:rsidR="00000000" w:rsidRDefault="00000000">
            <w:pPr>
              <w:widowControl w:val="0"/>
            </w:pPr>
            <w:r>
              <w:rPr>
                <w:rFonts w:ascii="Arial Narrow" w:eastAsia="Arial Narrow" w:hAnsi="Arial Narrow" w:cs="Arial Narrow"/>
                <w:b/>
                <w:color w:val="000000"/>
                <w:sz w:val="15"/>
                <w:szCs w:val="15"/>
              </w:rPr>
              <w:t xml:space="preserve">    </w:t>
            </w:r>
            <w:r>
              <w:rPr>
                <w:rFonts w:ascii="Arial Narrow" w:hAnsi="Arial Narrow" w:cs="Arial Narrow"/>
                <w:b/>
                <w:color w:val="000000"/>
                <w:sz w:val="15"/>
                <w:szCs w:val="15"/>
              </w:rPr>
              <w:t xml:space="preserve">CORTE TIPO FRANCES  </w:t>
            </w:r>
          </w:p>
          <w:p w14:paraId="6B0F83BA" w14:textId="77777777" w:rsidR="00000000" w:rsidRDefault="00000000">
            <w:pPr>
              <w:widowControl w:val="0"/>
              <w:rPr>
                <w:rFonts w:ascii="Arial Narrow" w:hAnsi="Arial Narrow" w:cs="Arial Narrow"/>
                <w:b/>
                <w:color w:val="000000"/>
                <w:sz w:val="15"/>
                <w:szCs w:val="15"/>
              </w:rPr>
            </w:pPr>
          </w:p>
          <w:p w14:paraId="4D3D5B59" w14:textId="77777777" w:rsidR="00000000" w:rsidRDefault="00000000">
            <w:pPr>
              <w:widowControl w:val="0"/>
            </w:pPr>
            <w:r>
              <w:rPr>
                <w:rFonts w:ascii="Arial Narrow" w:hAnsi="Arial Narrow" w:cs="Arial Narrow"/>
                <w:b/>
                <w:color w:val="000000"/>
                <w:sz w:val="15"/>
                <w:szCs w:val="15"/>
              </w:rPr>
              <w:t>5 BOTONES AL TONO, AGREGAR ALFORZA CENTRAL EN LA PARTE TRASERA</w:t>
            </w:r>
          </w:p>
          <w:p w14:paraId="45E64B02" w14:textId="77777777" w:rsidR="00000000" w:rsidRDefault="00000000">
            <w:pPr>
              <w:widowControl w:val="0"/>
              <w:rPr>
                <w:rFonts w:ascii="Arial Narrow" w:hAnsi="Arial Narrow" w:cs="Arial Narrow"/>
                <w:b/>
                <w:color w:val="000000"/>
                <w:sz w:val="15"/>
                <w:szCs w:val="15"/>
              </w:rPr>
            </w:pPr>
          </w:p>
          <w:p w14:paraId="2ED87839" w14:textId="77777777" w:rsidR="00000000" w:rsidRDefault="00000000">
            <w:pPr>
              <w:widowControl w:val="0"/>
            </w:pPr>
            <w:r>
              <w:rPr>
                <w:rFonts w:ascii="Arial Narrow" w:hAnsi="Arial Narrow" w:cs="Arial Narrow"/>
                <w:b/>
                <w:color w:val="000000"/>
                <w:sz w:val="15"/>
                <w:szCs w:val="15"/>
              </w:rPr>
              <w:t>MANGAS:</w:t>
            </w:r>
          </w:p>
          <w:p w14:paraId="4188FD25" w14:textId="77777777" w:rsidR="00000000" w:rsidRDefault="00000000">
            <w:pPr>
              <w:widowControl w:val="0"/>
            </w:pPr>
            <w:r>
              <w:rPr>
                <w:rFonts w:ascii="Arial Narrow" w:eastAsia="Arial Narrow" w:hAnsi="Arial Narrow" w:cs="Arial Narrow"/>
                <w:b/>
                <w:color w:val="000000"/>
                <w:sz w:val="15"/>
                <w:szCs w:val="15"/>
              </w:rPr>
              <w:t xml:space="preserve">    </w:t>
            </w:r>
            <w:r>
              <w:rPr>
                <w:rFonts w:ascii="Arial Narrow" w:hAnsi="Arial Narrow" w:cs="Arial Narrow"/>
                <w:b/>
                <w:color w:val="000000"/>
                <w:sz w:val="15"/>
                <w:szCs w:val="15"/>
              </w:rPr>
              <w:t>MANGAS LARGAS DE 1 PARTE CON DOBLADILLO DE 3/4"</w:t>
            </w:r>
          </w:p>
          <w:p w14:paraId="3F64577F" w14:textId="77777777" w:rsidR="00000000" w:rsidRDefault="00000000">
            <w:pPr>
              <w:widowControl w:val="0"/>
              <w:rPr>
                <w:rFonts w:ascii="Arial Narrow" w:hAnsi="Arial Narrow" w:cs="Arial Narrow"/>
                <w:b/>
                <w:color w:val="000000"/>
                <w:sz w:val="15"/>
                <w:szCs w:val="15"/>
              </w:rPr>
            </w:pPr>
          </w:p>
          <w:p w14:paraId="077D81ED" w14:textId="77777777" w:rsidR="00000000" w:rsidRDefault="00000000">
            <w:pPr>
              <w:widowControl w:val="0"/>
            </w:pPr>
            <w:r>
              <w:rPr>
                <w:rFonts w:ascii="Arial Narrow" w:hAnsi="Arial Narrow" w:cs="Arial Narrow"/>
                <w:b/>
                <w:color w:val="000000"/>
                <w:sz w:val="15"/>
                <w:szCs w:val="15"/>
              </w:rPr>
              <w:t>GENERALIDADES:</w:t>
            </w:r>
          </w:p>
          <w:p w14:paraId="74EE0BF4" w14:textId="77777777" w:rsidR="00000000" w:rsidRDefault="00000000">
            <w:pPr>
              <w:widowControl w:val="0"/>
            </w:pPr>
            <w:r>
              <w:rPr>
                <w:rFonts w:ascii="Arial Narrow" w:eastAsia="Arial Narrow" w:hAnsi="Arial Narrow" w:cs="Arial Narrow"/>
                <w:b/>
                <w:color w:val="000000"/>
                <w:sz w:val="15"/>
                <w:szCs w:val="15"/>
              </w:rPr>
              <w:t xml:space="preserve">    </w:t>
            </w:r>
            <w:r>
              <w:rPr>
                <w:rFonts w:ascii="Arial Narrow" w:hAnsi="Arial Narrow" w:cs="Arial Narrow"/>
                <w:b/>
                <w:color w:val="000000"/>
                <w:sz w:val="15"/>
                <w:szCs w:val="15"/>
              </w:rPr>
              <w:t>PARA EL CERRADO DE LAS PRENDAS, SERA CON MAQUINA CERRADORA DE 4 O DE 5 HILOS</w:t>
            </w:r>
          </w:p>
          <w:p w14:paraId="6B4D8BF2" w14:textId="77777777" w:rsidR="00000000" w:rsidRDefault="00000000">
            <w:pPr>
              <w:widowControl w:val="0"/>
            </w:pPr>
            <w:r>
              <w:rPr>
                <w:rFonts w:ascii="Arial Narrow" w:eastAsia="Arial Narrow" w:hAnsi="Arial Narrow" w:cs="Arial Narrow"/>
                <w:b/>
                <w:color w:val="000000"/>
                <w:sz w:val="15"/>
                <w:szCs w:val="15"/>
              </w:rPr>
              <w:t xml:space="preserve">    </w:t>
            </w:r>
            <w:r>
              <w:rPr>
                <w:rFonts w:ascii="Arial Narrow" w:hAnsi="Arial Narrow" w:cs="Arial Narrow"/>
                <w:b/>
                <w:color w:val="000000"/>
                <w:sz w:val="15"/>
                <w:szCs w:val="15"/>
              </w:rPr>
              <w:t>TOLERANCIAS MAXIMAS DE 1/2"</w:t>
            </w:r>
          </w:p>
        </w:tc>
        <w:tc>
          <w:tcPr>
            <w:tcW w:w="30" w:type="dxa"/>
            <w:shd w:val="clear" w:color="auto" w:fill="auto"/>
          </w:tcPr>
          <w:p w14:paraId="18FEA9F1" w14:textId="77777777" w:rsidR="00000000" w:rsidRDefault="00000000">
            <w:pPr>
              <w:snapToGrid w:val="0"/>
              <w:rPr>
                <w:rFonts w:ascii="Arial Narrow" w:hAnsi="Arial Narrow" w:cs="Arial Narrow"/>
                <w:b/>
                <w:bCs/>
                <w:sz w:val="15"/>
                <w:szCs w:val="15"/>
              </w:rPr>
            </w:pPr>
          </w:p>
        </w:tc>
      </w:tr>
      <w:tr w:rsidR="00000000" w14:paraId="13DB8F7C" w14:textId="77777777">
        <w:tblPrEx>
          <w:tblCellMar>
            <w:left w:w="0" w:type="dxa"/>
            <w:right w:w="0" w:type="dxa"/>
          </w:tblCellMar>
        </w:tblPrEx>
        <w:trPr>
          <w:trHeight w:val="2835"/>
        </w:trPr>
        <w:tc>
          <w:tcPr>
            <w:tcW w:w="1755" w:type="dxa"/>
            <w:gridSpan w:val="2"/>
            <w:tcBorders>
              <w:top w:val="single" w:sz="4" w:space="0" w:color="000000"/>
              <w:left w:val="single" w:sz="4" w:space="0" w:color="000000"/>
              <w:bottom w:val="single" w:sz="4" w:space="0" w:color="000000"/>
            </w:tcBorders>
            <w:shd w:val="clear" w:color="auto" w:fill="D9D9D9"/>
            <w:tcMar>
              <w:left w:w="5" w:type="dxa"/>
              <w:right w:w="5" w:type="dxa"/>
            </w:tcMar>
            <w:vAlign w:val="center"/>
          </w:tcPr>
          <w:p w14:paraId="78E2CA09" w14:textId="77777777" w:rsidR="00000000" w:rsidRDefault="00000000">
            <w:pPr>
              <w:widowControl w:val="0"/>
              <w:spacing w:before="120" w:after="120"/>
              <w:jc w:val="center"/>
            </w:pPr>
            <w:r>
              <w:rPr>
                <w:rFonts w:ascii="Arial Narrow" w:hAnsi="Arial Narrow" w:cs="Arial Narrow"/>
                <w:b/>
                <w:bCs/>
                <w:sz w:val="15"/>
                <w:szCs w:val="15"/>
              </w:rPr>
              <w:t>IMAGEN</w:t>
            </w:r>
          </w:p>
          <w:p w14:paraId="2F6DA119" w14:textId="77777777" w:rsidR="00000000" w:rsidRDefault="00000000">
            <w:pPr>
              <w:widowControl w:val="0"/>
              <w:spacing w:before="120" w:after="120"/>
              <w:jc w:val="center"/>
            </w:pPr>
            <w:r>
              <w:rPr>
                <w:rFonts w:ascii="Arial Narrow" w:hAnsi="Arial Narrow" w:cs="Arial Narrow"/>
                <w:b/>
                <w:bCs/>
                <w:sz w:val="15"/>
                <w:szCs w:val="15"/>
              </w:rPr>
              <w:t>ES ÚNICAMENTE ILUSTRATIVA</w:t>
            </w:r>
          </w:p>
        </w:tc>
        <w:tc>
          <w:tcPr>
            <w:tcW w:w="8445" w:type="dxa"/>
            <w:tcBorders>
              <w:top w:val="single" w:sz="4" w:space="0" w:color="000000"/>
              <w:left w:val="single" w:sz="4" w:space="0" w:color="000000"/>
              <w:bottom w:val="single" w:sz="4" w:space="0" w:color="000000"/>
              <w:right w:val="single" w:sz="4" w:space="0" w:color="000000"/>
            </w:tcBorders>
            <w:shd w:val="clear" w:color="auto" w:fill="FFFFFF"/>
            <w:tcMar>
              <w:left w:w="5" w:type="dxa"/>
              <w:right w:w="5" w:type="dxa"/>
            </w:tcMar>
            <w:vAlign w:val="center"/>
          </w:tcPr>
          <w:p w14:paraId="1BCA103B" w14:textId="77777777" w:rsidR="00000000" w:rsidRDefault="00A91C0C">
            <w:pPr>
              <w:widowControl w:val="0"/>
              <w:rPr>
                <w:rFonts w:ascii="Arial Narrow" w:hAnsi="Arial Narrow" w:cs="Arial Narrow"/>
                <w:b/>
                <w:bCs/>
                <w:sz w:val="20"/>
              </w:rPr>
            </w:pPr>
            <w:r>
              <w:rPr>
                <w:noProof/>
              </w:rPr>
              <w:drawing>
                <wp:inline distT="0" distB="0" distL="0" distR="0" wp14:anchorId="008C7904" wp14:editId="280B4501">
                  <wp:extent cx="5156200" cy="2171700"/>
                  <wp:effectExtent l="0" t="0" r="0" b="0"/>
                  <wp:docPr id="14" name="Imagen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pic:cNvPicPr>
                        </pic:nvPicPr>
                        <pic:blipFill>
                          <a:blip r:embed="rId21" cstate="print">
                            <a:extLst>
                              <a:ext uri="{28A0092B-C50C-407E-A947-70E740481C1C}">
                                <a14:useLocalDpi xmlns:a14="http://schemas.microsoft.com/office/drawing/2010/main" val="0"/>
                              </a:ext>
                            </a:extLst>
                          </a:blip>
                          <a:srcRect l="-72" t="-156" r="-72" b="-156"/>
                          <a:stretch>
                            <a:fillRect/>
                          </a:stretch>
                        </pic:blipFill>
                        <pic:spPr bwMode="auto">
                          <a:xfrm>
                            <a:off x="0" y="0"/>
                            <a:ext cx="5156200" cy="2171700"/>
                          </a:xfrm>
                          <a:prstGeom prst="rect">
                            <a:avLst/>
                          </a:prstGeom>
                          <a:solidFill>
                            <a:srgbClr val="FFFFFF"/>
                          </a:solidFill>
                          <a:ln>
                            <a:noFill/>
                          </a:ln>
                        </pic:spPr>
                      </pic:pic>
                    </a:graphicData>
                  </a:graphic>
                </wp:inline>
              </w:drawing>
            </w:r>
          </w:p>
        </w:tc>
        <w:tc>
          <w:tcPr>
            <w:tcW w:w="30" w:type="dxa"/>
            <w:shd w:val="clear" w:color="auto" w:fill="auto"/>
          </w:tcPr>
          <w:p w14:paraId="31DD5A3C" w14:textId="77777777" w:rsidR="00000000" w:rsidRDefault="00000000">
            <w:pPr>
              <w:snapToGrid w:val="0"/>
              <w:rPr>
                <w:rFonts w:ascii="Arial Narrow" w:hAnsi="Arial Narrow" w:cs="Arial Narrow"/>
                <w:b/>
                <w:bCs/>
                <w:sz w:val="20"/>
              </w:rPr>
            </w:pPr>
          </w:p>
        </w:tc>
      </w:tr>
      <w:tr w:rsidR="00000000" w14:paraId="7DD1E0B3" w14:textId="77777777">
        <w:trPr>
          <w:trHeight w:val="454"/>
        </w:trPr>
        <w:tc>
          <w:tcPr>
            <w:tcW w:w="1725" w:type="dxa"/>
            <w:tcBorders>
              <w:top w:val="single" w:sz="4" w:space="0" w:color="000000"/>
              <w:left w:val="single" w:sz="4" w:space="0" w:color="000000"/>
              <w:bottom w:val="single" w:sz="4" w:space="0" w:color="000000"/>
            </w:tcBorders>
            <w:shd w:val="clear" w:color="auto" w:fill="D9D9D9"/>
            <w:vAlign w:val="center"/>
          </w:tcPr>
          <w:p w14:paraId="691C39CC" w14:textId="77777777" w:rsidR="00000000" w:rsidRDefault="00000000">
            <w:pPr>
              <w:widowControl w:val="0"/>
              <w:jc w:val="center"/>
            </w:pPr>
            <w:r>
              <w:rPr>
                <w:rFonts w:ascii="Arial Narrow" w:hAnsi="Arial Narrow" w:cs="Arial Narrow"/>
                <w:b/>
                <w:bCs/>
                <w:sz w:val="20"/>
              </w:rPr>
              <w:lastRenderedPageBreak/>
              <w:t>SUBPARTIDA 32-35 Y 107</w:t>
            </w:r>
          </w:p>
        </w:tc>
        <w:tc>
          <w:tcPr>
            <w:tcW w:w="8475" w:type="dxa"/>
            <w:gridSpan w:val="2"/>
            <w:tcBorders>
              <w:left w:val="single" w:sz="4" w:space="0" w:color="000000"/>
            </w:tcBorders>
            <w:shd w:val="clear" w:color="auto" w:fill="auto"/>
          </w:tcPr>
          <w:p w14:paraId="7AE23853" w14:textId="77777777" w:rsidR="00000000" w:rsidRDefault="00000000">
            <w:pPr>
              <w:widowControl w:val="0"/>
              <w:snapToGrid w:val="0"/>
            </w:pPr>
          </w:p>
        </w:tc>
        <w:tc>
          <w:tcPr>
            <w:tcW w:w="30" w:type="dxa"/>
            <w:shd w:val="clear" w:color="auto" w:fill="auto"/>
          </w:tcPr>
          <w:p w14:paraId="5397B399" w14:textId="77777777" w:rsidR="00000000" w:rsidRDefault="00000000">
            <w:pPr>
              <w:widowControl w:val="0"/>
              <w:snapToGrid w:val="0"/>
            </w:pPr>
          </w:p>
        </w:tc>
      </w:tr>
      <w:tr w:rsidR="00000000" w14:paraId="1B79156C" w14:textId="77777777">
        <w:tblPrEx>
          <w:tblCellMar>
            <w:left w:w="0" w:type="dxa"/>
            <w:right w:w="0" w:type="dxa"/>
          </w:tblCellMar>
        </w:tblPrEx>
        <w:trPr>
          <w:trHeight w:val="680"/>
        </w:trPr>
        <w:tc>
          <w:tcPr>
            <w:tcW w:w="1755" w:type="dxa"/>
            <w:gridSpan w:val="2"/>
            <w:tcBorders>
              <w:top w:val="single" w:sz="4" w:space="0" w:color="000000"/>
              <w:left w:val="single" w:sz="4" w:space="0" w:color="000000"/>
              <w:bottom w:val="single" w:sz="4" w:space="0" w:color="000000"/>
            </w:tcBorders>
            <w:shd w:val="clear" w:color="auto" w:fill="D9D9D9"/>
            <w:tcMar>
              <w:left w:w="5" w:type="dxa"/>
              <w:right w:w="5" w:type="dxa"/>
            </w:tcMar>
            <w:vAlign w:val="center"/>
          </w:tcPr>
          <w:p w14:paraId="77A63759" w14:textId="77777777" w:rsidR="00000000" w:rsidRDefault="00000000">
            <w:pPr>
              <w:widowControl w:val="0"/>
            </w:pPr>
            <w:r>
              <w:rPr>
                <w:rFonts w:ascii="Arial Narrow" w:hAnsi="Arial Narrow" w:cs="Arial Narrow"/>
                <w:b/>
                <w:bCs/>
                <w:sz w:val="15"/>
                <w:szCs w:val="15"/>
              </w:rPr>
              <w:t>DESCRIPCIÓN</w:t>
            </w:r>
          </w:p>
          <w:p w14:paraId="3EA64925" w14:textId="77777777" w:rsidR="00000000" w:rsidRDefault="00000000">
            <w:pPr>
              <w:widowControl w:val="0"/>
            </w:pPr>
            <w:r>
              <w:rPr>
                <w:rFonts w:ascii="Arial Narrow" w:hAnsi="Arial Narrow" w:cs="Arial Narrow"/>
                <w:b/>
                <w:bCs/>
                <w:sz w:val="15"/>
                <w:szCs w:val="15"/>
              </w:rPr>
              <w:t>DEL BIEN</w:t>
            </w:r>
          </w:p>
        </w:tc>
        <w:tc>
          <w:tcPr>
            <w:tcW w:w="8445" w:type="dxa"/>
            <w:tcBorders>
              <w:top w:val="single" w:sz="4" w:space="0" w:color="000000"/>
              <w:left w:val="single" w:sz="4" w:space="0" w:color="000000"/>
              <w:bottom w:val="single" w:sz="4" w:space="0" w:color="000000"/>
              <w:right w:val="single" w:sz="4" w:space="0" w:color="000000"/>
            </w:tcBorders>
            <w:shd w:val="clear" w:color="auto" w:fill="FFFFFF"/>
            <w:tcMar>
              <w:left w:w="5" w:type="dxa"/>
              <w:right w:w="5" w:type="dxa"/>
            </w:tcMar>
          </w:tcPr>
          <w:p w14:paraId="0C50D501" w14:textId="77777777" w:rsidR="00000000" w:rsidRDefault="00000000">
            <w:pPr>
              <w:widowControl w:val="0"/>
            </w:pPr>
            <w:r>
              <w:rPr>
                <w:rFonts w:ascii="Montserrat" w:hAnsi="Montserrat" w:cs="Montserrat"/>
                <w:color w:val="000000"/>
                <w:sz w:val="15"/>
                <w:szCs w:val="15"/>
              </w:rPr>
              <w:t>Pantalón Básico Dama Confeccionado en tela 70 % Poliéster, 30% algodón en Color Negro Intenso</w:t>
            </w:r>
          </w:p>
          <w:p w14:paraId="1408428F" w14:textId="77777777" w:rsidR="00000000" w:rsidRDefault="00000000">
            <w:pPr>
              <w:widowControl w:val="0"/>
            </w:pPr>
            <w:r>
              <w:rPr>
                <w:rFonts w:ascii="Montserrat" w:hAnsi="Montserrat" w:cs="Montserrat"/>
                <w:b/>
                <w:bCs/>
                <w:color w:val="000000"/>
                <w:sz w:val="15"/>
                <w:szCs w:val="15"/>
              </w:rPr>
              <w:t>CATEGORIAS: DESPACHADOR DE FARMACIA, HISTOPATOLOGO, LABORATORISTA, QUIMICO, MEDICO RESIDENTE LAS CUALES DEBERA CONSIDERAR AL ELABORAR SU PROPUESTA ECONOMICA (ANEXO 6)</w:t>
            </w:r>
          </w:p>
        </w:tc>
        <w:tc>
          <w:tcPr>
            <w:tcW w:w="30" w:type="dxa"/>
            <w:shd w:val="clear" w:color="auto" w:fill="auto"/>
          </w:tcPr>
          <w:p w14:paraId="1BEE2E76" w14:textId="77777777" w:rsidR="00000000" w:rsidRDefault="00000000">
            <w:pPr>
              <w:snapToGrid w:val="0"/>
              <w:rPr>
                <w:rFonts w:ascii="Arial Narrow" w:hAnsi="Arial Narrow" w:cs="Arial Narrow"/>
                <w:b/>
                <w:bCs/>
                <w:sz w:val="15"/>
                <w:szCs w:val="15"/>
              </w:rPr>
            </w:pPr>
          </w:p>
        </w:tc>
      </w:tr>
      <w:tr w:rsidR="00000000" w14:paraId="70D082C5" w14:textId="77777777">
        <w:tblPrEx>
          <w:tblCellMar>
            <w:left w:w="0" w:type="dxa"/>
            <w:right w:w="0" w:type="dxa"/>
          </w:tblCellMar>
        </w:tblPrEx>
        <w:trPr>
          <w:trHeight w:val="1134"/>
        </w:trPr>
        <w:tc>
          <w:tcPr>
            <w:tcW w:w="1755" w:type="dxa"/>
            <w:gridSpan w:val="2"/>
            <w:tcBorders>
              <w:top w:val="single" w:sz="4" w:space="0" w:color="000000"/>
              <w:left w:val="single" w:sz="4" w:space="0" w:color="000000"/>
              <w:bottom w:val="single" w:sz="4" w:space="0" w:color="000000"/>
            </w:tcBorders>
            <w:shd w:val="clear" w:color="auto" w:fill="D9D9D9"/>
            <w:tcMar>
              <w:left w:w="5" w:type="dxa"/>
              <w:right w:w="5" w:type="dxa"/>
            </w:tcMar>
            <w:vAlign w:val="center"/>
          </w:tcPr>
          <w:p w14:paraId="0F379EB0" w14:textId="77777777" w:rsidR="00000000" w:rsidRDefault="00000000">
            <w:pPr>
              <w:widowControl w:val="0"/>
            </w:pPr>
            <w:r>
              <w:rPr>
                <w:rFonts w:ascii="Arial Narrow" w:hAnsi="Arial Narrow" w:cs="Arial Narrow"/>
                <w:b/>
                <w:bCs/>
                <w:sz w:val="15"/>
                <w:szCs w:val="15"/>
              </w:rPr>
              <w:t>ESPECIFICACIONES</w:t>
            </w:r>
          </w:p>
          <w:p w14:paraId="63CF803B" w14:textId="77777777" w:rsidR="00000000" w:rsidRDefault="00000000">
            <w:pPr>
              <w:widowControl w:val="0"/>
            </w:pPr>
            <w:r>
              <w:rPr>
                <w:rFonts w:ascii="Arial Narrow" w:hAnsi="Arial Narrow" w:cs="Arial Narrow"/>
                <w:b/>
                <w:bCs/>
                <w:sz w:val="15"/>
                <w:szCs w:val="15"/>
              </w:rPr>
              <w:t>TÉCNICAS:</w:t>
            </w:r>
          </w:p>
        </w:tc>
        <w:tc>
          <w:tcPr>
            <w:tcW w:w="8445" w:type="dxa"/>
            <w:tcBorders>
              <w:top w:val="single" w:sz="4" w:space="0" w:color="000000"/>
              <w:left w:val="single" w:sz="4" w:space="0" w:color="000000"/>
              <w:bottom w:val="single" w:sz="4" w:space="0" w:color="000000"/>
              <w:right w:val="single" w:sz="4" w:space="0" w:color="000000"/>
            </w:tcBorders>
            <w:shd w:val="clear" w:color="auto" w:fill="FFFFFF"/>
            <w:tcMar>
              <w:left w:w="5" w:type="dxa"/>
              <w:right w:w="5" w:type="dxa"/>
            </w:tcMar>
            <w:vAlign w:val="center"/>
          </w:tcPr>
          <w:p w14:paraId="2A773D6A" w14:textId="77777777" w:rsidR="00000000" w:rsidRDefault="00000000">
            <w:pPr>
              <w:widowControl w:val="0"/>
            </w:pPr>
            <w:r>
              <w:rPr>
                <w:rFonts w:ascii="Arial Narrow" w:hAnsi="Arial Narrow" w:cs="Arial Narrow"/>
                <w:b/>
                <w:sz w:val="15"/>
                <w:szCs w:val="15"/>
                <w:lang w:val="pt-BR"/>
              </w:rPr>
              <w:t>BOLSAS:</w:t>
            </w:r>
          </w:p>
          <w:p w14:paraId="3B7BC727" w14:textId="77777777" w:rsidR="00000000" w:rsidRDefault="00000000">
            <w:pPr>
              <w:widowControl w:val="0"/>
            </w:pPr>
            <w:r>
              <w:rPr>
                <w:rFonts w:ascii="Arial Narrow" w:eastAsia="Arial Narrow" w:hAnsi="Arial Narrow" w:cs="Arial Narrow"/>
                <w:b/>
                <w:sz w:val="15"/>
                <w:szCs w:val="15"/>
                <w:lang w:val="pt-BR"/>
              </w:rPr>
              <w:t xml:space="preserve">    </w:t>
            </w:r>
            <w:r>
              <w:rPr>
                <w:rFonts w:ascii="Arial Narrow" w:hAnsi="Arial Narrow" w:cs="Arial Narrow"/>
                <w:b/>
                <w:sz w:val="15"/>
                <w:szCs w:val="15"/>
                <w:lang w:val="pt-BR"/>
              </w:rPr>
              <w:t>SIN BOLSAS</w:t>
            </w:r>
          </w:p>
          <w:p w14:paraId="1693ED20" w14:textId="77777777" w:rsidR="00000000" w:rsidRDefault="00000000">
            <w:pPr>
              <w:widowControl w:val="0"/>
              <w:rPr>
                <w:rFonts w:ascii="Arial Narrow" w:hAnsi="Arial Narrow" w:cs="Arial Narrow"/>
                <w:b/>
                <w:sz w:val="15"/>
                <w:szCs w:val="15"/>
                <w:lang w:val="pt-BR"/>
              </w:rPr>
            </w:pPr>
          </w:p>
          <w:p w14:paraId="43FCA2D1" w14:textId="77777777" w:rsidR="00000000" w:rsidRDefault="00000000">
            <w:pPr>
              <w:widowControl w:val="0"/>
            </w:pPr>
            <w:r>
              <w:rPr>
                <w:rFonts w:ascii="Arial Narrow" w:hAnsi="Arial Narrow" w:cs="Arial Narrow"/>
                <w:b/>
                <w:sz w:val="15"/>
                <w:szCs w:val="15"/>
                <w:lang w:val="pt-BR"/>
              </w:rPr>
              <w:t>TRASERO:</w:t>
            </w:r>
          </w:p>
          <w:p w14:paraId="4DFEFC9F" w14:textId="77777777" w:rsidR="00000000" w:rsidRDefault="00000000">
            <w:pPr>
              <w:widowControl w:val="0"/>
            </w:pPr>
            <w:r>
              <w:rPr>
                <w:rFonts w:ascii="Arial Narrow" w:eastAsia="Arial Narrow" w:hAnsi="Arial Narrow" w:cs="Arial Narrow"/>
                <w:b/>
                <w:sz w:val="15"/>
                <w:szCs w:val="15"/>
                <w:lang w:val="pt-BR"/>
              </w:rPr>
              <w:t xml:space="preserve">    </w:t>
            </w:r>
            <w:r>
              <w:rPr>
                <w:rFonts w:ascii="Arial Narrow" w:hAnsi="Arial Narrow" w:cs="Arial Narrow"/>
                <w:b/>
                <w:sz w:val="15"/>
                <w:szCs w:val="15"/>
                <w:lang w:val="pt-BR"/>
              </w:rPr>
              <w:t>TRASERO DE 2 PARTES</w:t>
            </w:r>
          </w:p>
          <w:p w14:paraId="4A2E51A7" w14:textId="77777777" w:rsidR="00000000" w:rsidRDefault="00000000">
            <w:pPr>
              <w:widowControl w:val="0"/>
            </w:pPr>
            <w:r>
              <w:rPr>
                <w:rFonts w:ascii="Arial Narrow" w:eastAsia="Arial Narrow" w:hAnsi="Arial Narrow" w:cs="Arial Narrow"/>
                <w:b/>
                <w:sz w:val="15"/>
                <w:szCs w:val="15"/>
                <w:lang w:val="pt-BR"/>
              </w:rPr>
              <w:t xml:space="preserve">    </w:t>
            </w:r>
            <w:r>
              <w:rPr>
                <w:rFonts w:ascii="Arial Narrow" w:hAnsi="Arial Narrow" w:cs="Arial Narrow"/>
                <w:b/>
                <w:sz w:val="15"/>
                <w:szCs w:val="15"/>
                <w:lang w:val="pt-BR"/>
              </w:rPr>
              <w:t>UNA PINZA POR CADA LADO DE LA CINTURA HACIA ABAJO, LARGO APROXIMADO 7 CM</w:t>
            </w:r>
          </w:p>
          <w:p w14:paraId="6DFF511A" w14:textId="77777777" w:rsidR="00000000" w:rsidRDefault="00000000">
            <w:pPr>
              <w:widowControl w:val="0"/>
            </w:pPr>
            <w:r>
              <w:rPr>
                <w:rFonts w:ascii="Arial Narrow" w:eastAsia="Arial Narrow" w:hAnsi="Arial Narrow" w:cs="Arial Narrow"/>
                <w:b/>
                <w:sz w:val="15"/>
                <w:szCs w:val="15"/>
                <w:lang w:val="pt-BR"/>
              </w:rPr>
              <w:t xml:space="preserve">    </w:t>
            </w:r>
            <w:r>
              <w:rPr>
                <w:rFonts w:ascii="Arial Narrow" w:hAnsi="Arial Narrow" w:cs="Arial Narrow"/>
                <w:b/>
                <w:sz w:val="15"/>
                <w:szCs w:val="15"/>
                <w:lang w:val="pt-BR"/>
              </w:rPr>
              <w:t>MARGEN DE AFLOJE EN TIRO TRASERO DE 1 1/2" AL CENTRO (IZQ. Y DER) (ENSANCHE)</w:t>
            </w:r>
          </w:p>
          <w:p w14:paraId="76D73FB0" w14:textId="77777777" w:rsidR="00000000" w:rsidRDefault="00000000">
            <w:pPr>
              <w:widowControl w:val="0"/>
              <w:rPr>
                <w:rFonts w:ascii="Arial Narrow" w:hAnsi="Arial Narrow" w:cs="Arial Narrow"/>
                <w:b/>
                <w:sz w:val="15"/>
                <w:szCs w:val="15"/>
                <w:lang w:val="pt-BR"/>
              </w:rPr>
            </w:pPr>
          </w:p>
          <w:p w14:paraId="3AB33CD9" w14:textId="77777777" w:rsidR="00000000" w:rsidRDefault="00000000">
            <w:pPr>
              <w:widowControl w:val="0"/>
            </w:pPr>
            <w:r>
              <w:rPr>
                <w:rFonts w:ascii="Arial Narrow" w:hAnsi="Arial Narrow" w:cs="Arial Narrow"/>
                <w:b/>
                <w:sz w:val="15"/>
                <w:szCs w:val="15"/>
                <w:lang w:val="pt-BR"/>
              </w:rPr>
              <w:t>DELANTERO:</w:t>
            </w:r>
          </w:p>
          <w:p w14:paraId="093218B1" w14:textId="77777777" w:rsidR="00000000" w:rsidRDefault="00000000">
            <w:pPr>
              <w:widowControl w:val="0"/>
            </w:pPr>
            <w:r>
              <w:rPr>
                <w:rFonts w:ascii="Arial Narrow" w:eastAsia="Arial Narrow" w:hAnsi="Arial Narrow" w:cs="Arial Narrow"/>
                <w:b/>
                <w:sz w:val="15"/>
                <w:szCs w:val="15"/>
                <w:lang w:val="pt-BR"/>
              </w:rPr>
              <w:t xml:space="preserve">    </w:t>
            </w:r>
            <w:r>
              <w:rPr>
                <w:rFonts w:ascii="Arial Narrow" w:hAnsi="Arial Narrow" w:cs="Arial Narrow"/>
                <w:b/>
                <w:sz w:val="15"/>
                <w:szCs w:val="15"/>
                <w:lang w:val="pt-BR"/>
              </w:rPr>
              <w:t>DELANTERO DE 2 PARTES</w:t>
            </w:r>
          </w:p>
          <w:p w14:paraId="61E9F931" w14:textId="77777777" w:rsidR="00000000" w:rsidRDefault="00000000">
            <w:pPr>
              <w:widowControl w:val="0"/>
            </w:pPr>
            <w:r>
              <w:rPr>
                <w:rFonts w:ascii="Arial Narrow" w:eastAsia="Arial Narrow" w:hAnsi="Arial Narrow" w:cs="Arial Narrow"/>
                <w:b/>
                <w:sz w:val="15"/>
                <w:szCs w:val="15"/>
                <w:lang w:val="pt-BR"/>
              </w:rPr>
              <w:t xml:space="preserve">    </w:t>
            </w:r>
            <w:r>
              <w:rPr>
                <w:rFonts w:ascii="Arial Narrow" w:hAnsi="Arial Narrow" w:cs="Arial Narrow"/>
                <w:b/>
                <w:sz w:val="15"/>
                <w:szCs w:val="15"/>
                <w:lang w:val="pt-BR"/>
              </w:rPr>
              <w:t>CERRADO CON UN CIERRE METALICO DE 15CM SEGÚN TALLA</w:t>
            </w:r>
          </w:p>
          <w:p w14:paraId="6809C429" w14:textId="77777777" w:rsidR="00000000" w:rsidRDefault="00000000">
            <w:pPr>
              <w:widowControl w:val="0"/>
              <w:rPr>
                <w:rFonts w:ascii="Arial Narrow" w:hAnsi="Arial Narrow" w:cs="Arial Narrow"/>
                <w:b/>
                <w:sz w:val="15"/>
                <w:szCs w:val="15"/>
                <w:lang w:val="pt-BR"/>
              </w:rPr>
            </w:pPr>
          </w:p>
          <w:p w14:paraId="59B7404B" w14:textId="77777777" w:rsidR="00000000" w:rsidRDefault="00000000">
            <w:pPr>
              <w:widowControl w:val="0"/>
            </w:pPr>
            <w:r>
              <w:rPr>
                <w:rFonts w:ascii="Arial Narrow" w:hAnsi="Arial Narrow" w:cs="Arial Narrow"/>
                <w:b/>
                <w:sz w:val="15"/>
                <w:szCs w:val="15"/>
                <w:lang w:val="pt-BR"/>
              </w:rPr>
              <w:t>GENERALIDADES:</w:t>
            </w:r>
          </w:p>
          <w:p w14:paraId="662A708F" w14:textId="77777777" w:rsidR="00000000" w:rsidRDefault="00000000">
            <w:pPr>
              <w:widowControl w:val="0"/>
            </w:pPr>
            <w:r>
              <w:rPr>
                <w:rFonts w:ascii="Arial Narrow" w:eastAsia="Arial Narrow" w:hAnsi="Arial Narrow" w:cs="Arial Narrow"/>
                <w:b/>
                <w:sz w:val="15"/>
                <w:szCs w:val="15"/>
                <w:lang w:val="pt-BR"/>
              </w:rPr>
              <w:t xml:space="preserve">    </w:t>
            </w:r>
            <w:r>
              <w:rPr>
                <w:rFonts w:ascii="Arial Narrow" w:hAnsi="Arial Narrow" w:cs="Arial Narrow"/>
                <w:b/>
                <w:sz w:val="15"/>
                <w:szCs w:val="15"/>
                <w:lang w:val="pt-BR"/>
              </w:rPr>
              <w:t>PARA EL CERRADO DE LAS PRENDAS, SERA CON MAQUINA CERRADORA DE 4 O DE 5 HILOS</w:t>
            </w:r>
          </w:p>
          <w:p w14:paraId="052D0CB2" w14:textId="77777777" w:rsidR="00000000" w:rsidRDefault="00000000">
            <w:pPr>
              <w:widowControl w:val="0"/>
            </w:pPr>
            <w:r>
              <w:rPr>
                <w:rFonts w:ascii="Arial Narrow" w:eastAsia="Arial Narrow" w:hAnsi="Arial Narrow" w:cs="Arial Narrow"/>
                <w:b/>
                <w:sz w:val="15"/>
                <w:szCs w:val="15"/>
                <w:lang w:val="pt-BR"/>
              </w:rPr>
              <w:t xml:space="preserve">    </w:t>
            </w:r>
            <w:r>
              <w:rPr>
                <w:rFonts w:ascii="Arial Narrow" w:hAnsi="Arial Narrow" w:cs="Arial Narrow"/>
                <w:b/>
                <w:sz w:val="15"/>
                <w:szCs w:val="15"/>
                <w:lang w:val="pt-BR"/>
              </w:rPr>
              <w:t xml:space="preserve">TOLERANCIAS MAXIMAS DE 1/2" </w:t>
            </w:r>
          </w:p>
          <w:p w14:paraId="2C4CCDF9" w14:textId="77777777" w:rsidR="00000000" w:rsidRDefault="00000000">
            <w:pPr>
              <w:widowControl w:val="0"/>
            </w:pPr>
            <w:r>
              <w:rPr>
                <w:rFonts w:ascii="Arial Narrow" w:eastAsia="Arial Narrow" w:hAnsi="Arial Narrow" w:cs="Arial Narrow"/>
                <w:b/>
                <w:sz w:val="15"/>
                <w:szCs w:val="15"/>
                <w:lang w:val="pt-BR"/>
              </w:rPr>
              <w:t xml:space="preserve">    </w:t>
            </w:r>
            <w:r>
              <w:rPr>
                <w:rFonts w:ascii="Arial Narrow" w:hAnsi="Arial Narrow" w:cs="Arial Narrow"/>
                <w:b/>
                <w:sz w:val="15"/>
                <w:szCs w:val="15"/>
                <w:lang w:val="pt-BR"/>
              </w:rPr>
              <w:t>LARGO TOTAL DE 110 CM CON FILETEADO EN OVERLOOK TERMINADO PIE DE TIERRA</w:t>
            </w:r>
          </w:p>
          <w:p w14:paraId="1986A3F9" w14:textId="77777777" w:rsidR="00000000" w:rsidRDefault="00000000">
            <w:pPr>
              <w:widowControl w:val="0"/>
              <w:rPr>
                <w:rFonts w:ascii="Arial Narrow" w:hAnsi="Arial Narrow" w:cs="Arial Narrow"/>
                <w:b/>
                <w:sz w:val="15"/>
                <w:szCs w:val="15"/>
                <w:lang w:val="pt-BR"/>
              </w:rPr>
            </w:pPr>
          </w:p>
          <w:p w14:paraId="5D4D4B1E" w14:textId="77777777" w:rsidR="00000000" w:rsidRDefault="00000000">
            <w:pPr>
              <w:widowControl w:val="0"/>
            </w:pPr>
            <w:r>
              <w:rPr>
                <w:rFonts w:ascii="Arial Narrow" w:hAnsi="Arial Narrow" w:cs="Arial Narrow"/>
                <w:b/>
                <w:sz w:val="15"/>
                <w:szCs w:val="15"/>
                <w:lang w:val="pt-BR"/>
              </w:rPr>
              <w:t>CINTURA:</w:t>
            </w:r>
          </w:p>
          <w:p w14:paraId="7947988F" w14:textId="77777777" w:rsidR="00000000" w:rsidRDefault="00000000">
            <w:pPr>
              <w:widowControl w:val="0"/>
            </w:pPr>
            <w:r>
              <w:rPr>
                <w:rFonts w:ascii="Arial Narrow" w:eastAsia="Arial Narrow" w:hAnsi="Arial Narrow" w:cs="Arial Narrow"/>
                <w:b/>
                <w:sz w:val="15"/>
                <w:szCs w:val="15"/>
                <w:lang w:val="pt-BR"/>
              </w:rPr>
              <w:t xml:space="preserve">    </w:t>
            </w:r>
            <w:r>
              <w:rPr>
                <w:rFonts w:ascii="Arial Narrow" w:hAnsi="Arial Narrow" w:cs="Arial Narrow"/>
                <w:b/>
                <w:sz w:val="15"/>
                <w:szCs w:val="15"/>
                <w:lang w:val="pt-BR"/>
              </w:rPr>
              <w:t>PRETINA DE 2 PARTES CON ENTRETELA ADHERIBLE DE PELLON CON UN ANCHO DE 3 CM, PESPUNTE AL FILO</w:t>
            </w:r>
          </w:p>
          <w:p w14:paraId="4AB49DE9" w14:textId="77777777" w:rsidR="00000000" w:rsidRDefault="00000000">
            <w:pPr>
              <w:widowControl w:val="0"/>
              <w:rPr>
                <w:rFonts w:ascii="Arial Narrow" w:hAnsi="Arial Narrow" w:cs="Arial Narrow"/>
                <w:b/>
                <w:sz w:val="15"/>
                <w:szCs w:val="15"/>
                <w:lang w:val="pt-BR"/>
              </w:rPr>
            </w:pPr>
          </w:p>
          <w:p w14:paraId="0E1AC625" w14:textId="77777777" w:rsidR="00000000" w:rsidRDefault="00000000">
            <w:pPr>
              <w:widowControl w:val="0"/>
            </w:pPr>
            <w:r>
              <w:rPr>
                <w:rFonts w:ascii="Arial Narrow" w:hAnsi="Arial Narrow" w:cs="Arial Narrow"/>
                <w:b/>
                <w:sz w:val="15"/>
                <w:szCs w:val="15"/>
                <w:lang w:val="pt-BR"/>
              </w:rPr>
              <w:t>BOTONES Y OJALES:</w:t>
            </w:r>
          </w:p>
          <w:p w14:paraId="34302C65" w14:textId="77777777" w:rsidR="00000000" w:rsidRDefault="00000000">
            <w:pPr>
              <w:widowControl w:val="0"/>
            </w:pPr>
            <w:r>
              <w:rPr>
                <w:rFonts w:ascii="Arial Narrow" w:eastAsia="Arial Narrow" w:hAnsi="Arial Narrow" w:cs="Arial Narrow"/>
                <w:b/>
                <w:sz w:val="15"/>
                <w:szCs w:val="15"/>
                <w:lang w:val="pt-BR"/>
              </w:rPr>
              <w:t xml:space="preserve">    </w:t>
            </w:r>
            <w:r>
              <w:rPr>
                <w:rFonts w:ascii="Arial Narrow" w:hAnsi="Arial Narrow" w:cs="Arial Narrow"/>
                <w:b/>
                <w:sz w:val="15"/>
                <w:szCs w:val="15"/>
                <w:lang w:val="pt-BR"/>
              </w:rPr>
              <w:t>PRENDA: UN OJAL</w:t>
            </w:r>
          </w:p>
          <w:p w14:paraId="3723E5F3" w14:textId="77777777" w:rsidR="00000000" w:rsidRDefault="00000000">
            <w:pPr>
              <w:widowControl w:val="0"/>
            </w:pPr>
            <w:r>
              <w:rPr>
                <w:rFonts w:ascii="Arial Narrow" w:eastAsia="Arial Narrow" w:hAnsi="Arial Narrow" w:cs="Arial Narrow"/>
                <w:b/>
                <w:sz w:val="15"/>
                <w:szCs w:val="15"/>
                <w:lang w:val="pt-BR"/>
              </w:rPr>
              <w:t xml:space="preserve">    </w:t>
            </w:r>
            <w:r>
              <w:rPr>
                <w:rFonts w:ascii="Arial Narrow" w:hAnsi="Arial Narrow" w:cs="Arial Narrow"/>
                <w:b/>
                <w:sz w:val="15"/>
                <w:szCs w:val="15"/>
                <w:lang w:val="pt-BR"/>
              </w:rPr>
              <w:t>BOTONES: UN BOTON DE COLOR  (AL TONO DE LA TELA) # 24</w:t>
            </w:r>
          </w:p>
        </w:tc>
        <w:tc>
          <w:tcPr>
            <w:tcW w:w="30" w:type="dxa"/>
            <w:shd w:val="clear" w:color="auto" w:fill="auto"/>
          </w:tcPr>
          <w:p w14:paraId="77396B26" w14:textId="77777777" w:rsidR="00000000" w:rsidRDefault="00000000">
            <w:pPr>
              <w:snapToGrid w:val="0"/>
              <w:rPr>
                <w:rFonts w:ascii="Arial Narrow" w:hAnsi="Arial Narrow" w:cs="Arial Narrow"/>
                <w:b/>
                <w:bCs/>
                <w:sz w:val="15"/>
                <w:szCs w:val="15"/>
              </w:rPr>
            </w:pPr>
          </w:p>
        </w:tc>
      </w:tr>
      <w:tr w:rsidR="00000000" w14:paraId="58532B34" w14:textId="77777777">
        <w:tblPrEx>
          <w:tblCellMar>
            <w:left w:w="0" w:type="dxa"/>
            <w:right w:w="0" w:type="dxa"/>
          </w:tblCellMar>
        </w:tblPrEx>
        <w:trPr>
          <w:trHeight w:val="2835"/>
        </w:trPr>
        <w:tc>
          <w:tcPr>
            <w:tcW w:w="1755" w:type="dxa"/>
            <w:gridSpan w:val="2"/>
            <w:tcBorders>
              <w:top w:val="single" w:sz="4" w:space="0" w:color="000000"/>
              <w:left w:val="single" w:sz="4" w:space="0" w:color="000000"/>
              <w:bottom w:val="single" w:sz="4" w:space="0" w:color="000000"/>
            </w:tcBorders>
            <w:shd w:val="clear" w:color="auto" w:fill="D9D9D9"/>
            <w:tcMar>
              <w:left w:w="5" w:type="dxa"/>
              <w:right w:w="5" w:type="dxa"/>
            </w:tcMar>
            <w:vAlign w:val="center"/>
          </w:tcPr>
          <w:p w14:paraId="0A35A40D" w14:textId="77777777" w:rsidR="00000000" w:rsidRDefault="00000000">
            <w:pPr>
              <w:widowControl w:val="0"/>
              <w:spacing w:before="120" w:after="120"/>
              <w:jc w:val="center"/>
            </w:pPr>
            <w:r>
              <w:rPr>
                <w:rFonts w:ascii="Arial Narrow" w:hAnsi="Arial Narrow" w:cs="Arial Narrow"/>
                <w:b/>
                <w:bCs/>
                <w:sz w:val="15"/>
                <w:szCs w:val="15"/>
              </w:rPr>
              <w:t>IMAGEN</w:t>
            </w:r>
          </w:p>
          <w:p w14:paraId="46E32A2A" w14:textId="77777777" w:rsidR="00000000" w:rsidRDefault="00000000">
            <w:pPr>
              <w:widowControl w:val="0"/>
              <w:spacing w:before="120" w:after="120"/>
              <w:jc w:val="center"/>
            </w:pPr>
            <w:r>
              <w:rPr>
                <w:rFonts w:ascii="Arial Narrow" w:hAnsi="Arial Narrow" w:cs="Arial Narrow"/>
                <w:b/>
                <w:bCs/>
                <w:sz w:val="15"/>
                <w:szCs w:val="15"/>
              </w:rPr>
              <w:t>ES ÚNICAMENTE ILUSTRATIVA</w:t>
            </w:r>
          </w:p>
        </w:tc>
        <w:tc>
          <w:tcPr>
            <w:tcW w:w="8445" w:type="dxa"/>
            <w:tcBorders>
              <w:top w:val="single" w:sz="4" w:space="0" w:color="000000"/>
              <w:left w:val="single" w:sz="4" w:space="0" w:color="000000"/>
              <w:bottom w:val="single" w:sz="4" w:space="0" w:color="000000"/>
              <w:right w:val="single" w:sz="4" w:space="0" w:color="000000"/>
            </w:tcBorders>
            <w:shd w:val="clear" w:color="auto" w:fill="FFFFFF"/>
            <w:tcMar>
              <w:left w:w="5" w:type="dxa"/>
              <w:right w:w="5" w:type="dxa"/>
            </w:tcMar>
            <w:vAlign w:val="center"/>
          </w:tcPr>
          <w:p w14:paraId="13D563E1" w14:textId="77777777" w:rsidR="00000000" w:rsidRDefault="00A91C0C">
            <w:pPr>
              <w:widowControl w:val="0"/>
              <w:rPr>
                <w:rFonts w:ascii="Arial Narrow" w:hAnsi="Arial Narrow" w:cs="Arial Narrow"/>
                <w:b/>
                <w:bCs/>
                <w:sz w:val="20"/>
              </w:rPr>
            </w:pPr>
            <w:r>
              <w:rPr>
                <w:noProof/>
              </w:rPr>
              <w:drawing>
                <wp:inline distT="0" distB="0" distL="0" distR="0" wp14:anchorId="5362F3D5" wp14:editId="163107C3">
                  <wp:extent cx="5143500" cy="2438400"/>
                  <wp:effectExtent l="0" t="0" r="0" b="0"/>
                  <wp:docPr id="15" name="Imagen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pic:cNvPicPr>
                        </pic:nvPicPr>
                        <pic:blipFill>
                          <a:blip r:embed="rId22" cstate="print">
                            <a:extLst>
                              <a:ext uri="{28A0092B-C50C-407E-A947-70E740481C1C}">
                                <a14:useLocalDpi xmlns:a14="http://schemas.microsoft.com/office/drawing/2010/main" val="0"/>
                              </a:ext>
                            </a:extLst>
                          </a:blip>
                          <a:srcRect l="-70" t="-150" r="-70" b="-150"/>
                          <a:stretch>
                            <a:fillRect/>
                          </a:stretch>
                        </pic:blipFill>
                        <pic:spPr bwMode="auto">
                          <a:xfrm>
                            <a:off x="0" y="0"/>
                            <a:ext cx="5143500" cy="2438400"/>
                          </a:xfrm>
                          <a:prstGeom prst="rect">
                            <a:avLst/>
                          </a:prstGeom>
                          <a:solidFill>
                            <a:srgbClr val="FFFFFF"/>
                          </a:solidFill>
                          <a:ln>
                            <a:noFill/>
                          </a:ln>
                        </pic:spPr>
                      </pic:pic>
                    </a:graphicData>
                  </a:graphic>
                </wp:inline>
              </w:drawing>
            </w:r>
          </w:p>
        </w:tc>
        <w:tc>
          <w:tcPr>
            <w:tcW w:w="30" w:type="dxa"/>
            <w:shd w:val="clear" w:color="auto" w:fill="auto"/>
          </w:tcPr>
          <w:p w14:paraId="7C656150" w14:textId="77777777" w:rsidR="00000000" w:rsidRDefault="00000000">
            <w:pPr>
              <w:snapToGrid w:val="0"/>
              <w:rPr>
                <w:rFonts w:ascii="Arial Narrow" w:hAnsi="Arial Narrow" w:cs="Arial Narrow"/>
                <w:b/>
                <w:bCs/>
                <w:sz w:val="20"/>
              </w:rPr>
            </w:pPr>
          </w:p>
        </w:tc>
      </w:tr>
      <w:tr w:rsidR="00000000" w14:paraId="5587C373" w14:textId="77777777">
        <w:trPr>
          <w:trHeight w:val="454"/>
        </w:trPr>
        <w:tc>
          <w:tcPr>
            <w:tcW w:w="1725" w:type="dxa"/>
            <w:tcBorders>
              <w:top w:val="single" w:sz="4" w:space="0" w:color="000000"/>
              <w:left w:val="single" w:sz="4" w:space="0" w:color="000000"/>
              <w:bottom w:val="single" w:sz="4" w:space="0" w:color="000000"/>
            </w:tcBorders>
            <w:shd w:val="clear" w:color="auto" w:fill="D9D9D9"/>
            <w:vAlign w:val="center"/>
          </w:tcPr>
          <w:p w14:paraId="09AD4E86" w14:textId="77777777" w:rsidR="00000000" w:rsidRDefault="00000000">
            <w:pPr>
              <w:widowControl w:val="0"/>
              <w:jc w:val="center"/>
            </w:pPr>
            <w:r>
              <w:rPr>
                <w:rFonts w:ascii="Arial Narrow" w:hAnsi="Arial Narrow" w:cs="Arial Narrow"/>
                <w:b/>
                <w:bCs/>
                <w:sz w:val="20"/>
              </w:rPr>
              <w:t>SUBPARTIDA 36</w:t>
            </w:r>
          </w:p>
        </w:tc>
        <w:tc>
          <w:tcPr>
            <w:tcW w:w="8475" w:type="dxa"/>
            <w:gridSpan w:val="2"/>
            <w:tcBorders>
              <w:left w:val="single" w:sz="4" w:space="0" w:color="000000"/>
            </w:tcBorders>
            <w:shd w:val="clear" w:color="auto" w:fill="auto"/>
          </w:tcPr>
          <w:p w14:paraId="58AA1BFB" w14:textId="77777777" w:rsidR="00000000" w:rsidRDefault="00000000">
            <w:pPr>
              <w:widowControl w:val="0"/>
              <w:snapToGrid w:val="0"/>
            </w:pPr>
          </w:p>
        </w:tc>
        <w:tc>
          <w:tcPr>
            <w:tcW w:w="30" w:type="dxa"/>
            <w:shd w:val="clear" w:color="auto" w:fill="auto"/>
          </w:tcPr>
          <w:p w14:paraId="110059F5" w14:textId="77777777" w:rsidR="00000000" w:rsidRDefault="00000000">
            <w:pPr>
              <w:widowControl w:val="0"/>
              <w:snapToGrid w:val="0"/>
            </w:pPr>
          </w:p>
        </w:tc>
      </w:tr>
      <w:tr w:rsidR="00000000" w14:paraId="4BDB7371" w14:textId="77777777">
        <w:tblPrEx>
          <w:tblCellMar>
            <w:left w:w="0" w:type="dxa"/>
            <w:right w:w="0" w:type="dxa"/>
          </w:tblCellMar>
        </w:tblPrEx>
        <w:trPr>
          <w:trHeight w:val="680"/>
        </w:trPr>
        <w:tc>
          <w:tcPr>
            <w:tcW w:w="1755" w:type="dxa"/>
            <w:gridSpan w:val="2"/>
            <w:tcBorders>
              <w:top w:val="single" w:sz="4" w:space="0" w:color="000000"/>
              <w:left w:val="single" w:sz="4" w:space="0" w:color="000000"/>
              <w:bottom w:val="single" w:sz="4" w:space="0" w:color="000000"/>
            </w:tcBorders>
            <w:shd w:val="clear" w:color="auto" w:fill="D9D9D9"/>
            <w:tcMar>
              <w:left w:w="5" w:type="dxa"/>
              <w:right w:w="5" w:type="dxa"/>
            </w:tcMar>
            <w:vAlign w:val="center"/>
          </w:tcPr>
          <w:p w14:paraId="5461FC80" w14:textId="77777777" w:rsidR="00000000" w:rsidRDefault="00000000">
            <w:pPr>
              <w:widowControl w:val="0"/>
            </w:pPr>
            <w:r>
              <w:rPr>
                <w:rFonts w:ascii="Arial Narrow" w:hAnsi="Arial Narrow" w:cs="Arial Narrow"/>
                <w:b/>
                <w:bCs/>
                <w:sz w:val="15"/>
                <w:szCs w:val="15"/>
              </w:rPr>
              <w:t>DESCRIPCIÓN</w:t>
            </w:r>
          </w:p>
          <w:p w14:paraId="4E209FA7" w14:textId="77777777" w:rsidR="00000000" w:rsidRDefault="00000000">
            <w:pPr>
              <w:widowControl w:val="0"/>
            </w:pPr>
            <w:r>
              <w:rPr>
                <w:rFonts w:ascii="Arial Narrow" w:hAnsi="Arial Narrow" w:cs="Arial Narrow"/>
                <w:b/>
                <w:bCs/>
                <w:sz w:val="15"/>
                <w:szCs w:val="15"/>
              </w:rPr>
              <w:t>DEL BIEN</w:t>
            </w:r>
          </w:p>
        </w:tc>
        <w:tc>
          <w:tcPr>
            <w:tcW w:w="8445" w:type="dxa"/>
            <w:tcBorders>
              <w:top w:val="single" w:sz="4" w:space="0" w:color="000000"/>
              <w:left w:val="single" w:sz="4" w:space="0" w:color="000000"/>
              <w:bottom w:val="single" w:sz="4" w:space="0" w:color="000000"/>
              <w:right w:val="single" w:sz="4" w:space="0" w:color="000000"/>
            </w:tcBorders>
            <w:shd w:val="clear" w:color="auto" w:fill="FFFFFF"/>
            <w:tcMar>
              <w:left w:w="5" w:type="dxa"/>
              <w:right w:w="5" w:type="dxa"/>
            </w:tcMar>
          </w:tcPr>
          <w:p w14:paraId="5499ABC0" w14:textId="77777777" w:rsidR="00000000" w:rsidRDefault="00000000">
            <w:pPr>
              <w:widowControl w:val="0"/>
            </w:pPr>
            <w:r>
              <w:rPr>
                <w:rFonts w:ascii="Montserrat" w:hAnsi="Montserrat" w:cs="Montserrat"/>
                <w:color w:val="000000"/>
                <w:sz w:val="15"/>
                <w:szCs w:val="15"/>
              </w:rPr>
              <w:t>Pantalón Básico Dama Confeccionado en tela 100% algodón en Color Negro Intenso</w:t>
            </w:r>
          </w:p>
          <w:p w14:paraId="265EB5AD" w14:textId="77777777" w:rsidR="00000000" w:rsidRDefault="00000000">
            <w:pPr>
              <w:widowControl w:val="0"/>
            </w:pPr>
            <w:r>
              <w:rPr>
                <w:rFonts w:ascii="Montserrat" w:hAnsi="Montserrat" w:cs="Montserrat"/>
                <w:b/>
                <w:bCs/>
                <w:color w:val="000000"/>
                <w:sz w:val="15"/>
                <w:szCs w:val="15"/>
              </w:rPr>
              <w:t>CATEGORIA: INGENIERO BIOMEDICO, LA CUAL DEBERA CONSIDERAR AL ELABORAR SU PROPUESTA ECONOMICA (ANEXO 6)</w:t>
            </w:r>
          </w:p>
        </w:tc>
        <w:tc>
          <w:tcPr>
            <w:tcW w:w="30" w:type="dxa"/>
            <w:shd w:val="clear" w:color="auto" w:fill="auto"/>
          </w:tcPr>
          <w:p w14:paraId="1A6C67EB" w14:textId="77777777" w:rsidR="00000000" w:rsidRDefault="00000000">
            <w:pPr>
              <w:snapToGrid w:val="0"/>
              <w:rPr>
                <w:rFonts w:ascii="Arial Narrow" w:hAnsi="Arial Narrow" w:cs="Arial Narrow"/>
                <w:b/>
                <w:bCs/>
                <w:sz w:val="15"/>
                <w:szCs w:val="15"/>
              </w:rPr>
            </w:pPr>
          </w:p>
        </w:tc>
      </w:tr>
      <w:tr w:rsidR="00000000" w14:paraId="1415EF4B" w14:textId="77777777">
        <w:tblPrEx>
          <w:tblCellMar>
            <w:left w:w="0" w:type="dxa"/>
            <w:right w:w="0" w:type="dxa"/>
          </w:tblCellMar>
        </w:tblPrEx>
        <w:trPr>
          <w:trHeight w:val="1134"/>
        </w:trPr>
        <w:tc>
          <w:tcPr>
            <w:tcW w:w="1755" w:type="dxa"/>
            <w:gridSpan w:val="2"/>
            <w:tcBorders>
              <w:top w:val="single" w:sz="4" w:space="0" w:color="000000"/>
              <w:left w:val="single" w:sz="4" w:space="0" w:color="000000"/>
              <w:bottom w:val="single" w:sz="4" w:space="0" w:color="000000"/>
            </w:tcBorders>
            <w:shd w:val="clear" w:color="auto" w:fill="D9D9D9"/>
            <w:tcMar>
              <w:left w:w="5" w:type="dxa"/>
              <w:right w:w="5" w:type="dxa"/>
            </w:tcMar>
            <w:vAlign w:val="center"/>
          </w:tcPr>
          <w:p w14:paraId="3CE8A46C" w14:textId="77777777" w:rsidR="00000000" w:rsidRDefault="00000000">
            <w:pPr>
              <w:widowControl w:val="0"/>
            </w:pPr>
            <w:r>
              <w:rPr>
                <w:rFonts w:ascii="Arial Narrow" w:hAnsi="Arial Narrow" w:cs="Arial Narrow"/>
                <w:b/>
                <w:bCs/>
                <w:sz w:val="15"/>
                <w:szCs w:val="15"/>
              </w:rPr>
              <w:t>ESPECIFICACIONES</w:t>
            </w:r>
          </w:p>
          <w:p w14:paraId="43F88C11" w14:textId="77777777" w:rsidR="00000000" w:rsidRDefault="00000000">
            <w:pPr>
              <w:widowControl w:val="0"/>
            </w:pPr>
            <w:r>
              <w:rPr>
                <w:rFonts w:ascii="Arial Narrow" w:hAnsi="Arial Narrow" w:cs="Arial Narrow"/>
                <w:b/>
                <w:bCs/>
                <w:sz w:val="15"/>
                <w:szCs w:val="15"/>
              </w:rPr>
              <w:t>TÉCNICAS:</w:t>
            </w:r>
          </w:p>
        </w:tc>
        <w:tc>
          <w:tcPr>
            <w:tcW w:w="8445" w:type="dxa"/>
            <w:tcBorders>
              <w:top w:val="single" w:sz="4" w:space="0" w:color="000000"/>
              <w:left w:val="single" w:sz="4" w:space="0" w:color="000000"/>
              <w:bottom w:val="single" w:sz="4" w:space="0" w:color="000000"/>
              <w:right w:val="single" w:sz="4" w:space="0" w:color="000000"/>
            </w:tcBorders>
            <w:shd w:val="clear" w:color="auto" w:fill="FFFFFF"/>
            <w:tcMar>
              <w:left w:w="5" w:type="dxa"/>
              <w:right w:w="5" w:type="dxa"/>
            </w:tcMar>
            <w:vAlign w:val="center"/>
          </w:tcPr>
          <w:p w14:paraId="312230EF" w14:textId="77777777" w:rsidR="00000000" w:rsidRDefault="00000000">
            <w:pPr>
              <w:widowControl w:val="0"/>
            </w:pPr>
            <w:r>
              <w:rPr>
                <w:rFonts w:ascii="Arial Narrow" w:hAnsi="Arial Narrow" w:cs="Arial Narrow"/>
                <w:b/>
                <w:sz w:val="15"/>
                <w:szCs w:val="15"/>
                <w:lang w:val="pt-BR"/>
              </w:rPr>
              <w:t>BOLSAS:</w:t>
            </w:r>
          </w:p>
          <w:p w14:paraId="07BC029D" w14:textId="77777777" w:rsidR="00000000" w:rsidRDefault="00000000">
            <w:pPr>
              <w:widowControl w:val="0"/>
            </w:pPr>
            <w:r>
              <w:rPr>
                <w:rFonts w:ascii="Arial Narrow" w:eastAsia="Arial Narrow" w:hAnsi="Arial Narrow" w:cs="Arial Narrow"/>
                <w:b/>
                <w:sz w:val="15"/>
                <w:szCs w:val="15"/>
                <w:lang w:val="pt-BR"/>
              </w:rPr>
              <w:t xml:space="preserve">    </w:t>
            </w:r>
            <w:r>
              <w:rPr>
                <w:rFonts w:ascii="Arial Narrow" w:hAnsi="Arial Narrow" w:cs="Arial Narrow"/>
                <w:b/>
                <w:sz w:val="15"/>
                <w:szCs w:val="15"/>
                <w:lang w:val="pt-BR"/>
              </w:rPr>
              <w:t>SIN BOLSAS</w:t>
            </w:r>
          </w:p>
          <w:p w14:paraId="52BD06F1" w14:textId="77777777" w:rsidR="00000000" w:rsidRDefault="00000000">
            <w:pPr>
              <w:widowControl w:val="0"/>
              <w:rPr>
                <w:rFonts w:ascii="Arial Narrow" w:hAnsi="Arial Narrow" w:cs="Arial Narrow"/>
                <w:b/>
                <w:sz w:val="15"/>
                <w:szCs w:val="15"/>
                <w:lang w:val="pt-BR"/>
              </w:rPr>
            </w:pPr>
          </w:p>
          <w:p w14:paraId="38C03773" w14:textId="77777777" w:rsidR="00000000" w:rsidRDefault="00000000">
            <w:pPr>
              <w:widowControl w:val="0"/>
            </w:pPr>
            <w:r>
              <w:rPr>
                <w:rFonts w:ascii="Arial Narrow" w:hAnsi="Arial Narrow" w:cs="Arial Narrow"/>
                <w:b/>
                <w:sz w:val="15"/>
                <w:szCs w:val="15"/>
                <w:lang w:val="pt-BR"/>
              </w:rPr>
              <w:t>TRASERO:</w:t>
            </w:r>
          </w:p>
          <w:p w14:paraId="411BFFD5" w14:textId="77777777" w:rsidR="00000000" w:rsidRDefault="00000000">
            <w:pPr>
              <w:widowControl w:val="0"/>
            </w:pPr>
            <w:r>
              <w:rPr>
                <w:rFonts w:ascii="Arial Narrow" w:eastAsia="Arial Narrow" w:hAnsi="Arial Narrow" w:cs="Arial Narrow"/>
                <w:b/>
                <w:sz w:val="15"/>
                <w:szCs w:val="15"/>
                <w:lang w:val="pt-BR"/>
              </w:rPr>
              <w:t xml:space="preserve">    </w:t>
            </w:r>
            <w:r>
              <w:rPr>
                <w:rFonts w:ascii="Arial Narrow" w:hAnsi="Arial Narrow" w:cs="Arial Narrow"/>
                <w:b/>
                <w:sz w:val="15"/>
                <w:szCs w:val="15"/>
                <w:lang w:val="pt-BR"/>
              </w:rPr>
              <w:t>TRASERO DE 2 PARTES</w:t>
            </w:r>
          </w:p>
          <w:p w14:paraId="6A326C09" w14:textId="77777777" w:rsidR="00000000" w:rsidRDefault="00000000">
            <w:pPr>
              <w:widowControl w:val="0"/>
            </w:pPr>
            <w:r>
              <w:rPr>
                <w:rFonts w:ascii="Arial Narrow" w:eastAsia="Arial Narrow" w:hAnsi="Arial Narrow" w:cs="Arial Narrow"/>
                <w:b/>
                <w:sz w:val="15"/>
                <w:szCs w:val="15"/>
                <w:lang w:val="pt-BR"/>
              </w:rPr>
              <w:t xml:space="preserve">    </w:t>
            </w:r>
            <w:r>
              <w:rPr>
                <w:rFonts w:ascii="Arial Narrow" w:hAnsi="Arial Narrow" w:cs="Arial Narrow"/>
                <w:b/>
                <w:sz w:val="15"/>
                <w:szCs w:val="15"/>
                <w:lang w:val="pt-BR"/>
              </w:rPr>
              <w:t>UNA PINZA POR CADA LADO DE LA CINTURA HACIA ABAJO, LARGO APROXIMADO 7 CM</w:t>
            </w:r>
          </w:p>
          <w:p w14:paraId="2B67976C" w14:textId="77777777" w:rsidR="00000000" w:rsidRDefault="00000000">
            <w:pPr>
              <w:widowControl w:val="0"/>
            </w:pPr>
            <w:r>
              <w:rPr>
                <w:rFonts w:ascii="Arial Narrow" w:eastAsia="Arial Narrow" w:hAnsi="Arial Narrow" w:cs="Arial Narrow"/>
                <w:b/>
                <w:sz w:val="15"/>
                <w:szCs w:val="15"/>
                <w:lang w:val="pt-BR"/>
              </w:rPr>
              <w:t xml:space="preserve">    </w:t>
            </w:r>
            <w:r>
              <w:rPr>
                <w:rFonts w:ascii="Arial Narrow" w:hAnsi="Arial Narrow" w:cs="Arial Narrow"/>
                <w:b/>
                <w:sz w:val="15"/>
                <w:szCs w:val="15"/>
                <w:lang w:val="pt-BR"/>
              </w:rPr>
              <w:t>MARGEN DE AFLOJE EN TIRO TRASERO DE 1 1/2" AL CENTRO (IZQ. Y DER) (ENSANCHE)</w:t>
            </w:r>
          </w:p>
          <w:p w14:paraId="4028D144" w14:textId="77777777" w:rsidR="00000000" w:rsidRDefault="00000000">
            <w:pPr>
              <w:widowControl w:val="0"/>
              <w:rPr>
                <w:rFonts w:ascii="Arial Narrow" w:hAnsi="Arial Narrow" w:cs="Arial Narrow"/>
                <w:b/>
                <w:sz w:val="15"/>
                <w:szCs w:val="15"/>
                <w:lang w:val="pt-BR"/>
              </w:rPr>
            </w:pPr>
          </w:p>
          <w:p w14:paraId="78F0FF08" w14:textId="77777777" w:rsidR="00000000" w:rsidRDefault="00000000">
            <w:pPr>
              <w:widowControl w:val="0"/>
            </w:pPr>
            <w:r>
              <w:rPr>
                <w:rFonts w:ascii="Arial Narrow" w:hAnsi="Arial Narrow" w:cs="Arial Narrow"/>
                <w:b/>
                <w:sz w:val="15"/>
                <w:szCs w:val="15"/>
                <w:lang w:val="pt-BR"/>
              </w:rPr>
              <w:t>DELANTERO:</w:t>
            </w:r>
          </w:p>
          <w:p w14:paraId="5074D43C" w14:textId="77777777" w:rsidR="00000000" w:rsidRDefault="00000000">
            <w:pPr>
              <w:widowControl w:val="0"/>
            </w:pPr>
            <w:r>
              <w:rPr>
                <w:rFonts w:ascii="Arial Narrow" w:eastAsia="Arial Narrow" w:hAnsi="Arial Narrow" w:cs="Arial Narrow"/>
                <w:b/>
                <w:sz w:val="15"/>
                <w:szCs w:val="15"/>
                <w:lang w:val="pt-BR"/>
              </w:rPr>
              <w:t xml:space="preserve">    </w:t>
            </w:r>
            <w:r>
              <w:rPr>
                <w:rFonts w:ascii="Arial Narrow" w:hAnsi="Arial Narrow" w:cs="Arial Narrow"/>
                <w:b/>
                <w:sz w:val="15"/>
                <w:szCs w:val="15"/>
                <w:lang w:val="pt-BR"/>
              </w:rPr>
              <w:t>DELANTERO DE 2 PARTES</w:t>
            </w:r>
          </w:p>
          <w:p w14:paraId="2CFEE53A" w14:textId="77777777" w:rsidR="00000000" w:rsidRDefault="00000000">
            <w:pPr>
              <w:widowControl w:val="0"/>
            </w:pPr>
            <w:r>
              <w:rPr>
                <w:rFonts w:ascii="Arial Narrow" w:eastAsia="Arial Narrow" w:hAnsi="Arial Narrow" w:cs="Arial Narrow"/>
                <w:b/>
                <w:sz w:val="15"/>
                <w:szCs w:val="15"/>
                <w:lang w:val="pt-BR"/>
              </w:rPr>
              <w:t xml:space="preserve">    </w:t>
            </w:r>
            <w:r>
              <w:rPr>
                <w:rFonts w:ascii="Arial Narrow" w:hAnsi="Arial Narrow" w:cs="Arial Narrow"/>
                <w:b/>
                <w:sz w:val="15"/>
                <w:szCs w:val="15"/>
                <w:lang w:val="pt-BR"/>
              </w:rPr>
              <w:t>CERRADO CON UN CIERRE METALICO DE 15CM SEGÚN TALLA</w:t>
            </w:r>
          </w:p>
          <w:p w14:paraId="49ACBD55" w14:textId="77777777" w:rsidR="00000000" w:rsidRDefault="00000000">
            <w:pPr>
              <w:widowControl w:val="0"/>
              <w:rPr>
                <w:rFonts w:ascii="Arial Narrow" w:hAnsi="Arial Narrow" w:cs="Arial Narrow"/>
                <w:b/>
                <w:sz w:val="15"/>
                <w:szCs w:val="15"/>
                <w:lang w:val="pt-BR"/>
              </w:rPr>
            </w:pPr>
          </w:p>
          <w:p w14:paraId="02E848DD" w14:textId="77777777" w:rsidR="00000000" w:rsidRDefault="00000000">
            <w:pPr>
              <w:widowControl w:val="0"/>
            </w:pPr>
            <w:r>
              <w:rPr>
                <w:rFonts w:ascii="Arial Narrow" w:hAnsi="Arial Narrow" w:cs="Arial Narrow"/>
                <w:b/>
                <w:sz w:val="15"/>
                <w:szCs w:val="15"/>
                <w:lang w:val="pt-BR"/>
              </w:rPr>
              <w:t>GENERALIDADES:</w:t>
            </w:r>
          </w:p>
          <w:p w14:paraId="243FF7BD" w14:textId="77777777" w:rsidR="00000000" w:rsidRDefault="00000000">
            <w:pPr>
              <w:widowControl w:val="0"/>
            </w:pPr>
            <w:r>
              <w:rPr>
                <w:rFonts w:ascii="Arial Narrow" w:eastAsia="Arial Narrow" w:hAnsi="Arial Narrow" w:cs="Arial Narrow"/>
                <w:b/>
                <w:sz w:val="15"/>
                <w:szCs w:val="15"/>
                <w:lang w:val="pt-BR"/>
              </w:rPr>
              <w:t xml:space="preserve">    </w:t>
            </w:r>
            <w:r>
              <w:rPr>
                <w:rFonts w:ascii="Arial Narrow" w:hAnsi="Arial Narrow" w:cs="Arial Narrow"/>
                <w:b/>
                <w:sz w:val="15"/>
                <w:szCs w:val="15"/>
                <w:lang w:val="pt-BR"/>
              </w:rPr>
              <w:t>PARA EL CERRADO DE LAS PRENDAS, SERA CON MAQUINA CERRADORA DE 4 O DE 5 HILOS</w:t>
            </w:r>
          </w:p>
          <w:p w14:paraId="450FE301" w14:textId="77777777" w:rsidR="00000000" w:rsidRDefault="00000000">
            <w:pPr>
              <w:widowControl w:val="0"/>
            </w:pPr>
            <w:r>
              <w:rPr>
                <w:rFonts w:ascii="Arial Narrow" w:eastAsia="Arial Narrow" w:hAnsi="Arial Narrow" w:cs="Arial Narrow"/>
                <w:b/>
                <w:sz w:val="15"/>
                <w:szCs w:val="15"/>
                <w:lang w:val="pt-BR"/>
              </w:rPr>
              <w:t xml:space="preserve">    </w:t>
            </w:r>
            <w:r>
              <w:rPr>
                <w:rFonts w:ascii="Arial Narrow" w:hAnsi="Arial Narrow" w:cs="Arial Narrow"/>
                <w:b/>
                <w:sz w:val="15"/>
                <w:szCs w:val="15"/>
                <w:lang w:val="pt-BR"/>
              </w:rPr>
              <w:t xml:space="preserve">TOLERANCIAS MAXIMAS DE 1/2" </w:t>
            </w:r>
          </w:p>
          <w:p w14:paraId="0D8489F0" w14:textId="77777777" w:rsidR="00000000" w:rsidRDefault="00000000">
            <w:pPr>
              <w:widowControl w:val="0"/>
            </w:pPr>
            <w:r>
              <w:rPr>
                <w:rFonts w:ascii="Arial Narrow" w:eastAsia="Arial Narrow" w:hAnsi="Arial Narrow" w:cs="Arial Narrow"/>
                <w:b/>
                <w:sz w:val="15"/>
                <w:szCs w:val="15"/>
                <w:lang w:val="pt-BR"/>
              </w:rPr>
              <w:t xml:space="preserve">    </w:t>
            </w:r>
            <w:r>
              <w:rPr>
                <w:rFonts w:ascii="Arial Narrow" w:hAnsi="Arial Narrow" w:cs="Arial Narrow"/>
                <w:b/>
                <w:sz w:val="15"/>
                <w:szCs w:val="15"/>
                <w:lang w:val="pt-BR"/>
              </w:rPr>
              <w:t>LARGO TOTAL DE 110 CM CON FILETEADO EN OVERLOOK TERMINADO PIE DE TIERRA</w:t>
            </w:r>
          </w:p>
          <w:p w14:paraId="30AC773B" w14:textId="77777777" w:rsidR="00000000" w:rsidRDefault="00000000">
            <w:pPr>
              <w:widowControl w:val="0"/>
              <w:rPr>
                <w:rFonts w:ascii="Arial Narrow" w:hAnsi="Arial Narrow" w:cs="Arial Narrow"/>
                <w:b/>
                <w:sz w:val="15"/>
                <w:szCs w:val="15"/>
                <w:lang w:val="pt-BR"/>
              </w:rPr>
            </w:pPr>
          </w:p>
          <w:p w14:paraId="6366F15E" w14:textId="77777777" w:rsidR="00000000" w:rsidRDefault="00000000">
            <w:pPr>
              <w:widowControl w:val="0"/>
            </w:pPr>
            <w:r>
              <w:rPr>
                <w:rFonts w:ascii="Arial Narrow" w:hAnsi="Arial Narrow" w:cs="Arial Narrow"/>
                <w:b/>
                <w:sz w:val="15"/>
                <w:szCs w:val="15"/>
                <w:lang w:val="pt-BR"/>
              </w:rPr>
              <w:t>CINTURA:</w:t>
            </w:r>
          </w:p>
          <w:p w14:paraId="7F46824E" w14:textId="77777777" w:rsidR="00000000" w:rsidRDefault="00000000">
            <w:pPr>
              <w:widowControl w:val="0"/>
            </w:pPr>
            <w:r>
              <w:rPr>
                <w:rFonts w:ascii="Arial Narrow" w:eastAsia="Arial Narrow" w:hAnsi="Arial Narrow" w:cs="Arial Narrow"/>
                <w:b/>
                <w:sz w:val="15"/>
                <w:szCs w:val="15"/>
                <w:lang w:val="pt-BR"/>
              </w:rPr>
              <w:t xml:space="preserve">    </w:t>
            </w:r>
            <w:r>
              <w:rPr>
                <w:rFonts w:ascii="Arial Narrow" w:hAnsi="Arial Narrow" w:cs="Arial Narrow"/>
                <w:b/>
                <w:sz w:val="15"/>
                <w:szCs w:val="15"/>
                <w:lang w:val="pt-BR"/>
              </w:rPr>
              <w:t>PRETINA DE 2 PARTES CON ENTRETELA ADHERIBLE DE PELLON CON UN ANCHO DE 3 CM, PESPUNTE AL FILO</w:t>
            </w:r>
          </w:p>
          <w:p w14:paraId="4F01DE66" w14:textId="77777777" w:rsidR="00000000" w:rsidRDefault="00000000">
            <w:pPr>
              <w:widowControl w:val="0"/>
              <w:rPr>
                <w:rFonts w:ascii="Arial Narrow" w:hAnsi="Arial Narrow" w:cs="Arial Narrow"/>
                <w:b/>
                <w:sz w:val="15"/>
                <w:szCs w:val="15"/>
                <w:lang w:val="pt-BR"/>
              </w:rPr>
            </w:pPr>
          </w:p>
          <w:p w14:paraId="15BDD6D5" w14:textId="77777777" w:rsidR="00000000" w:rsidRDefault="00000000">
            <w:pPr>
              <w:widowControl w:val="0"/>
            </w:pPr>
            <w:r>
              <w:rPr>
                <w:rFonts w:ascii="Arial Narrow" w:hAnsi="Arial Narrow" w:cs="Arial Narrow"/>
                <w:b/>
                <w:sz w:val="15"/>
                <w:szCs w:val="15"/>
                <w:lang w:val="pt-BR"/>
              </w:rPr>
              <w:t>BOTONES Y OJALES:</w:t>
            </w:r>
          </w:p>
          <w:p w14:paraId="2EE772CF" w14:textId="77777777" w:rsidR="00000000" w:rsidRDefault="00000000">
            <w:pPr>
              <w:widowControl w:val="0"/>
            </w:pPr>
            <w:r>
              <w:rPr>
                <w:rFonts w:ascii="Arial Narrow" w:eastAsia="Arial Narrow" w:hAnsi="Arial Narrow" w:cs="Arial Narrow"/>
                <w:b/>
                <w:sz w:val="15"/>
                <w:szCs w:val="15"/>
                <w:lang w:val="pt-BR"/>
              </w:rPr>
              <w:t xml:space="preserve">    </w:t>
            </w:r>
            <w:r>
              <w:rPr>
                <w:rFonts w:ascii="Arial Narrow" w:hAnsi="Arial Narrow" w:cs="Arial Narrow"/>
                <w:b/>
                <w:sz w:val="15"/>
                <w:szCs w:val="15"/>
                <w:lang w:val="pt-BR"/>
              </w:rPr>
              <w:t>PRENDA: UN OJAL</w:t>
            </w:r>
          </w:p>
          <w:p w14:paraId="002C4958" w14:textId="77777777" w:rsidR="00000000" w:rsidRDefault="00000000">
            <w:pPr>
              <w:widowControl w:val="0"/>
            </w:pPr>
            <w:r>
              <w:rPr>
                <w:rFonts w:ascii="Arial Narrow" w:eastAsia="Arial Narrow" w:hAnsi="Arial Narrow" w:cs="Arial Narrow"/>
                <w:b/>
                <w:sz w:val="15"/>
                <w:szCs w:val="15"/>
                <w:lang w:val="pt-BR"/>
              </w:rPr>
              <w:t xml:space="preserve">    </w:t>
            </w:r>
            <w:r>
              <w:rPr>
                <w:rFonts w:ascii="Arial Narrow" w:hAnsi="Arial Narrow" w:cs="Arial Narrow"/>
                <w:b/>
                <w:sz w:val="15"/>
                <w:szCs w:val="15"/>
                <w:lang w:val="pt-BR"/>
              </w:rPr>
              <w:t>BOTONES: UN BOTON DE COLOR  (AL TONO DE LA TELA) # 24</w:t>
            </w:r>
          </w:p>
        </w:tc>
        <w:tc>
          <w:tcPr>
            <w:tcW w:w="30" w:type="dxa"/>
            <w:shd w:val="clear" w:color="auto" w:fill="auto"/>
          </w:tcPr>
          <w:p w14:paraId="3E0655CA" w14:textId="77777777" w:rsidR="00000000" w:rsidRDefault="00000000">
            <w:pPr>
              <w:snapToGrid w:val="0"/>
              <w:rPr>
                <w:rFonts w:ascii="Arial Narrow" w:hAnsi="Arial Narrow" w:cs="Arial Narrow"/>
                <w:b/>
                <w:bCs/>
                <w:sz w:val="15"/>
                <w:szCs w:val="15"/>
              </w:rPr>
            </w:pPr>
          </w:p>
        </w:tc>
      </w:tr>
      <w:tr w:rsidR="00000000" w14:paraId="4BFC7BC4" w14:textId="77777777">
        <w:tblPrEx>
          <w:tblCellMar>
            <w:left w:w="0" w:type="dxa"/>
            <w:right w:w="0" w:type="dxa"/>
          </w:tblCellMar>
        </w:tblPrEx>
        <w:trPr>
          <w:trHeight w:val="2835"/>
        </w:trPr>
        <w:tc>
          <w:tcPr>
            <w:tcW w:w="1755" w:type="dxa"/>
            <w:gridSpan w:val="2"/>
            <w:tcBorders>
              <w:top w:val="single" w:sz="4" w:space="0" w:color="000000"/>
              <w:left w:val="single" w:sz="4" w:space="0" w:color="000000"/>
              <w:bottom w:val="single" w:sz="4" w:space="0" w:color="000000"/>
            </w:tcBorders>
            <w:shd w:val="clear" w:color="auto" w:fill="D9D9D9"/>
            <w:tcMar>
              <w:left w:w="5" w:type="dxa"/>
              <w:right w:w="5" w:type="dxa"/>
            </w:tcMar>
            <w:vAlign w:val="center"/>
          </w:tcPr>
          <w:p w14:paraId="2889C7FF" w14:textId="77777777" w:rsidR="00000000" w:rsidRDefault="00000000">
            <w:pPr>
              <w:widowControl w:val="0"/>
              <w:spacing w:before="120" w:after="120"/>
              <w:jc w:val="center"/>
            </w:pPr>
            <w:r>
              <w:rPr>
                <w:rFonts w:ascii="Arial Narrow" w:hAnsi="Arial Narrow" w:cs="Arial Narrow"/>
                <w:b/>
                <w:bCs/>
                <w:sz w:val="15"/>
                <w:szCs w:val="15"/>
              </w:rPr>
              <w:t>IMAGEN</w:t>
            </w:r>
          </w:p>
          <w:p w14:paraId="48CA3A82" w14:textId="77777777" w:rsidR="00000000" w:rsidRDefault="00000000">
            <w:pPr>
              <w:widowControl w:val="0"/>
              <w:spacing w:before="120" w:after="120"/>
              <w:jc w:val="center"/>
            </w:pPr>
            <w:r>
              <w:rPr>
                <w:rFonts w:ascii="Arial Narrow" w:hAnsi="Arial Narrow" w:cs="Arial Narrow"/>
                <w:b/>
                <w:bCs/>
                <w:sz w:val="15"/>
                <w:szCs w:val="15"/>
              </w:rPr>
              <w:t>ES ÚNICAMENTE ILUSTRATIVA</w:t>
            </w:r>
          </w:p>
        </w:tc>
        <w:tc>
          <w:tcPr>
            <w:tcW w:w="8445" w:type="dxa"/>
            <w:tcBorders>
              <w:top w:val="single" w:sz="4" w:space="0" w:color="000000"/>
              <w:left w:val="single" w:sz="4" w:space="0" w:color="000000"/>
              <w:bottom w:val="single" w:sz="4" w:space="0" w:color="000000"/>
              <w:right w:val="single" w:sz="4" w:space="0" w:color="000000"/>
            </w:tcBorders>
            <w:shd w:val="clear" w:color="auto" w:fill="FFFFFF"/>
            <w:tcMar>
              <w:left w:w="5" w:type="dxa"/>
              <w:right w:w="5" w:type="dxa"/>
            </w:tcMar>
            <w:vAlign w:val="center"/>
          </w:tcPr>
          <w:p w14:paraId="113361E6" w14:textId="77777777" w:rsidR="00000000" w:rsidRDefault="00A91C0C">
            <w:pPr>
              <w:widowControl w:val="0"/>
              <w:rPr>
                <w:rFonts w:ascii="Arial Narrow" w:hAnsi="Arial Narrow" w:cs="Arial Narrow"/>
                <w:b/>
                <w:bCs/>
                <w:sz w:val="20"/>
              </w:rPr>
            </w:pPr>
            <w:r>
              <w:rPr>
                <w:noProof/>
              </w:rPr>
              <w:drawing>
                <wp:inline distT="0" distB="0" distL="0" distR="0" wp14:anchorId="720389AC" wp14:editId="0CC5706B">
                  <wp:extent cx="5143500" cy="2438400"/>
                  <wp:effectExtent l="0" t="0" r="0" b="0"/>
                  <wp:docPr id="16" name="Imagen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22" cstate="print">
                            <a:extLst>
                              <a:ext uri="{28A0092B-C50C-407E-A947-70E740481C1C}">
                                <a14:useLocalDpi xmlns:a14="http://schemas.microsoft.com/office/drawing/2010/main" val="0"/>
                              </a:ext>
                            </a:extLst>
                          </a:blip>
                          <a:srcRect l="-70" t="-150" r="-70" b="-150"/>
                          <a:stretch>
                            <a:fillRect/>
                          </a:stretch>
                        </pic:blipFill>
                        <pic:spPr bwMode="auto">
                          <a:xfrm>
                            <a:off x="0" y="0"/>
                            <a:ext cx="5143500" cy="2438400"/>
                          </a:xfrm>
                          <a:prstGeom prst="rect">
                            <a:avLst/>
                          </a:prstGeom>
                          <a:solidFill>
                            <a:srgbClr val="FFFFFF"/>
                          </a:solidFill>
                          <a:ln>
                            <a:noFill/>
                          </a:ln>
                        </pic:spPr>
                      </pic:pic>
                    </a:graphicData>
                  </a:graphic>
                </wp:inline>
              </w:drawing>
            </w:r>
          </w:p>
        </w:tc>
        <w:tc>
          <w:tcPr>
            <w:tcW w:w="30" w:type="dxa"/>
            <w:shd w:val="clear" w:color="auto" w:fill="auto"/>
          </w:tcPr>
          <w:p w14:paraId="7B3F71C5" w14:textId="77777777" w:rsidR="00000000" w:rsidRDefault="00000000">
            <w:pPr>
              <w:snapToGrid w:val="0"/>
              <w:rPr>
                <w:rFonts w:ascii="Arial Narrow" w:hAnsi="Arial Narrow" w:cs="Arial Narrow"/>
                <w:b/>
                <w:bCs/>
                <w:sz w:val="20"/>
              </w:rPr>
            </w:pPr>
          </w:p>
        </w:tc>
      </w:tr>
      <w:tr w:rsidR="00000000" w14:paraId="08D31E40" w14:textId="77777777">
        <w:trPr>
          <w:trHeight w:val="454"/>
        </w:trPr>
        <w:tc>
          <w:tcPr>
            <w:tcW w:w="1725" w:type="dxa"/>
            <w:tcBorders>
              <w:top w:val="single" w:sz="4" w:space="0" w:color="000000"/>
              <w:left w:val="single" w:sz="4" w:space="0" w:color="000000"/>
              <w:bottom w:val="single" w:sz="4" w:space="0" w:color="000000"/>
            </w:tcBorders>
            <w:shd w:val="clear" w:color="auto" w:fill="D9D9D9"/>
            <w:vAlign w:val="center"/>
          </w:tcPr>
          <w:p w14:paraId="3024E8F1" w14:textId="77777777" w:rsidR="00000000" w:rsidRDefault="00000000">
            <w:pPr>
              <w:widowControl w:val="0"/>
              <w:jc w:val="center"/>
            </w:pPr>
            <w:r>
              <w:rPr>
                <w:rFonts w:ascii="Arial Narrow" w:hAnsi="Arial Narrow" w:cs="Arial Narrow"/>
                <w:b/>
                <w:bCs/>
                <w:sz w:val="20"/>
              </w:rPr>
              <w:t>SUBPARTIDA 37-39</w:t>
            </w:r>
          </w:p>
        </w:tc>
        <w:tc>
          <w:tcPr>
            <w:tcW w:w="8475" w:type="dxa"/>
            <w:gridSpan w:val="2"/>
            <w:tcBorders>
              <w:left w:val="single" w:sz="4" w:space="0" w:color="000000"/>
            </w:tcBorders>
            <w:shd w:val="clear" w:color="auto" w:fill="auto"/>
          </w:tcPr>
          <w:p w14:paraId="13093E1E" w14:textId="77777777" w:rsidR="00000000" w:rsidRDefault="00000000">
            <w:pPr>
              <w:widowControl w:val="0"/>
              <w:snapToGrid w:val="0"/>
            </w:pPr>
          </w:p>
        </w:tc>
        <w:tc>
          <w:tcPr>
            <w:tcW w:w="30" w:type="dxa"/>
            <w:shd w:val="clear" w:color="auto" w:fill="auto"/>
          </w:tcPr>
          <w:p w14:paraId="64A0D332" w14:textId="77777777" w:rsidR="00000000" w:rsidRDefault="00000000">
            <w:pPr>
              <w:widowControl w:val="0"/>
              <w:snapToGrid w:val="0"/>
            </w:pPr>
          </w:p>
        </w:tc>
      </w:tr>
      <w:tr w:rsidR="00000000" w14:paraId="2A3A0997" w14:textId="77777777">
        <w:tblPrEx>
          <w:tblCellMar>
            <w:left w:w="0" w:type="dxa"/>
            <w:right w:w="0" w:type="dxa"/>
          </w:tblCellMar>
        </w:tblPrEx>
        <w:trPr>
          <w:trHeight w:val="680"/>
        </w:trPr>
        <w:tc>
          <w:tcPr>
            <w:tcW w:w="1755" w:type="dxa"/>
            <w:gridSpan w:val="2"/>
            <w:tcBorders>
              <w:top w:val="single" w:sz="4" w:space="0" w:color="000000"/>
              <w:left w:val="single" w:sz="4" w:space="0" w:color="000000"/>
              <w:bottom w:val="single" w:sz="4" w:space="0" w:color="000000"/>
            </w:tcBorders>
            <w:shd w:val="clear" w:color="auto" w:fill="D9D9D9"/>
            <w:tcMar>
              <w:left w:w="5" w:type="dxa"/>
              <w:right w:w="5" w:type="dxa"/>
            </w:tcMar>
            <w:vAlign w:val="center"/>
          </w:tcPr>
          <w:p w14:paraId="263C451C" w14:textId="77777777" w:rsidR="00000000" w:rsidRDefault="00000000">
            <w:pPr>
              <w:widowControl w:val="0"/>
            </w:pPr>
            <w:r>
              <w:rPr>
                <w:rFonts w:ascii="Arial Narrow" w:hAnsi="Arial Narrow" w:cs="Arial Narrow"/>
                <w:b/>
                <w:bCs/>
                <w:sz w:val="15"/>
                <w:szCs w:val="15"/>
              </w:rPr>
              <w:t>DESCRIPCIÓN</w:t>
            </w:r>
          </w:p>
          <w:p w14:paraId="7133FE10" w14:textId="77777777" w:rsidR="00000000" w:rsidRDefault="00000000">
            <w:pPr>
              <w:widowControl w:val="0"/>
            </w:pPr>
            <w:r>
              <w:rPr>
                <w:rFonts w:ascii="Arial Narrow" w:hAnsi="Arial Narrow" w:cs="Arial Narrow"/>
                <w:b/>
                <w:bCs/>
                <w:sz w:val="15"/>
                <w:szCs w:val="15"/>
              </w:rPr>
              <w:t>DEL BIEN</w:t>
            </w:r>
          </w:p>
        </w:tc>
        <w:tc>
          <w:tcPr>
            <w:tcW w:w="8445" w:type="dxa"/>
            <w:tcBorders>
              <w:top w:val="single" w:sz="4" w:space="0" w:color="000000"/>
              <w:left w:val="single" w:sz="4" w:space="0" w:color="000000"/>
              <w:bottom w:val="single" w:sz="4" w:space="0" w:color="000000"/>
              <w:right w:val="single" w:sz="4" w:space="0" w:color="000000"/>
            </w:tcBorders>
            <w:shd w:val="clear" w:color="auto" w:fill="FFFFFF"/>
            <w:tcMar>
              <w:left w:w="5" w:type="dxa"/>
              <w:right w:w="5" w:type="dxa"/>
            </w:tcMar>
          </w:tcPr>
          <w:p w14:paraId="72A6A32C" w14:textId="77777777" w:rsidR="00000000" w:rsidRDefault="00000000">
            <w:pPr>
              <w:widowControl w:val="0"/>
            </w:pPr>
            <w:r>
              <w:rPr>
                <w:rFonts w:ascii="Montserrat" w:hAnsi="Montserrat" w:cs="Montserrat"/>
                <w:color w:val="000000"/>
                <w:sz w:val="15"/>
                <w:szCs w:val="15"/>
              </w:rPr>
              <w:t>Pantalón Básico Dama Confeccionado en tela 70 % Poliéster, 30% Algodón en Color Azul Marino</w:t>
            </w:r>
          </w:p>
          <w:p w14:paraId="7DCEB675" w14:textId="77777777" w:rsidR="00000000" w:rsidRDefault="00000000">
            <w:pPr>
              <w:widowControl w:val="0"/>
            </w:pPr>
            <w:r>
              <w:rPr>
                <w:rFonts w:ascii="Montserrat" w:hAnsi="Montserrat" w:cs="Montserrat"/>
                <w:b/>
                <w:bCs/>
                <w:color w:val="000000"/>
                <w:sz w:val="15"/>
                <w:szCs w:val="15"/>
              </w:rPr>
              <w:t>CATEGORIAS: DIETISTA, NUTRICIONISTA, INHALOTERAPIA, LAS CUALES DEBERA CONSIDERAR AL ELABORAR SU PROPUESTA ECONOMICA (ANEXO 6)</w:t>
            </w:r>
          </w:p>
        </w:tc>
        <w:tc>
          <w:tcPr>
            <w:tcW w:w="30" w:type="dxa"/>
            <w:shd w:val="clear" w:color="auto" w:fill="auto"/>
          </w:tcPr>
          <w:p w14:paraId="7E3AA0DC" w14:textId="77777777" w:rsidR="00000000" w:rsidRDefault="00000000">
            <w:pPr>
              <w:snapToGrid w:val="0"/>
              <w:rPr>
                <w:rFonts w:ascii="Arial Narrow" w:hAnsi="Arial Narrow" w:cs="Arial Narrow"/>
                <w:b/>
                <w:bCs/>
                <w:sz w:val="15"/>
                <w:szCs w:val="15"/>
              </w:rPr>
            </w:pPr>
          </w:p>
        </w:tc>
      </w:tr>
      <w:tr w:rsidR="00000000" w14:paraId="33D6B621" w14:textId="77777777">
        <w:tblPrEx>
          <w:tblCellMar>
            <w:left w:w="0" w:type="dxa"/>
            <w:right w:w="0" w:type="dxa"/>
          </w:tblCellMar>
        </w:tblPrEx>
        <w:trPr>
          <w:trHeight w:val="1134"/>
        </w:trPr>
        <w:tc>
          <w:tcPr>
            <w:tcW w:w="1755" w:type="dxa"/>
            <w:gridSpan w:val="2"/>
            <w:tcBorders>
              <w:top w:val="single" w:sz="4" w:space="0" w:color="000000"/>
              <w:left w:val="single" w:sz="4" w:space="0" w:color="000000"/>
              <w:bottom w:val="single" w:sz="4" w:space="0" w:color="000000"/>
            </w:tcBorders>
            <w:shd w:val="clear" w:color="auto" w:fill="D9D9D9"/>
            <w:tcMar>
              <w:left w:w="5" w:type="dxa"/>
              <w:right w:w="5" w:type="dxa"/>
            </w:tcMar>
            <w:vAlign w:val="center"/>
          </w:tcPr>
          <w:p w14:paraId="0F8EAE77" w14:textId="77777777" w:rsidR="00000000" w:rsidRDefault="00000000">
            <w:pPr>
              <w:widowControl w:val="0"/>
            </w:pPr>
            <w:r>
              <w:rPr>
                <w:rFonts w:ascii="Arial Narrow" w:hAnsi="Arial Narrow" w:cs="Arial Narrow"/>
                <w:b/>
                <w:bCs/>
                <w:sz w:val="15"/>
                <w:szCs w:val="15"/>
              </w:rPr>
              <w:t>ESPECIFICACIONES</w:t>
            </w:r>
          </w:p>
          <w:p w14:paraId="6FC7BF14" w14:textId="77777777" w:rsidR="00000000" w:rsidRDefault="00000000">
            <w:pPr>
              <w:widowControl w:val="0"/>
            </w:pPr>
            <w:r>
              <w:rPr>
                <w:rFonts w:ascii="Arial Narrow" w:hAnsi="Arial Narrow" w:cs="Arial Narrow"/>
                <w:b/>
                <w:bCs/>
                <w:sz w:val="15"/>
                <w:szCs w:val="15"/>
              </w:rPr>
              <w:t>TÉCNICAS:</w:t>
            </w:r>
          </w:p>
        </w:tc>
        <w:tc>
          <w:tcPr>
            <w:tcW w:w="8445" w:type="dxa"/>
            <w:tcBorders>
              <w:top w:val="single" w:sz="4" w:space="0" w:color="000000"/>
              <w:left w:val="single" w:sz="4" w:space="0" w:color="000000"/>
              <w:bottom w:val="single" w:sz="4" w:space="0" w:color="000000"/>
              <w:right w:val="single" w:sz="4" w:space="0" w:color="000000"/>
            </w:tcBorders>
            <w:shd w:val="clear" w:color="auto" w:fill="FFFFFF"/>
            <w:tcMar>
              <w:left w:w="5" w:type="dxa"/>
              <w:right w:w="5" w:type="dxa"/>
            </w:tcMar>
            <w:vAlign w:val="center"/>
          </w:tcPr>
          <w:p w14:paraId="5CFA56C7" w14:textId="77777777" w:rsidR="00000000" w:rsidRDefault="00000000">
            <w:pPr>
              <w:widowControl w:val="0"/>
            </w:pPr>
            <w:r>
              <w:rPr>
                <w:rFonts w:ascii="Arial Narrow" w:hAnsi="Arial Narrow" w:cs="Arial Narrow"/>
                <w:b/>
                <w:sz w:val="15"/>
                <w:szCs w:val="15"/>
                <w:lang w:val="pt-BR"/>
              </w:rPr>
              <w:t>BOLSAS:</w:t>
            </w:r>
          </w:p>
          <w:p w14:paraId="0ADFFB85" w14:textId="77777777" w:rsidR="00000000" w:rsidRDefault="00000000">
            <w:pPr>
              <w:widowControl w:val="0"/>
            </w:pPr>
            <w:r>
              <w:rPr>
                <w:rFonts w:ascii="Arial Narrow" w:eastAsia="Arial Narrow" w:hAnsi="Arial Narrow" w:cs="Arial Narrow"/>
                <w:b/>
                <w:sz w:val="15"/>
                <w:szCs w:val="15"/>
                <w:lang w:val="pt-BR"/>
              </w:rPr>
              <w:t xml:space="preserve">    </w:t>
            </w:r>
            <w:r>
              <w:rPr>
                <w:rFonts w:ascii="Arial Narrow" w:hAnsi="Arial Narrow" w:cs="Arial Narrow"/>
                <w:b/>
                <w:sz w:val="15"/>
                <w:szCs w:val="15"/>
                <w:lang w:val="pt-BR"/>
              </w:rPr>
              <w:t>SIN BOLSAS</w:t>
            </w:r>
          </w:p>
          <w:p w14:paraId="4DC0CE05" w14:textId="77777777" w:rsidR="00000000" w:rsidRDefault="00000000">
            <w:pPr>
              <w:widowControl w:val="0"/>
              <w:rPr>
                <w:rFonts w:ascii="Arial Narrow" w:hAnsi="Arial Narrow" w:cs="Arial Narrow"/>
                <w:b/>
                <w:sz w:val="15"/>
                <w:szCs w:val="15"/>
                <w:lang w:val="pt-BR"/>
              </w:rPr>
            </w:pPr>
          </w:p>
          <w:p w14:paraId="78AC7233" w14:textId="77777777" w:rsidR="00000000" w:rsidRDefault="00000000">
            <w:pPr>
              <w:widowControl w:val="0"/>
            </w:pPr>
            <w:r>
              <w:rPr>
                <w:rFonts w:ascii="Arial Narrow" w:hAnsi="Arial Narrow" w:cs="Arial Narrow"/>
                <w:b/>
                <w:sz w:val="15"/>
                <w:szCs w:val="15"/>
                <w:lang w:val="pt-BR"/>
              </w:rPr>
              <w:t>TRASERO:</w:t>
            </w:r>
          </w:p>
          <w:p w14:paraId="0AA60D4F" w14:textId="77777777" w:rsidR="00000000" w:rsidRDefault="00000000">
            <w:pPr>
              <w:widowControl w:val="0"/>
            </w:pPr>
            <w:r>
              <w:rPr>
                <w:rFonts w:ascii="Arial Narrow" w:eastAsia="Arial Narrow" w:hAnsi="Arial Narrow" w:cs="Arial Narrow"/>
                <w:b/>
                <w:sz w:val="15"/>
                <w:szCs w:val="15"/>
                <w:lang w:val="pt-BR"/>
              </w:rPr>
              <w:t xml:space="preserve">    </w:t>
            </w:r>
            <w:r>
              <w:rPr>
                <w:rFonts w:ascii="Arial Narrow" w:hAnsi="Arial Narrow" w:cs="Arial Narrow"/>
                <w:b/>
                <w:sz w:val="15"/>
                <w:szCs w:val="15"/>
                <w:lang w:val="pt-BR"/>
              </w:rPr>
              <w:t>TRASERO DE 2 PARTES</w:t>
            </w:r>
          </w:p>
          <w:p w14:paraId="1F595011" w14:textId="77777777" w:rsidR="00000000" w:rsidRDefault="00000000">
            <w:pPr>
              <w:widowControl w:val="0"/>
            </w:pPr>
            <w:r>
              <w:rPr>
                <w:rFonts w:ascii="Arial Narrow" w:eastAsia="Arial Narrow" w:hAnsi="Arial Narrow" w:cs="Arial Narrow"/>
                <w:b/>
                <w:sz w:val="15"/>
                <w:szCs w:val="15"/>
                <w:lang w:val="pt-BR"/>
              </w:rPr>
              <w:t xml:space="preserve">    </w:t>
            </w:r>
            <w:r>
              <w:rPr>
                <w:rFonts w:ascii="Arial Narrow" w:hAnsi="Arial Narrow" w:cs="Arial Narrow"/>
                <w:b/>
                <w:sz w:val="15"/>
                <w:szCs w:val="15"/>
                <w:lang w:val="pt-BR"/>
              </w:rPr>
              <w:t>UNA PINZA POR CADA LADO DE LA CINTURA HACIA ABAJO, LARGO APROXIMADO 7 CM</w:t>
            </w:r>
          </w:p>
          <w:p w14:paraId="406150C7" w14:textId="77777777" w:rsidR="00000000" w:rsidRDefault="00000000">
            <w:pPr>
              <w:widowControl w:val="0"/>
            </w:pPr>
            <w:r>
              <w:rPr>
                <w:rFonts w:ascii="Arial Narrow" w:eastAsia="Arial Narrow" w:hAnsi="Arial Narrow" w:cs="Arial Narrow"/>
                <w:b/>
                <w:sz w:val="15"/>
                <w:szCs w:val="15"/>
                <w:lang w:val="pt-BR"/>
              </w:rPr>
              <w:t xml:space="preserve">    </w:t>
            </w:r>
            <w:r>
              <w:rPr>
                <w:rFonts w:ascii="Arial Narrow" w:hAnsi="Arial Narrow" w:cs="Arial Narrow"/>
                <w:b/>
                <w:sz w:val="15"/>
                <w:szCs w:val="15"/>
                <w:lang w:val="pt-BR"/>
              </w:rPr>
              <w:t>MARGEN DE AFLOJE EN TIRO TRASERO DE 1 1/2" AL CENTRO (IZQ. Y DER) (ENSANCHE)</w:t>
            </w:r>
          </w:p>
          <w:p w14:paraId="7064A966" w14:textId="77777777" w:rsidR="00000000" w:rsidRDefault="00000000">
            <w:pPr>
              <w:widowControl w:val="0"/>
              <w:rPr>
                <w:rFonts w:ascii="Arial Narrow" w:hAnsi="Arial Narrow" w:cs="Arial Narrow"/>
                <w:b/>
                <w:sz w:val="15"/>
                <w:szCs w:val="15"/>
                <w:lang w:val="pt-BR"/>
              </w:rPr>
            </w:pPr>
          </w:p>
          <w:p w14:paraId="60C3965A" w14:textId="77777777" w:rsidR="00000000" w:rsidRDefault="00000000">
            <w:pPr>
              <w:widowControl w:val="0"/>
            </w:pPr>
            <w:r>
              <w:rPr>
                <w:rFonts w:ascii="Arial Narrow" w:hAnsi="Arial Narrow" w:cs="Arial Narrow"/>
                <w:b/>
                <w:sz w:val="15"/>
                <w:szCs w:val="15"/>
                <w:lang w:val="pt-BR"/>
              </w:rPr>
              <w:t>DELANTERO:</w:t>
            </w:r>
          </w:p>
          <w:p w14:paraId="4A6BF4E7" w14:textId="77777777" w:rsidR="00000000" w:rsidRDefault="00000000">
            <w:pPr>
              <w:widowControl w:val="0"/>
            </w:pPr>
            <w:r>
              <w:rPr>
                <w:rFonts w:ascii="Arial Narrow" w:eastAsia="Arial Narrow" w:hAnsi="Arial Narrow" w:cs="Arial Narrow"/>
                <w:b/>
                <w:sz w:val="15"/>
                <w:szCs w:val="15"/>
                <w:lang w:val="pt-BR"/>
              </w:rPr>
              <w:t xml:space="preserve">    </w:t>
            </w:r>
            <w:r>
              <w:rPr>
                <w:rFonts w:ascii="Arial Narrow" w:hAnsi="Arial Narrow" w:cs="Arial Narrow"/>
                <w:b/>
                <w:sz w:val="15"/>
                <w:szCs w:val="15"/>
                <w:lang w:val="pt-BR"/>
              </w:rPr>
              <w:t>DELANTERO DE 2 PARTES</w:t>
            </w:r>
          </w:p>
          <w:p w14:paraId="2A9F2593" w14:textId="77777777" w:rsidR="00000000" w:rsidRDefault="00000000">
            <w:pPr>
              <w:widowControl w:val="0"/>
            </w:pPr>
            <w:r>
              <w:rPr>
                <w:rFonts w:ascii="Arial Narrow" w:eastAsia="Arial Narrow" w:hAnsi="Arial Narrow" w:cs="Arial Narrow"/>
                <w:b/>
                <w:sz w:val="15"/>
                <w:szCs w:val="15"/>
                <w:lang w:val="pt-BR"/>
              </w:rPr>
              <w:t xml:space="preserve">    </w:t>
            </w:r>
            <w:r>
              <w:rPr>
                <w:rFonts w:ascii="Arial Narrow" w:hAnsi="Arial Narrow" w:cs="Arial Narrow"/>
                <w:b/>
                <w:sz w:val="15"/>
                <w:szCs w:val="15"/>
                <w:lang w:val="pt-BR"/>
              </w:rPr>
              <w:t>CERRADO CON UN CIERRE METALICO DE 15CM SEGÚN TALLA</w:t>
            </w:r>
          </w:p>
          <w:p w14:paraId="36714235" w14:textId="77777777" w:rsidR="00000000" w:rsidRDefault="00000000">
            <w:pPr>
              <w:widowControl w:val="0"/>
              <w:rPr>
                <w:rFonts w:ascii="Arial Narrow" w:hAnsi="Arial Narrow" w:cs="Arial Narrow"/>
                <w:b/>
                <w:sz w:val="15"/>
                <w:szCs w:val="15"/>
                <w:lang w:val="pt-BR"/>
              </w:rPr>
            </w:pPr>
          </w:p>
          <w:p w14:paraId="3205C1DF" w14:textId="77777777" w:rsidR="00000000" w:rsidRDefault="00000000">
            <w:pPr>
              <w:widowControl w:val="0"/>
            </w:pPr>
            <w:r>
              <w:rPr>
                <w:rFonts w:ascii="Arial Narrow" w:hAnsi="Arial Narrow" w:cs="Arial Narrow"/>
                <w:b/>
                <w:sz w:val="15"/>
                <w:szCs w:val="15"/>
                <w:lang w:val="pt-BR"/>
              </w:rPr>
              <w:t>GENERALIDADES:</w:t>
            </w:r>
          </w:p>
          <w:p w14:paraId="21EB60F4" w14:textId="77777777" w:rsidR="00000000" w:rsidRDefault="00000000">
            <w:pPr>
              <w:widowControl w:val="0"/>
            </w:pPr>
            <w:r>
              <w:rPr>
                <w:rFonts w:ascii="Arial Narrow" w:eastAsia="Arial Narrow" w:hAnsi="Arial Narrow" w:cs="Arial Narrow"/>
                <w:b/>
                <w:sz w:val="15"/>
                <w:szCs w:val="15"/>
                <w:lang w:val="pt-BR"/>
              </w:rPr>
              <w:t xml:space="preserve">    </w:t>
            </w:r>
            <w:r>
              <w:rPr>
                <w:rFonts w:ascii="Arial Narrow" w:hAnsi="Arial Narrow" w:cs="Arial Narrow"/>
                <w:b/>
                <w:sz w:val="15"/>
                <w:szCs w:val="15"/>
                <w:lang w:val="pt-BR"/>
              </w:rPr>
              <w:t>PARA EL CERRADO DE LAS PRENDAS, SERA CON MAQUINA CERRADORA DE 4 O DE 5 HILOS</w:t>
            </w:r>
          </w:p>
          <w:p w14:paraId="5DF33B6B" w14:textId="77777777" w:rsidR="00000000" w:rsidRDefault="00000000">
            <w:pPr>
              <w:widowControl w:val="0"/>
            </w:pPr>
            <w:r>
              <w:rPr>
                <w:rFonts w:ascii="Arial Narrow" w:eastAsia="Arial Narrow" w:hAnsi="Arial Narrow" w:cs="Arial Narrow"/>
                <w:b/>
                <w:sz w:val="15"/>
                <w:szCs w:val="15"/>
                <w:lang w:val="pt-BR"/>
              </w:rPr>
              <w:t xml:space="preserve">    </w:t>
            </w:r>
            <w:r>
              <w:rPr>
                <w:rFonts w:ascii="Arial Narrow" w:hAnsi="Arial Narrow" w:cs="Arial Narrow"/>
                <w:b/>
                <w:sz w:val="15"/>
                <w:szCs w:val="15"/>
                <w:lang w:val="pt-BR"/>
              </w:rPr>
              <w:t xml:space="preserve">TOLERANCIAS MAXIMAS DE 1/2" </w:t>
            </w:r>
          </w:p>
          <w:p w14:paraId="573B5C59" w14:textId="77777777" w:rsidR="00000000" w:rsidRDefault="00000000">
            <w:pPr>
              <w:widowControl w:val="0"/>
            </w:pPr>
            <w:r>
              <w:rPr>
                <w:rFonts w:ascii="Arial Narrow" w:eastAsia="Arial Narrow" w:hAnsi="Arial Narrow" w:cs="Arial Narrow"/>
                <w:b/>
                <w:sz w:val="15"/>
                <w:szCs w:val="15"/>
                <w:lang w:val="pt-BR"/>
              </w:rPr>
              <w:t xml:space="preserve">    </w:t>
            </w:r>
            <w:r>
              <w:rPr>
                <w:rFonts w:ascii="Arial Narrow" w:hAnsi="Arial Narrow" w:cs="Arial Narrow"/>
                <w:b/>
                <w:sz w:val="15"/>
                <w:szCs w:val="15"/>
                <w:lang w:val="pt-BR"/>
              </w:rPr>
              <w:t>LARGO TOTAL DE 110 CM CON FILETEADO EN OVERLOOK TERMINADO PIE DE TIERRA</w:t>
            </w:r>
          </w:p>
          <w:p w14:paraId="1B52B26D" w14:textId="77777777" w:rsidR="00000000" w:rsidRDefault="00000000">
            <w:pPr>
              <w:widowControl w:val="0"/>
              <w:rPr>
                <w:rFonts w:ascii="Arial Narrow" w:hAnsi="Arial Narrow" w:cs="Arial Narrow"/>
                <w:b/>
                <w:sz w:val="15"/>
                <w:szCs w:val="15"/>
                <w:lang w:val="pt-BR"/>
              </w:rPr>
            </w:pPr>
          </w:p>
          <w:p w14:paraId="4E93CF3F" w14:textId="77777777" w:rsidR="00000000" w:rsidRDefault="00000000">
            <w:pPr>
              <w:widowControl w:val="0"/>
            </w:pPr>
            <w:r>
              <w:rPr>
                <w:rFonts w:ascii="Arial Narrow" w:hAnsi="Arial Narrow" w:cs="Arial Narrow"/>
                <w:b/>
                <w:sz w:val="15"/>
                <w:szCs w:val="15"/>
                <w:lang w:val="pt-BR"/>
              </w:rPr>
              <w:t>CINTURA:</w:t>
            </w:r>
          </w:p>
          <w:p w14:paraId="178280F3" w14:textId="77777777" w:rsidR="00000000" w:rsidRDefault="00000000">
            <w:pPr>
              <w:widowControl w:val="0"/>
            </w:pPr>
            <w:r>
              <w:rPr>
                <w:rFonts w:ascii="Arial Narrow" w:eastAsia="Arial Narrow" w:hAnsi="Arial Narrow" w:cs="Arial Narrow"/>
                <w:b/>
                <w:sz w:val="15"/>
                <w:szCs w:val="15"/>
                <w:lang w:val="pt-BR"/>
              </w:rPr>
              <w:t xml:space="preserve">    </w:t>
            </w:r>
            <w:r>
              <w:rPr>
                <w:rFonts w:ascii="Arial Narrow" w:hAnsi="Arial Narrow" w:cs="Arial Narrow"/>
                <w:b/>
                <w:sz w:val="15"/>
                <w:szCs w:val="15"/>
                <w:lang w:val="pt-BR"/>
              </w:rPr>
              <w:t>PRETINA DE 2 PARTES CON ENTRETELA ADHERIBLE DE PELLON CON UN ANCHO DE 3 CM, PESPUNTE AL FILO</w:t>
            </w:r>
          </w:p>
          <w:p w14:paraId="0499B4AF" w14:textId="77777777" w:rsidR="00000000" w:rsidRDefault="00000000">
            <w:pPr>
              <w:widowControl w:val="0"/>
              <w:rPr>
                <w:rFonts w:ascii="Arial Narrow" w:hAnsi="Arial Narrow" w:cs="Arial Narrow"/>
                <w:b/>
                <w:sz w:val="15"/>
                <w:szCs w:val="15"/>
                <w:lang w:val="pt-BR"/>
              </w:rPr>
            </w:pPr>
          </w:p>
          <w:p w14:paraId="17B55F37" w14:textId="77777777" w:rsidR="00000000" w:rsidRDefault="00000000">
            <w:pPr>
              <w:widowControl w:val="0"/>
            </w:pPr>
            <w:r>
              <w:rPr>
                <w:rFonts w:ascii="Arial Narrow" w:hAnsi="Arial Narrow" w:cs="Arial Narrow"/>
                <w:b/>
                <w:sz w:val="15"/>
                <w:szCs w:val="15"/>
                <w:lang w:val="pt-BR"/>
              </w:rPr>
              <w:t>BOTONES Y OJALES:</w:t>
            </w:r>
          </w:p>
          <w:p w14:paraId="241278F4" w14:textId="77777777" w:rsidR="00000000" w:rsidRDefault="00000000">
            <w:pPr>
              <w:widowControl w:val="0"/>
            </w:pPr>
            <w:r>
              <w:rPr>
                <w:rFonts w:ascii="Arial Narrow" w:eastAsia="Arial Narrow" w:hAnsi="Arial Narrow" w:cs="Arial Narrow"/>
                <w:b/>
                <w:sz w:val="15"/>
                <w:szCs w:val="15"/>
                <w:lang w:val="pt-BR"/>
              </w:rPr>
              <w:t xml:space="preserve">    </w:t>
            </w:r>
            <w:r>
              <w:rPr>
                <w:rFonts w:ascii="Arial Narrow" w:hAnsi="Arial Narrow" w:cs="Arial Narrow"/>
                <w:b/>
                <w:sz w:val="15"/>
                <w:szCs w:val="15"/>
                <w:lang w:val="pt-BR"/>
              </w:rPr>
              <w:t>PRENDA: UN OJAL</w:t>
            </w:r>
          </w:p>
          <w:p w14:paraId="73B6F66A" w14:textId="77777777" w:rsidR="00000000" w:rsidRDefault="00000000">
            <w:pPr>
              <w:widowControl w:val="0"/>
            </w:pPr>
            <w:r>
              <w:rPr>
                <w:rFonts w:ascii="Arial Narrow" w:eastAsia="Arial Narrow" w:hAnsi="Arial Narrow" w:cs="Arial Narrow"/>
                <w:b/>
                <w:sz w:val="15"/>
                <w:szCs w:val="15"/>
                <w:lang w:val="pt-BR"/>
              </w:rPr>
              <w:t xml:space="preserve">    </w:t>
            </w:r>
            <w:r>
              <w:rPr>
                <w:rFonts w:ascii="Arial Narrow" w:hAnsi="Arial Narrow" w:cs="Arial Narrow"/>
                <w:b/>
                <w:sz w:val="15"/>
                <w:szCs w:val="15"/>
                <w:lang w:val="pt-BR"/>
              </w:rPr>
              <w:t>BOTONES: UN BOTON DE COLOR  (AL TONO DE LA TELA) # 24</w:t>
            </w:r>
          </w:p>
        </w:tc>
        <w:tc>
          <w:tcPr>
            <w:tcW w:w="30" w:type="dxa"/>
            <w:shd w:val="clear" w:color="auto" w:fill="auto"/>
          </w:tcPr>
          <w:p w14:paraId="4D182F2D" w14:textId="77777777" w:rsidR="00000000" w:rsidRDefault="00000000">
            <w:pPr>
              <w:snapToGrid w:val="0"/>
              <w:rPr>
                <w:rFonts w:ascii="Arial Narrow" w:hAnsi="Arial Narrow" w:cs="Arial Narrow"/>
                <w:b/>
                <w:bCs/>
                <w:sz w:val="15"/>
                <w:szCs w:val="15"/>
              </w:rPr>
            </w:pPr>
          </w:p>
        </w:tc>
      </w:tr>
      <w:tr w:rsidR="00000000" w14:paraId="55C1D8C8" w14:textId="77777777">
        <w:tblPrEx>
          <w:tblCellMar>
            <w:left w:w="0" w:type="dxa"/>
            <w:right w:w="0" w:type="dxa"/>
          </w:tblCellMar>
        </w:tblPrEx>
        <w:trPr>
          <w:trHeight w:val="2835"/>
        </w:trPr>
        <w:tc>
          <w:tcPr>
            <w:tcW w:w="1755" w:type="dxa"/>
            <w:gridSpan w:val="2"/>
            <w:tcBorders>
              <w:top w:val="single" w:sz="4" w:space="0" w:color="000000"/>
              <w:left w:val="single" w:sz="4" w:space="0" w:color="000000"/>
              <w:bottom w:val="single" w:sz="4" w:space="0" w:color="000000"/>
            </w:tcBorders>
            <w:shd w:val="clear" w:color="auto" w:fill="D9D9D9"/>
            <w:tcMar>
              <w:left w:w="5" w:type="dxa"/>
              <w:right w:w="5" w:type="dxa"/>
            </w:tcMar>
            <w:vAlign w:val="center"/>
          </w:tcPr>
          <w:p w14:paraId="4F15CF3A" w14:textId="77777777" w:rsidR="00000000" w:rsidRDefault="00000000">
            <w:pPr>
              <w:widowControl w:val="0"/>
              <w:spacing w:before="120" w:after="120"/>
              <w:jc w:val="center"/>
            </w:pPr>
            <w:r>
              <w:rPr>
                <w:rFonts w:ascii="Arial Narrow" w:hAnsi="Arial Narrow" w:cs="Arial Narrow"/>
                <w:b/>
                <w:bCs/>
                <w:sz w:val="15"/>
                <w:szCs w:val="15"/>
              </w:rPr>
              <w:lastRenderedPageBreak/>
              <w:t>IMAGEN</w:t>
            </w:r>
          </w:p>
          <w:p w14:paraId="12BBC99A" w14:textId="77777777" w:rsidR="00000000" w:rsidRDefault="00000000">
            <w:pPr>
              <w:widowControl w:val="0"/>
              <w:spacing w:before="120" w:after="120"/>
              <w:jc w:val="center"/>
            </w:pPr>
            <w:r>
              <w:rPr>
                <w:rFonts w:ascii="Arial Narrow" w:hAnsi="Arial Narrow" w:cs="Arial Narrow"/>
                <w:b/>
                <w:bCs/>
                <w:sz w:val="15"/>
                <w:szCs w:val="15"/>
              </w:rPr>
              <w:t>ES ÚNICAMENTE ILUSTRATIVA</w:t>
            </w:r>
          </w:p>
        </w:tc>
        <w:tc>
          <w:tcPr>
            <w:tcW w:w="8445" w:type="dxa"/>
            <w:tcBorders>
              <w:top w:val="single" w:sz="4" w:space="0" w:color="000000"/>
              <w:left w:val="single" w:sz="4" w:space="0" w:color="000000"/>
              <w:bottom w:val="single" w:sz="4" w:space="0" w:color="000000"/>
              <w:right w:val="single" w:sz="4" w:space="0" w:color="000000"/>
            </w:tcBorders>
            <w:shd w:val="clear" w:color="auto" w:fill="FFFFFF"/>
            <w:tcMar>
              <w:left w:w="5" w:type="dxa"/>
              <w:right w:w="5" w:type="dxa"/>
            </w:tcMar>
            <w:vAlign w:val="center"/>
          </w:tcPr>
          <w:p w14:paraId="4931D124" w14:textId="77777777" w:rsidR="00000000" w:rsidRDefault="00A91C0C">
            <w:pPr>
              <w:widowControl w:val="0"/>
              <w:rPr>
                <w:rFonts w:ascii="Arial Narrow" w:hAnsi="Arial Narrow" w:cs="Arial Narrow"/>
                <w:b/>
                <w:bCs/>
                <w:sz w:val="20"/>
              </w:rPr>
            </w:pPr>
            <w:r>
              <w:rPr>
                <w:noProof/>
              </w:rPr>
              <w:drawing>
                <wp:inline distT="0" distB="0" distL="0" distR="0" wp14:anchorId="0D765FC3" wp14:editId="114479BC">
                  <wp:extent cx="5143500" cy="2438400"/>
                  <wp:effectExtent l="0" t="0" r="0" b="0"/>
                  <wp:docPr id="17"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22" cstate="print">
                            <a:extLst>
                              <a:ext uri="{28A0092B-C50C-407E-A947-70E740481C1C}">
                                <a14:useLocalDpi xmlns:a14="http://schemas.microsoft.com/office/drawing/2010/main" val="0"/>
                              </a:ext>
                            </a:extLst>
                          </a:blip>
                          <a:srcRect l="-70" t="-150" r="-70" b="-150"/>
                          <a:stretch>
                            <a:fillRect/>
                          </a:stretch>
                        </pic:blipFill>
                        <pic:spPr bwMode="auto">
                          <a:xfrm>
                            <a:off x="0" y="0"/>
                            <a:ext cx="5143500" cy="2438400"/>
                          </a:xfrm>
                          <a:prstGeom prst="rect">
                            <a:avLst/>
                          </a:prstGeom>
                          <a:solidFill>
                            <a:srgbClr val="FFFFFF"/>
                          </a:solidFill>
                          <a:ln>
                            <a:noFill/>
                          </a:ln>
                        </pic:spPr>
                      </pic:pic>
                    </a:graphicData>
                  </a:graphic>
                </wp:inline>
              </w:drawing>
            </w:r>
          </w:p>
        </w:tc>
        <w:tc>
          <w:tcPr>
            <w:tcW w:w="30" w:type="dxa"/>
            <w:shd w:val="clear" w:color="auto" w:fill="auto"/>
          </w:tcPr>
          <w:p w14:paraId="173134C3" w14:textId="77777777" w:rsidR="00000000" w:rsidRDefault="00000000">
            <w:pPr>
              <w:snapToGrid w:val="0"/>
              <w:rPr>
                <w:rFonts w:ascii="Arial Narrow" w:hAnsi="Arial Narrow" w:cs="Arial Narrow"/>
                <w:b/>
                <w:bCs/>
                <w:sz w:val="20"/>
              </w:rPr>
            </w:pPr>
          </w:p>
        </w:tc>
      </w:tr>
      <w:tr w:rsidR="00000000" w14:paraId="55FF0899" w14:textId="77777777">
        <w:trPr>
          <w:trHeight w:val="454"/>
        </w:trPr>
        <w:tc>
          <w:tcPr>
            <w:tcW w:w="1725" w:type="dxa"/>
            <w:tcBorders>
              <w:top w:val="single" w:sz="4" w:space="0" w:color="000000"/>
              <w:left w:val="single" w:sz="4" w:space="0" w:color="000000"/>
              <w:bottom w:val="single" w:sz="4" w:space="0" w:color="000000"/>
            </w:tcBorders>
            <w:shd w:val="clear" w:color="auto" w:fill="D9D9D9"/>
            <w:vAlign w:val="center"/>
          </w:tcPr>
          <w:p w14:paraId="08A6567D" w14:textId="77777777" w:rsidR="00000000" w:rsidRDefault="00000000">
            <w:pPr>
              <w:widowControl w:val="0"/>
              <w:jc w:val="center"/>
            </w:pPr>
            <w:r>
              <w:rPr>
                <w:rFonts w:ascii="Arial Narrow" w:hAnsi="Arial Narrow" w:cs="Arial Narrow"/>
                <w:b/>
                <w:bCs/>
                <w:sz w:val="20"/>
              </w:rPr>
              <w:t>SUBPARTIDAS 40-42</w:t>
            </w:r>
          </w:p>
        </w:tc>
        <w:tc>
          <w:tcPr>
            <w:tcW w:w="8475" w:type="dxa"/>
            <w:gridSpan w:val="2"/>
            <w:tcBorders>
              <w:left w:val="single" w:sz="4" w:space="0" w:color="000000"/>
            </w:tcBorders>
            <w:shd w:val="clear" w:color="auto" w:fill="auto"/>
          </w:tcPr>
          <w:p w14:paraId="7050A71D" w14:textId="77777777" w:rsidR="00000000" w:rsidRDefault="00000000">
            <w:pPr>
              <w:widowControl w:val="0"/>
              <w:snapToGrid w:val="0"/>
            </w:pPr>
          </w:p>
        </w:tc>
        <w:tc>
          <w:tcPr>
            <w:tcW w:w="30" w:type="dxa"/>
            <w:shd w:val="clear" w:color="auto" w:fill="auto"/>
          </w:tcPr>
          <w:p w14:paraId="6127FC18" w14:textId="77777777" w:rsidR="00000000" w:rsidRDefault="00000000">
            <w:pPr>
              <w:widowControl w:val="0"/>
              <w:snapToGrid w:val="0"/>
            </w:pPr>
          </w:p>
        </w:tc>
      </w:tr>
      <w:tr w:rsidR="00000000" w14:paraId="10D867BA" w14:textId="77777777">
        <w:tblPrEx>
          <w:tblCellMar>
            <w:left w:w="0" w:type="dxa"/>
            <w:right w:w="0" w:type="dxa"/>
          </w:tblCellMar>
        </w:tblPrEx>
        <w:trPr>
          <w:trHeight w:val="680"/>
        </w:trPr>
        <w:tc>
          <w:tcPr>
            <w:tcW w:w="1755" w:type="dxa"/>
            <w:gridSpan w:val="2"/>
            <w:tcBorders>
              <w:top w:val="single" w:sz="4" w:space="0" w:color="000000"/>
              <w:left w:val="single" w:sz="4" w:space="0" w:color="000000"/>
              <w:bottom w:val="single" w:sz="4" w:space="0" w:color="000000"/>
            </w:tcBorders>
            <w:shd w:val="clear" w:color="auto" w:fill="D9D9D9"/>
            <w:tcMar>
              <w:left w:w="5" w:type="dxa"/>
              <w:right w:w="5" w:type="dxa"/>
            </w:tcMar>
            <w:vAlign w:val="center"/>
          </w:tcPr>
          <w:p w14:paraId="33F9B44B" w14:textId="77777777" w:rsidR="00000000" w:rsidRDefault="00000000">
            <w:pPr>
              <w:widowControl w:val="0"/>
            </w:pPr>
            <w:r>
              <w:rPr>
                <w:rFonts w:ascii="Arial Narrow" w:hAnsi="Arial Narrow" w:cs="Arial Narrow"/>
                <w:b/>
                <w:bCs/>
                <w:sz w:val="15"/>
                <w:szCs w:val="15"/>
              </w:rPr>
              <w:t>DESCRIPCIÓN</w:t>
            </w:r>
          </w:p>
          <w:p w14:paraId="0D866B81" w14:textId="77777777" w:rsidR="00000000" w:rsidRDefault="00000000">
            <w:pPr>
              <w:widowControl w:val="0"/>
            </w:pPr>
            <w:r>
              <w:rPr>
                <w:rFonts w:ascii="Arial Narrow" w:hAnsi="Arial Narrow" w:cs="Arial Narrow"/>
                <w:b/>
                <w:bCs/>
                <w:sz w:val="15"/>
                <w:szCs w:val="15"/>
              </w:rPr>
              <w:t>DEL BIEN</w:t>
            </w:r>
          </w:p>
        </w:tc>
        <w:tc>
          <w:tcPr>
            <w:tcW w:w="8445" w:type="dxa"/>
            <w:tcBorders>
              <w:top w:val="single" w:sz="4" w:space="0" w:color="000000"/>
              <w:left w:val="single" w:sz="4" w:space="0" w:color="000000"/>
              <w:bottom w:val="single" w:sz="4" w:space="0" w:color="000000"/>
              <w:right w:val="single" w:sz="4" w:space="0" w:color="000000"/>
            </w:tcBorders>
            <w:shd w:val="clear" w:color="auto" w:fill="FFFFFF"/>
            <w:tcMar>
              <w:left w:w="5" w:type="dxa"/>
              <w:right w:w="5" w:type="dxa"/>
            </w:tcMar>
          </w:tcPr>
          <w:p w14:paraId="78D6E790" w14:textId="77777777" w:rsidR="00000000" w:rsidRDefault="00000000">
            <w:pPr>
              <w:widowControl w:val="0"/>
            </w:pPr>
            <w:r>
              <w:rPr>
                <w:rFonts w:ascii="Montserrat" w:hAnsi="Montserrat" w:cs="Montserrat"/>
                <w:color w:val="000000"/>
                <w:sz w:val="15"/>
                <w:szCs w:val="15"/>
              </w:rPr>
              <w:t>Pantalón Básico Dama Confeccionado en tela 80 % Poliéster, 20% Viscosa en Color Negro Intenso para Profesional en Trabajo Social y Supervisor en Trabajo Social.</w:t>
            </w:r>
          </w:p>
          <w:p w14:paraId="677E65E3" w14:textId="77777777" w:rsidR="00000000" w:rsidRDefault="00000000">
            <w:pPr>
              <w:widowControl w:val="0"/>
              <w:rPr>
                <w:rFonts w:ascii="Montserrat" w:hAnsi="Montserrat" w:cs="Montserrat"/>
                <w:color w:val="000000"/>
                <w:sz w:val="15"/>
                <w:szCs w:val="15"/>
              </w:rPr>
            </w:pPr>
          </w:p>
          <w:p w14:paraId="7717A8ED" w14:textId="77777777" w:rsidR="00000000" w:rsidRDefault="00000000">
            <w:pPr>
              <w:widowControl w:val="0"/>
            </w:pPr>
            <w:r>
              <w:rPr>
                <w:rFonts w:ascii="Montserrat" w:hAnsi="Montserrat" w:cs="Montserrat"/>
                <w:color w:val="000000"/>
                <w:sz w:val="15"/>
                <w:szCs w:val="15"/>
              </w:rPr>
              <w:t>Pantalón Básico Dama Confeccionado en tela 80 % Poliéster, 20% Viscosa en Color Gris obscuro Oxford para Enfermero Jefe de Servicio.</w:t>
            </w:r>
          </w:p>
          <w:p w14:paraId="61B888C7" w14:textId="77777777" w:rsidR="00000000" w:rsidRDefault="00000000">
            <w:pPr>
              <w:widowControl w:val="0"/>
              <w:rPr>
                <w:rFonts w:ascii="Montserrat" w:hAnsi="Montserrat" w:cs="Montserrat"/>
                <w:color w:val="000000"/>
                <w:sz w:val="15"/>
                <w:szCs w:val="15"/>
              </w:rPr>
            </w:pPr>
          </w:p>
          <w:p w14:paraId="7F641DB8" w14:textId="77777777" w:rsidR="00000000" w:rsidRDefault="00000000">
            <w:pPr>
              <w:widowControl w:val="0"/>
            </w:pPr>
            <w:r>
              <w:rPr>
                <w:rFonts w:ascii="Montserrat" w:hAnsi="Montserrat" w:cs="Montserrat"/>
                <w:b/>
                <w:bCs/>
                <w:color w:val="000000"/>
                <w:sz w:val="15"/>
                <w:szCs w:val="15"/>
              </w:rPr>
              <w:t>CATEGORIAS: TRABAJO SOCIAL, SUPERVISOR TRABAJO SOCIAL, ENFERMERO JEFE DE SERVICIO,  LAS CUALES DEBERA CONSIDERAR AL ELABORAR SU PROPUESTA ECONOMICA (ANEXO 6)</w:t>
            </w:r>
          </w:p>
        </w:tc>
        <w:tc>
          <w:tcPr>
            <w:tcW w:w="30" w:type="dxa"/>
            <w:shd w:val="clear" w:color="auto" w:fill="auto"/>
          </w:tcPr>
          <w:p w14:paraId="3ED51D78" w14:textId="77777777" w:rsidR="00000000" w:rsidRDefault="00000000">
            <w:pPr>
              <w:snapToGrid w:val="0"/>
              <w:rPr>
                <w:rFonts w:ascii="Arial Narrow" w:hAnsi="Arial Narrow" w:cs="Arial Narrow"/>
                <w:b/>
                <w:bCs/>
                <w:sz w:val="15"/>
                <w:szCs w:val="15"/>
              </w:rPr>
            </w:pPr>
          </w:p>
        </w:tc>
      </w:tr>
      <w:tr w:rsidR="00000000" w14:paraId="0E1F1195" w14:textId="77777777">
        <w:tblPrEx>
          <w:tblCellMar>
            <w:left w:w="0" w:type="dxa"/>
            <w:right w:w="0" w:type="dxa"/>
          </w:tblCellMar>
        </w:tblPrEx>
        <w:trPr>
          <w:trHeight w:val="1134"/>
        </w:trPr>
        <w:tc>
          <w:tcPr>
            <w:tcW w:w="1755" w:type="dxa"/>
            <w:gridSpan w:val="2"/>
            <w:tcBorders>
              <w:top w:val="single" w:sz="4" w:space="0" w:color="000000"/>
              <w:left w:val="single" w:sz="4" w:space="0" w:color="000000"/>
              <w:bottom w:val="single" w:sz="4" w:space="0" w:color="000000"/>
            </w:tcBorders>
            <w:shd w:val="clear" w:color="auto" w:fill="D9D9D9"/>
            <w:tcMar>
              <w:left w:w="5" w:type="dxa"/>
              <w:right w:w="5" w:type="dxa"/>
            </w:tcMar>
            <w:vAlign w:val="center"/>
          </w:tcPr>
          <w:p w14:paraId="591009F5" w14:textId="77777777" w:rsidR="00000000" w:rsidRDefault="00000000">
            <w:pPr>
              <w:widowControl w:val="0"/>
            </w:pPr>
            <w:r>
              <w:rPr>
                <w:rFonts w:ascii="Arial Narrow" w:hAnsi="Arial Narrow" w:cs="Arial Narrow"/>
                <w:b/>
                <w:bCs/>
                <w:sz w:val="15"/>
                <w:szCs w:val="15"/>
              </w:rPr>
              <w:t>ESPECIFICACIONES</w:t>
            </w:r>
          </w:p>
          <w:p w14:paraId="575AEF78" w14:textId="77777777" w:rsidR="00000000" w:rsidRDefault="00000000">
            <w:pPr>
              <w:widowControl w:val="0"/>
            </w:pPr>
            <w:r>
              <w:rPr>
                <w:rFonts w:ascii="Arial Narrow" w:hAnsi="Arial Narrow" w:cs="Arial Narrow"/>
                <w:b/>
                <w:bCs/>
                <w:sz w:val="15"/>
                <w:szCs w:val="15"/>
              </w:rPr>
              <w:t>TÉCNICAS:</w:t>
            </w:r>
          </w:p>
        </w:tc>
        <w:tc>
          <w:tcPr>
            <w:tcW w:w="8445" w:type="dxa"/>
            <w:tcBorders>
              <w:top w:val="single" w:sz="4" w:space="0" w:color="000000"/>
              <w:left w:val="single" w:sz="4" w:space="0" w:color="000000"/>
              <w:bottom w:val="single" w:sz="4" w:space="0" w:color="000000"/>
              <w:right w:val="single" w:sz="4" w:space="0" w:color="000000"/>
            </w:tcBorders>
            <w:shd w:val="clear" w:color="auto" w:fill="FFFFFF"/>
            <w:tcMar>
              <w:left w:w="5" w:type="dxa"/>
              <w:right w:w="5" w:type="dxa"/>
            </w:tcMar>
            <w:vAlign w:val="center"/>
          </w:tcPr>
          <w:p w14:paraId="56A1A4E9" w14:textId="77777777" w:rsidR="00000000" w:rsidRDefault="00000000">
            <w:pPr>
              <w:widowControl w:val="0"/>
            </w:pPr>
            <w:r>
              <w:rPr>
                <w:rFonts w:ascii="Arial Narrow" w:hAnsi="Arial Narrow" w:cs="Arial Narrow"/>
                <w:b/>
                <w:sz w:val="15"/>
                <w:szCs w:val="15"/>
                <w:lang w:val="pt-BR"/>
              </w:rPr>
              <w:t>BOLSAS:</w:t>
            </w:r>
          </w:p>
          <w:p w14:paraId="12406214" w14:textId="77777777" w:rsidR="00000000" w:rsidRDefault="00000000">
            <w:pPr>
              <w:widowControl w:val="0"/>
            </w:pPr>
            <w:r>
              <w:rPr>
                <w:rFonts w:ascii="Arial Narrow" w:eastAsia="Arial Narrow" w:hAnsi="Arial Narrow" w:cs="Arial Narrow"/>
                <w:b/>
                <w:sz w:val="15"/>
                <w:szCs w:val="15"/>
                <w:lang w:val="pt-BR"/>
              </w:rPr>
              <w:t xml:space="preserve">    </w:t>
            </w:r>
            <w:r>
              <w:rPr>
                <w:rFonts w:ascii="Arial Narrow" w:hAnsi="Arial Narrow" w:cs="Arial Narrow"/>
                <w:b/>
                <w:sz w:val="15"/>
                <w:szCs w:val="15"/>
                <w:lang w:val="pt-BR"/>
              </w:rPr>
              <w:t>SIN BOLSAS</w:t>
            </w:r>
          </w:p>
          <w:p w14:paraId="4AFF4E2A" w14:textId="77777777" w:rsidR="00000000" w:rsidRDefault="00000000">
            <w:pPr>
              <w:widowControl w:val="0"/>
              <w:rPr>
                <w:rFonts w:ascii="Arial Narrow" w:hAnsi="Arial Narrow" w:cs="Arial Narrow"/>
                <w:b/>
                <w:sz w:val="15"/>
                <w:szCs w:val="15"/>
                <w:lang w:val="pt-BR"/>
              </w:rPr>
            </w:pPr>
          </w:p>
          <w:p w14:paraId="3F66843D" w14:textId="77777777" w:rsidR="00000000" w:rsidRDefault="00000000">
            <w:pPr>
              <w:widowControl w:val="0"/>
            </w:pPr>
            <w:r>
              <w:rPr>
                <w:rFonts w:ascii="Arial Narrow" w:hAnsi="Arial Narrow" w:cs="Arial Narrow"/>
                <w:b/>
                <w:sz w:val="15"/>
                <w:szCs w:val="15"/>
                <w:lang w:val="pt-BR"/>
              </w:rPr>
              <w:t>TRASERO:</w:t>
            </w:r>
          </w:p>
          <w:p w14:paraId="5AEBEFFA" w14:textId="77777777" w:rsidR="00000000" w:rsidRDefault="00000000">
            <w:pPr>
              <w:widowControl w:val="0"/>
            </w:pPr>
            <w:r>
              <w:rPr>
                <w:rFonts w:ascii="Arial Narrow" w:eastAsia="Arial Narrow" w:hAnsi="Arial Narrow" w:cs="Arial Narrow"/>
                <w:b/>
                <w:sz w:val="15"/>
                <w:szCs w:val="15"/>
                <w:lang w:val="pt-BR"/>
              </w:rPr>
              <w:t xml:space="preserve">    </w:t>
            </w:r>
            <w:r>
              <w:rPr>
                <w:rFonts w:ascii="Arial Narrow" w:hAnsi="Arial Narrow" w:cs="Arial Narrow"/>
                <w:b/>
                <w:sz w:val="15"/>
                <w:szCs w:val="15"/>
                <w:lang w:val="pt-BR"/>
              </w:rPr>
              <w:t>TRASERO DE 2 PARTES</w:t>
            </w:r>
          </w:p>
          <w:p w14:paraId="28621F2A" w14:textId="77777777" w:rsidR="00000000" w:rsidRDefault="00000000">
            <w:pPr>
              <w:widowControl w:val="0"/>
            </w:pPr>
            <w:r>
              <w:rPr>
                <w:rFonts w:ascii="Arial Narrow" w:eastAsia="Arial Narrow" w:hAnsi="Arial Narrow" w:cs="Arial Narrow"/>
                <w:b/>
                <w:sz w:val="15"/>
                <w:szCs w:val="15"/>
                <w:lang w:val="pt-BR"/>
              </w:rPr>
              <w:t xml:space="preserve">    </w:t>
            </w:r>
            <w:r>
              <w:rPr>
                <w:rFonts w:ascii="Arial Narrow" w:hAnsi="Arial Narrow" w:cs="Arial Narrow"/>
                <w:b/>
                <w:sz w:val="15"/>
                <w:szCs w:val="15"/>
                <w:lang w:val="pt-BR"/>
              </w:rPr>
              <w:t>UNA PINZA POR CADA LADO DE LA CINTURA HACIA ABAJO, LARGO APROXIMADO 7 CM</w:t>
            </w:r>
          </w:p>
          <w:p w14:paraId="575263D3" w14:textId="77777777" w:rsidR="00000000" w:rsidRDefault="00000000">
            <w:pPr>
              <w:widowControl w:val="0"/>
            </w:pPr>
            <w:r>
              <w:rPr>
                <w:rFonts w:ascii="Arial Narrow" w:eastAsia="Arial Narrow" w:hAnsi="Arial Narrow" w:cs="Arial Narrow"/>
                <w:b/>
                <w:sz w:val="15"/>
                <w:szCs w:val="15"/>
                <w:lang w:val="pt-BR"/>
              </w:rPr>
              <w:t xml:space="preserve">    </w:t>
            </w:r>
            <w:r>
              <w:rPr>
                <w:rFonts w:ascii="Arial Narrow" w:hAnsi="Arial Narrow" w:cs="Arial Narrow"/>
                <w:b/>
                <w:sz w:val="15"/>
                <w:szCs w:val="15"/>
                <w:lang w:val="pt-BR"/>
              </w:rPr>
              <w:t>MARGEN DE AFLOJE EN TIRO TRASERO DE 1 1/2" AL CENTRO (IZQ. Y DER) (ENSANCHE)</w:t>
            </w:r>
          </w:p>
          <w:p w14:paraId="0ECC8021" w14:textId="77777777" w:rsidR="00000000" w:rsidRDefault="00000000">
            <w:pPr>
              <w:widowControl w:val="0"/>
              <w:rPr>
                <w:rFonts w:ascii="Arial Narrow" w:hAnsi="Arial Narrow" w:cs="Arial Narrow"/>
                <w:b/>
                <w:sz w:val="15"/>
                <w:szCs w:val="15"/>
                <w:lang w:val="pt-BR"/>
              </w:rPr>
            </w:pPr>
          </w:p>
          <w:p w14:paraId="565C29BC" w14:textId="77777777" w:rsidR="00000000" w:rsidRDefault="00000000">
            <w:pPr>
              <w:widowControl w:val="0"/>
            </w:pPr>
            <w:r>
              <w:rPr>
                <w:rFonts w:ascii="Arial Narrow" w:hAnsi="Arial Narrow" w:cs="Arial Narrow"/>
                <w:b/>
                <w:sz w:val="15"/>
                <w:szCs w:val="15"/>
                <w:lang w:val="pt-BR"/>
              </w:rPr>
              <w:t>DELANTERO:</w:t>
            </w:r>
          </w:p>
          <w:p w14:paraId="28B9F088" w14:textId="77777777" w:rsidR="00000000" w:rsidRDefault="00000000">
            <w:pPr>
              <w:widowControl w:val="0"/>
            </w:pPr>
            <w:r>
              <w:rPr>
                <w:rFonts w:ascii="Arial Narrow" w:eastAsia="Arial Narrow" w:hAnsi="Arial Narrow" w:cs="Arial Narrow"/>
                <w:b/>
                <w:sz w:val="15"/>
                <w:szCs w:val="15"/>
                <w:lang w:val="pt-BR"/>
              </w:rPr>
              <w:t xml:space="preserve">    </w:t>
            </w:r>
            <w:r>
              <w:rPr>
                <w:rFonts w:ascii="Arial Narrow" w:hAnsi="Arial Narrow" w:cs="Arial Narrow"/>
                <w:b/>
                <w:sz w:val="15"/>
                <w:szCs w:val="15"/>
                <w:lang w:val="pt-BR"/>
              </w:rPr>
              <w:t>DELANTERO DE 2 PARTES</w:t>
            </w:r>
          </w:p>
          <w:p w14:paraId="004D6614" w14:textId="77777777" w:rsidR="00000000" w:rsidRDefault="00000000">
            <w:pPr>
              <w:widowControl w:val="0"/>
            </w:pPr>
            <w:r>
              <w:rPr>
                <w:rFonts w:ascii="Arial Narrow" w:eastAsia="Arial Narrow" w:hAnsi="Arial Narrow" w:cs="Arial Narrow"/>
                <w:b/>
                <w:sz w:val="15"/>
                <w:szCs w:val="15"/>
                <w:lang w:val="pt-BR"/>
              </w:rPr>
              <w:t xml:space="preserve">    </w:t>
            </w:r>
            <w:r>
              <w:rPr>
                <w:rFonts w:ascii="Arial Narrow" w:hAnsi="Arial Narrow" w:cs="Arial Narrow"/>
                <w:b/>
                <w:sz w:val="15"/>
                <w:szCs w:val="15"/>
                <w:lang w:val="pt-BR"/>
              </w:rPr>
              <w:t>CERRADO CON UN CIERRE METALICO DE 15CM SEGÚN TALLA</w:t>
            </w:r>
          </w:p>
          <w:p w14:paraId="3451CA7C" w14:textId="77777777" w:rsidR="00000000" w:rsidRDefault="00000000">
            <w:pPr>
              <w:widowControl w:val="0"/>
              <w:rPr>
                <w:rFonts w:ascii="Arial Narrow" w:hAnsi="Arial Narrow" w:cs="Arial Narrow"/>
                <w:b/>
                <w:sz w:val="15"/>
                <w:szCs w:val="15"/>
                <w:lang w:val="pt-BR"/>
              </w:rPr>
            </w:pPr>
          </w:p>
          <w:p w14:paraId="40D1B9E2" w14:textId="77777777" w:rsidR="00000000" w:rsidRDefault="00000000">
            <w:pPr>
              <w:widowControl w:val="0"/>
            </w:pPr>
            <w:r>
              <w:rPr>
                <w:rFonts w:ascii="Arial Narrow" w:hAnsi="Arial Narrow" w:cs="Arial Narrow"/>
                <w:b/>
                <w:sz w:val="15"/>
                <w:szCs w:val="15"/>
                <w:lang w:val="pt-BR"/>
              </w:rPr>
              <w:t>CINTURA:</w:t>
            </w:r>
          </w:p>
          <w:p w14:paraId="48D4FC3A" w14:textId="77777777" w:rsidR="00000000" w:rsidRDefault="00000000">
            <w:pPr>
              <w:widowControl w:val="0"/>
            </w:pPr>
            <w:r>
              <w:rPr>
                <w:rFonts w:ascii="Arial Narrow" w:eastAsia="Arial Narrow" w:hAnsi="Arial Narrow" w:cs="Arial Narrow"/>
                <w:b/>
                <w:sz w:val="15"/>
                <w:szCs w:val="15"/>
                <w:lang w:val="pt-BR"/>
              </w:rPr>
              <w:t xml:space="preserve">    </w:t>
            </w:r>
            <w:r>
              <w:rPr>
                <w:rFonts w:ascii="Arial Narrow" w:hAnsi="Arial Narrow" w:cs="Arial Narrow"/>
                <w:b/>
                <w:sz w:val="15"/>
                <w:szCs w:val="15"/>
                <w:lang w:val="pt-BR"/>
              </w:rPr>
              <w:t>PRETINA DE 2 PARTES CON ENTRETELA ADHERIBLE DE PELLON CON UN ANCHO DE 3 CM, PESPUNTE AL FILO</w:t>
            </w:r>
          </w:p>
          <w:p w14:paraId="2DDD10D7" w14:textId="77777777" w:rsidR="00000000" w:rsidRDefault="00000000">
            <w:pPr>
              <w:widowControl w:val="0"/>
              <w:rPr>
                <w:rFonts w:ascii="Arial Narrow" w:hAnsi="Arial Narrow" w:cs="Arial Narrow"/>
                <w:b/>
                <w:sz w:val="15"/>
                <w:szCs w:val="15"/>
                <w:lang w:val="pt-BR"/>
              </w:rPr>
            </w:pPr>
          </w:p>
          <w:p w14:paraId="14DBE4CB" w14:textId="77777777" w:rsidR="00000000" w:rsidRDefault="00000000">
            <w:pPr>
              <w:widowControl w:val="0"/>
            </w:pPr>
            <w:r>
              <w:rPr>
                <w:rFonts w:ascii="Arial Narrow" w:hAnsi="Arial Narrow" w:cs="Arial Narrow"/>
                <w:b/>
                <w:sz w:val="15"/>
                <w:szCs w:val="15"/>
                <w:lang w:val="pt-BR"/>
              </w:rPr>
              <w:t>BOTONES Y OJALES:</w:t>
            </w:r>
          </w:p>
          <w:p w14:paraId="52E50DAC" w14:textId="77777777" w:rsidR="00000000" w:rsidRDefault="00000000">
            <w:pPr>
              <w:widowControl w:val="0"/>
            </w:pPr>
            <w:r>
              <w:rPr>
                <w:rFonts w:ascii="Arial Narrow" w:eastAsia="Arial Narrow" w:hAnsi="Arial Narrow" w:cs="Arial Narrow"/>
                <w:b/>
                <w:sz w:val="15"/>
                <w:szCs w:val="15"/>
                <w:lang w:val="pt-BR"/>
              </w:rPr>
              <w:t xml:space="preserve">    </w:t>
            </w:r>
            <w:r>
              <w:rPr>
                <w:rFonts w:ascii="Arial Narrow" w:hAnsi="Arial Narrow" w:cs="Arial Narrow"/>
                <w:b/>
                <w:sz w:val="15"/>
                <w:szCs w:val="15"/>
                <w:lang w:val="pt-BR"/>
              </w:rPr>
              <w:t>PRENDA: UN OJAL</w:t>
            </w:r>
          </w:p>
          <w:p w14:paraId="384A55BA" w14:textId="77777777" w:rsidR="00000000" w:rsidRDefault="00000000">
            <w:pPr>
              <w:widowControl w:val="0"/>
            </w:pPr>
            <w:r>
              <w:rPr>
                <w:rFonts w:ascii="Arial Narrow" w:eastAsia="Arial Narrow" w:hAnsi="Arial Narrow" w:cs="Arial Narrow"/>
                <w:b/>
                <w:sz w:val="15"/>
                <w:szCs w:val="15"/>
                <w:lang w:val="pt-BR"/>
              </w:rPr>
              <w:t xml:space="preserve">    </w:t>
            </w:r>
            <w:r>
              <w:rPr>
                <w:rFonts w:ascii="Arial Narrow" w:hAnsi="Arial Narrow" w:cs="Arial Narrow"/>
                <w:b/>
                <w:sz w:val="15"/>
                <w:szCs w:val="15"/>
                <w:lang w:val="pt-BR"/>
              </w:rPr>
              <w:t>BOTONES: UN BOTON DE COLOR (AL TONO DE LA TELA) # 24</w:t>
            </w:r>
          </w:p>
          <w:p w14:paraId="16C79D09" w14:textId="77777777" w:rsidR="00000000" w:rsidRDefault="00000000">
            <w:pPr>
              <w:widowControl w:val="0"/>
              <w:rPr>
                <w:rFonts w:ascii="Arial Narrow" w:hAnsi="Arial Narrow" w:cs="Arial Narrow"/>
                <w:b/>
                <w:sz w:val="15"/>
                <w:szCs w:val="15"/>
                <w:lang w:val="pt-BR"/>
              </w:rPr>
            </w:pPr>
          </w:p>
          <w:p w14:paraId="02E01B4B" w14:textId="77777777" w:rsidR="00000000" w:rsidRDefault="00000000">
            <w:pPr>
              <w:widowControl w:val="0"/>
            </w:pPr>
            <w:r>
              <w:rPr>
                <w:rFonts w:ascii="Arial Narrow" w:hAnsi="Arial Narrow" w:cs="Arial Narrow"/>
                <w:b/>
                <w:sz w:val="15"/>
                <w:szCs w:val="15"/>
                <w:lang w:val="pt-BR"/>
              </w:rPr>
              <w:t>GENERALIDADES:</w:t>
            </w:r>
          </w:p>
          <w:p w14:paraId="6A83C87C" w14:textId="77777777" w:rsidR="00000000" w:rsidRDefault="00000000">
            <w:pPr>
              <w:widowControl w:val="0"/>
            </w:pPr>
            <w:r>
              <w:rPr>
                <w:rFonts w:ascii="Arial Narrow" w:eastAsia="Arial Narrow" w:hAnsi="Arial Narrow" w:cs="Arial Narrow"/>
                <w:b/>
                <w:sz w:val="15"/>
                <w:szCs w:val="15"/>
                <w:lang w:val="pt-BR"/>
              </w:rPr>
              <w:t xml:space="preserve">    </w:t>
            </w:r>
            <w:r>
              <w:rPr>
                <w:rFonts w:ascii="Arial Narrow" w:hAnsi="Arial Narrow" w:cs="Arial Narrow"/>
                <w:b/>
                <w:sz w:val="15"/>
                <w:szCs w:val="15"/>
                <w:lang w:val="pt-BR"/>
              </w:rPr>
              <w:t>PARA EL CERRADO DE LAS PRENDAS, SERA CON MAQUINA CERRADORA DE 4 O DE 5 HILOS</w:t>
            </w:r>
          </w:p>
          <w:p w14:paraId="5CAF3EC0" w14:textId="77777777" w:rsidR="00000000" w:rsidRDefault="00000000">
            <w:pPr>
              <w:widowControl w:val="0"/>
            </w:pPr>
            <w:r>
              <w:rPr>
                <w:rFonts w:ascii="Arial Narrow" w:eastAsia="Arial Narrow" w:hAnsi="Arial Narrow" w:cs="Arial Narrow"/>
                <w:b/>
                <w:sz w:val="15"/>
                <w:szCs w:val="15"/>
                <w:lang w:val="pt-BR"/>
              </w:rPr>
              <w:t xml:space="preserve">    </w:t>
            </w:r>
            <w:r>
              <w:rPr>
                <w:rFonts w:ascii="Arial Narrow" w:hAnsi="Arial Narrow" w:cs="Arial Narrow"/>
                <w:b/>
                <w:sz w:val="15"/>
                <w:szCs w:val="15"/>
                <w:lang w:val="pt-BR"/>
              </w:rPr>
              <w:t xml:space="preserve">TOLERANCIAS MAXIMAS DE 1/2" </w:t>
            </w:r>
          </w:p>
          <w:p w14:paraId="4A072657" w14:textId="77777777" w:rsidR="00000000" w:rsidRDefault="00000000">
            <w:pPr>
              <w:widowControl w:val="0"/>
            </w:pPr>
            <w:r>
              <w:rPr>
                <w:rFonts w:ascii="Arial Narrow" w:eastAsia="Arial Narrow" w:hAnsi="Arial Narrow" w:cs="Arial Narrow"/>
                <w:b/>
                <w:sz w:val="15"/>
                <w:szCs w:val="15"/>
                <w:lang w:val="pt-BR"/>
              </w:rPr>
              <w:t xml:space="preserve">    </w:t>
            </w:r>
            <w:r>
              <w:rPr>
                <w:rFonts w:ascii="Arial Narrow" w:hAnsi="Arial Narrow" w:cs="Arial Narrow"/>
                <w:b/>
                <w:sz w:val="15"/>
                <w:szCs w:val="15"/>
                <w:lang w:val="pt-BR"/>
              </w:rPr>
              <w:t>LARGO TOTAL DE 110 CM CON FILETEADO EN OVERLOOK TERMINADO PIE DE TIERRA</w:t>
            </w:r>
          </w:p>
          <w:p w14:paraId="0F56A23D" w14:textId="77777777" w:rsidR="00000000" w:rsidRDefault="00000000">
            <w:pPr>
              <w:widowControl w:val="0"/>
              <w:rPr>
                <w:rFonts w:ascii="Arial Narrow" w:eastAsia="Calibri" w:hAnsi="Arial Narrow" w:cs="Arial Narrow"/>
                <w:b/>
                <w:sz w:val="15"/>
                <w:szCs w:val="15"/>
                <w:lang w:val="pt-BR"/>
              </w:rPr>
            </w:pPr>
          </w:p>
        </w:tc>
        <w:tc>
          <w:tcPr>
            <w:tcW w:w="30" w:type="dxa"/>
            <w:shd w:val="clear" w:color="auto" w:fill="auto"/>
          </w:tcPr>
          <w:p w14:paraId="099AAE58" w14:textId="77777777" w:rsidR="00000000" w:rsidRDefault="00000000">
            <w:pPr>
              <w:snapToGrid w:val="0"/>
              <w:rPr>
                <w:rFonts w:ascii="Arial Narrow" w:eastAsia="Calibri" w:hAnsi="Arial Narrow" w:cs="Arial Narrow"/>
                <w:b/>
                <w:bCs/>
                <w:sz w:val="15"/>
                <w:szCs w:val="15"/>
                <w:lang w:val="pt-BR"/>
              </w:rPr>
            </w:pPr>
          </w:p>
        </w:tc>
      </w:tr>
      <w:tr w:rsidR="00000000" w14:paraId="5260CA5E" w14:textId="77777777">
        <w:tblPrEx>
          <w:tblCellMar>
            <w:left w:w="0" w:type="dxa"/>
            <w:right w:w="0" w:type="dxa"/>
          </w:tblCellMar>
        </w:tblPrEx>
        <w:trPr>
          <w:trHeight w:val="2835"/>
        </w:trPr>
        <w:tc>
          <w:tcPr>
            <w:tcW w:w="1755" w:type="dxa"/>
            <w:gridSpan w:val="2"/>
            <w:tcBorders>
              <w:top w:val="single" w:sz="4" w:space="0" w:color="000000"/>
              <w:left w:val="single" w:sz="4" w:space="0" w:color="000000"/>
              <w:bottom w:val="single" w:sz="4" w:space="0" w:color="000000"/>
            </w:tcBorders>
            <w:shd w:val="clear" w:color="auto" w:fill="D9D9D9"/>
            <w:tcMar>
              <w:left w:w="5" w:type="dxa"/>
              <w:right w:w="5" w:type="dxa"/>
            </w:tcMar>
            <w:vAlign w:val="center"/>
          </w:tcPr>
          <w:p w14:paraId="58F229AA" w14:textId="77777777" w:rsidR="00000000" w:rsidRDefault="00000000">
            <w:pPr>
              <w:widowControl w:val="0"/>
              <w:spacing w:before="120" w:after="120"/>
              <w:jc w:val="center"/>
            </w:pPr>
            <w:r>
              <w:rPr>
                <w:rFonts w:ascii="Arial Narrow" w:hAnsi="Arial Narrow" w:cs="Arial Narrow"/>
                <w:b/>
                <w:bCs/>
                <w:sz w:val="15"/>
                <w:szCs w:val="15"/>
              </w:rPr>
              <w:lastRenderedPageBreak/>
              <w:t>IMAGEN</w:t>
            </w:r>
          </w:p>
          <w:p w14:paraId="5D3542DC" w14:textId="77777777" w:rsidR="00000000" w:rsidRDefault="00000000">
            <w:pPr>
              <w:widowControl w:val="0"/>
              <w:spacing w:before="120" w:after="120"/>
              <w:jc w:val="center"/>
            </w:pPr>
            <w:r>
              <w:rPr>
                <w:rFonts w:ascii="Arial Narrow" w:hAnsi="Arial Narrow" w:cs="Arial Narrow"/>
                <w:b/>
                <w:bCs/>
                <w:sz w:val="15"/>
                <w:szCs w:val="15"/>
              </w:rPr>
              <w:t>ES ÚNICAMENTE ILUSTRATIVA</w:t>
            </w:r>
          </w:p>
        </w:tc>
        <w:tc>
          <w:tcPr>
            <w:tcW w:w="8445" w:type="dxa"/>
            <w:tcBorders>
              <w:top w:val="single" w:sz="4" w:space="0" w:color="000000"/>
              <w:left w:val="single" w:sz="4" w:space="0" w:color="000000"/>
              <w:bottom w:val="single" w:sz="4" w:space="0" w:color="000000"/>
              <w:right w:val="single" w:sz="4" w:space="0" w:color="000000"/>
            </w:tcBorders>
            <w:shd w:val="clear" w:color="auto" w:fill="FFFFFF"/>
            <w:tcMar>
              <w:left w:w="5" w:type="dxa"/>
              <w:right w:w="5" w:type="dxa"/>
            </w:tcMar>
            <w:vAlign w:val="center"/>
          </w:tcPr>
          <w:p w14:paraId="5F52E589" w14:textId="77777777" w:rsidR="00000000" w:rsidRDefault="00A91C0C">
            <w:pPr>
              <w:widowControl w:val="0"/>
              <w:rPr>
                <w:rFonts w:ascii="Arial Narrow" w:hAnsi="Arial Narrow" w:cs="Arial Narrow"/>
                <w:b/>
                <w:bCs/>
                <w:sz w:val="20"/>
              </w:rPr>
            </w:pPr>
            <w:r>
              <w:rPr>
                <w:noProof/>
              </w:rPr>
              <w:drawing>
                <wp:inline distT="0" distB="0" distL="0" distR="0" wp14:anchorId="0AFED620" wp14:editId="6D693F45">
                  <wp:extent cx="5143500" cy="2438400"/>
                  <wp:effectExtent l="0" t="0" r="0" b="0"/>
                  <wp:docPr id="18"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pic:cNvPicPr>
                        </pic:nvPicPr>
                        <pic:blipFill>
                          <a:blip r:embed="rId22" cstate="print">
                            <a:extLst>
                              <a:ext uri="{28A0092B-C50C-407E-A947-70E740481C1C}">
                                <a14:useLocalDpi xmlns:a14="http://schemas.microsoft.com/office/drawing/2010/main" val="0"/>
                              </a:ext>
                            </a:extLst>
                          </a:blip>
                          <a:srcRect l="-70" t="-150" r="-70" b="-150"/>
                          <a:stretch>
                            <a:fillRect/>
                          </a:stretch>
                        </pic:blipFill>
                        <pic:spPr bwMode="auto">
                          <a:xfrm>
                            <a:off x="0" y="0"/>
                            <a:ext cx="5143500" cy="2438400"/>
                          </a:xfrm>
                          <a:prstGeom prst="rect">
                            <a:avLst/>
                          </a:prstGeom>
                          <a:solidFill>
                            <a:srgbClr val="FFFFFF"/>
                          </a:solidFill>
                          <a:ln>
                            <a:noFill/>
                          </a:ln>
                        </pic:spPr>
                      </pic:pic>
                    </a:graphicData>
                  </a:graphic>
                </wp:inline>
              </w:drawing>
            </w:r>
          </w:p>
        </w:tc>
        <w:tc>
          <w:tcPr>
            <w:tcW w:w="30" w:type="dxa"/>
            <w:shd w:val="clear" w:color="auto" w:fill="auto"/>
          </w:tcPr>
          <w:p w14:paraId="0A3C9D07" w14:textId="77777777" w:rsidR="00000000" w:rsidRDefault="00000000">
            <w:pPr>
              <w:snapToGrid w:val="0"/>
              <w:rPr>
                <w:rFonts w:ascii="Arial Narrow" w:hAnsi="Arial Narrow" w:cs="Arial Narrow"/>
                <w:b/>
                <w:bCs/>
                <w:sz w:val="20"/>
              </w:rPr>
            </w:pPr>
          </w:p>
        </w:tc>
      </w:tr>
      <w:tr w:rsidR="00000000" w14:paraId="64A8936B" w14:textId="77777777">
        <w:trPr>
          <w:trHeight w:val="454"/>
        </w:trPr>
        <w:tc>
          <w:tcPr>
            <w:tcW w:w="1725" w:type="dxa"/>
            <w:tcBorders>
              <w:top w:val="single" w:sz="4" w:space="0" w:color="000000"/>
              <w:left w:val="single" w:sz="4" w:space="0" w:color="000000"/>
              <w:bottom w:val="single" w:sz="4" w:space="0" w:color="000000"/>
            </w:tcBorders>
            <w:shd w:val="clear" w:color="auto" w:fill="D9D9D9"/>
            <w:vAlign w:val="center"/>
          </w:tcPr>
          <w:p w14:paraId="66405429" w14:textId="77777777" w:rsidR="00000000" w:rsidRDefault="00000000">
            <w:pPr>
              <w:widowControl w:val="0"/>
              <w:jc w:val="center"/>
            </w:pPr>
            <w:r>
              <w:rPr>
                <w:rFonts w:ascii="Arial Narrow" w:hAnsi="Arial Narrow" w:cs="Arial Narrow"/>
                <w:b/>
                <w:bCs/>
                <w:sz w:val="20"/>
              </w:rPr>
              <w:t>SUBPARTIDAS 43-44</w:t>
            </w:r>
          </w:p>
        </w:tc>
        <w:tc>
          <w:tcPr>
            <w:tcW w:w="8475" w:type="dxa"/>
            <w:gridSpan w:val="2"/>
            <w:tcBorders>
              <w:left w:val="single" w:sz="4" w:space="0" w:color="000000"/>
            </w:tcBorders>
            <w:shd w:val="clear" w:color="auto" w:fill="auto"/>
          </w:tcPr>
          <w:p w14:paraId="4CE984D5" w14:textId="77777777" w:rsidR="00000000" w:rsidRDefault="00000000">
            <w:pPr>
              <w:widowControl w:val="0"/>
              <w:snapToGrid w:val="0"/>
            </w:pPr>
          </w:p>
        </w:tc>
        <w:tc>
          <w:tcPr>
            <w:tcW w:w="30" w:type="dxa"/>
            <w:shd w:val="clear" w:color="auto" w:fill="auto"/>
          </w:tcPr>
          <w:p w14:paraId="3599B459" w14:textId="77777777" w:rsidR="00000000" w:rsidRDefault="00000000">
            <w:pPr>
              <w:widowControl w:val="0"/>
              <w:snapToGrid w:val="0"/>
            </w:pPr>
          </w:p>
        </w:tc>
      </w:tr>
      <w:tr w:rsidR="00000000" w14:paraId="114692C8" w14:textId="77777777">
        <w:tblPrEx>
          <w:tblCellMar>
            <w:left w:w="0" w:type="dxa"/>
            <w:right w:w="0" w:type="dxa"/>
          </w:tblCellMar>
        </w:tblPrEx>
        <w:trPr>
          <w:trHeight w:val="680"/>
        </w:trPr>
        <w:tc>
          <w:tcPr>
            <w:tcW w:w="1755" w:type="dxa"/>
            <w:gridSpan w:val="2"/>
            <w:tcBorders>
              <w:top w:val="single" w:sz="4" w:space="0" w:color="000000"/>
              <w:left w:val="single" w:sz="4" w:space="0" w:color="000000"/>
              <w:bottom w:val="single" w:sz="4" w:space="0" w:color="000000"/>
            </w:tcBorders>
            <w:shd w:val="clear" w:color="auto" w:fill="D9D9D9"/>
            <w:tcMar>
              <w:left w:w="5" w:type="dxa"/>
              <w:right w:w="5" w:type="dxa"/>
            </w:tcMar>
            <w:vAlign w:val="center"/>
          </w:tcPr>
          <w:p w14:paraId="322C6EF3" w14:textId="77777777" w:rsidR="00000000" w:rsidRDefault="00000000">
            <w:pPr>
              <w:widowControl w:val="0"/>
            </w:pPr>
            <w:r>
              <w:rPr>
                <w:rFonts w:ascii="Arial Narrow" w:hAnsi="Arial Narrow" w:cs="Arial Narrow"/>
                <w:b/>
                <w:bCs/>
                <w:sz w:val="15"/>
                <w:szCs w:val="15"/>
              </w:rPr>
              <w:t>DESCRIPCIÓN</w:t>
            </w:r>
          </w:p>
          <w:p w14:paraId="6DA93C83" w14:textId="77777777" w:rsidR="00000000" w:rsidRDefault="00000000">
            <w:pPr>
              <w:widowControl w:val="0"/>
            </w:pPr>
            <w:r>
              <w:rPr>
                <w:rFonts w:ascii="Arial Narrow" w:hAnsi="Arial Narrow" w:cs="Arial Narrow"/>
                <w:b/>
                <w:bCs/>
                <w:sz w:val="15"/>
                <w:szCs w:val="15"/>
              </w:rPr>
              <w:t>DEL BIEN</w:t>
            </w:r>
          </w:p>
        </w:tc>
        <w:tc>
          <w:tcPr>
            <w:tcW w:w="8445" w:type="dxa"/>
            <w:tcBorders>
              <w:top w:val="single" w:sz="4" w:space="0" w:color="000000"/>
              <w:left w:val="single" w:sz="4" w:space="0" w:color="000000"/>
              <w:bottom w:val="single" w:sz="4" w:space="0" w:color="000000"/>
              <w:right w:val="single" w:sz="4" w:space="0" w:color="000000"/>
            </w:tcBorders>
            <w:shd w:val="clear" w:color="auto" w:fill="FFFFFF"/>
            <w:tcMar>
              <w:left w:w="5" w:type="dxa"/>
              <w:right w:w="5" w:type="dxa"/>
            </w:tcMar>
          </w:tcPr>
          <w:p w14:paraId="10835E6F" w14:textId="77777777" w:rsidR="00000000" w:rsidRDefault="00000000">
            <w:pPr>
              <w:widowControl w:val="0"/>
            </w:pPr>
            <w:r>
              <w:rPr>
                <w:rFonts w:ascii="Montserrat" w:hAnsi="Montserrat" w:cs="Montserrat"/>
                <w:color w:val="000000"/>
                <w:sz w:val="15"/>
                <w:szCs w:val="15"/>
              </w:rPr>
              <w:t>Pantalón Básico Dama Confeccionado en tela 80 % Poliéster, 20% Viscosa en Color Negro Intenso</w:t>
            </w:r>
          </w:p>
          <w:p w14:paraId="1ACA9115" w14:textId="77777777" w:rsidR="00000000" w:rsidRDefault="00000000">
            <w:pPr>
              <w:widowControl w:val="0"/>
            </w:pPr>
            <w:r>
              <w:rPr>
                <w:rFonts w:ascii="Montserrat" w:hAnsi="Montserrat" w:cs="Montserrat"/>
                <w:b/>
                <w:bCs/>
                <w:color w:val="000000"/>
                <w:sz w:val="15"/>
                <w:szCs w:val="15"/>
              </w:rPr>
              <w:t>CATEGORIAS: TECNICO ELECTRODIAGNOSTICO, TECNICO RADIOLOGO,  LAS CUALES DEBERA CONSIDERAR AL ELABORAR SU PROPUESTA ECONOMICA (ANEXO 6)</w:t>
            </w:r>
          </w:p>
        </w:tc>
        <w:tc>
          <w:tcPr>
            <w:tcW w:w="30" w:type="dxa"/>
            <w:shd w:val="clear" w:color="auto" w:fill="auto"/>
          </w:tcPr>
          <w:p w14:paraId="682C946A" w14:textId="77777777" w:rsidR="00000000" w:rsidRDefault="00000000">
            <w:pPr>
              <w:snapToGrid w:val="0"/>
              <w:rPr>
                <w:rFonts w:ascii="Arial Narrow" w:hAnsi="Arial Narrow" w:cs="Arial Narrow"/>
                <w:b/>
                <w:bCs/>
                <w:sz w:val="15"/>
                <w:szCs w:val="15"/>
              </w:rPr>
            </w:pPr>
          </w:p>
        </w:tc>
      </w:tr>
      <w:tr w:rsidR="00000000" w14:paraId="64C2971B" w14:textId="77777777">
        <w:tblPrEx>
          <w:tblCellMar>
            <w:left w:w="0" w:type="dxa"/>
            <w:right w:w="0" w:type="dxa"/>
          </w:tblCellMar>
        </w:tblPrEx>
        <w:trPr>
          <w:trHeight w:val="1134"/>
        </w:trPr>
        <w:tc>
          <w:tcPr>
            <w:tcW w:w="1755" w:type="dxa"/>
            <w:gridSpan w:val="2"/>
            <w:tcBorders>
              <w:top w:val="single" w:sz="4" w:space="0" w:color="000000"/>
              <w:left w:val="single" w:sz="4" w:space="0" w:color="000000"/>
              <w:bottom w:val="single" w:sz="4" w:space="0" w:color="000000"/>
            </w:tcBorders>
            <w:shd w:val="clear" w:color="auto" w:fill="D9D9D9"/>
            <w:tcMar>
              <w:left w:w="5" w:type="dxa"/>
              <w:right w:w="5" w:type="dxa"/>
            </w:tcMar>
            <w:vAlign w:val="center"/>
          </w:tcPr>
          <w:p w14:paraId="5B79C830" w14:textId="77777777" w:rsidR="00000000" w:rsidRDefault="00000000">
            <w:pPr>
              <w:widowControl w:val="0"/>
            </w:pPr>
            <w:r>
              <w:rPr>
                <w:rFonts w:ascii="Arial Narrow" w:hAnsi="Arial Narrow" w:cs="Arial Narrow"/>
                <w:b/>
                <w:bCs/>
                <w:sz w:val="15"/>
                <w:szCs w:val="15"/>
              </w:rPr>
              <w:t>ESPECIFICACIONES</w:t>
            </w:r>
          </w:p>
          <w:p w14:paraId="6A01C8DB" w14:textId="77777777" w:rsidR="00000000" w:rsidRDefault="00000000">
            <w:pPr>
              <w:widowControl w:val="0"/>
            </w:pPr>
            <w:r>
              <w:rPr>
                <w:rFonts w:ascii="Arial Narrow" w:hAnsi="Arial Narrow" w:cs="Arial Narrow"/>
                <w:b/>
                <w:bCs/>
                <w:sz w:val="15"/>
                <w:szCs w:val="15"/>
              </w:rPr>
              <w:t>TÉCNICAS:</w:t>
            </w:r>
          </w:p>
        </w:tc>
        <w:tc>
          <w:tcPr>
            <w:tcW w:w="8445" w:type="dxa"/>
            <w:tcBorders>
              <w:top w:val="single" w:sz="4" w:space="0" w:color="000000"/>
              <w:left w:val="single" w:sz="4" w:space="0" w:color="000000"/>
              <w:bottom w:val="single" w:sz="4" w:space="0" w:color="000000"/>
              <w:right w:val="single" w:sz="4" w:space="0" w:color="000000"/>
            </w:tcBorders>
            <w:shd w:val="clear" w:color="auto" w:fill="FFFFFF"/>
            <w:tcMar>
              <w:left w:w="5" w:type="dxa"/>
              <w:right w:w="5" w:type="dxa"/>
            </w:tcMar>
            <w:vAlign w:val="center"/>
          </w:tcPr>
          <w:p w14:paraId="61835738" w14:textId="77777777" w:rsidR="00000000" w:rsidRDefault="00000000">
            <w:pPr>
              <w:widowControl w:val="0"/>
            </w:pPr>
            <w:r>
              <w:rPr>
                <w:rFonts w:ascii="Arial Narrow" w:hAnsi="Arial Narrow" w:cs="Arial Narrow"/>
                <w:b/>
                <w:sz w:val="15"/>
                <w:szCs w:val="15"/>
                <w:lang w:val="pt-BR"/>
              </w:rPr>
              <w:t>BOLSAS:</w:t>
            </w:r>
          </w:p>
          <w:p w14:paraId="06B5DB22" w14:textId="77777777" w:rsidR="00000000" w:rsidRDefault="00000000">
            <w:pPr>
              <w:widowControl w:val="0"/>
            </w:pPr>
            <w:r>
              <w:rPr>
                <w:rFonts w:ascii="Arial Narrow" w:eastAsia="Arial Narrow" w:hAnsi="Arial Narrow" w:cs="Arial Narrow"/>
                <w:b/>
                <w:sz w:val="15"/>
                <w:szCs w:val="15"/>
                <w:lang w:val="pt-BR"/>
              </w:rPr>
              <w:t xml:space="preserve">    </w:t>
            </w:r>
            <w:r>
              <w:rPr>
                <w:rFonts w:ascii="Arial Narrow" w:hAnsi="Arial Narrow" w:cs="Arial Narrow"/>
                <w:b/>
                <w:sz w:val="15"/>
                <w:szCs w:val="15"/>
                <w:lang w:val="pt-BR"/>
              </w:rPr>
              <w:t>SIN BOLSAS</w:t>
            </w:r>
          </w:p>
          <w:p w14:paraId="09A46E63" w14:textId="77777777" w:rsidR="00000000" w:rsidRDefault="00000000">
            <w:pPr>
              <w:widowControl w:val="0"/>
              <w:rPr>
                <w:rFonts w:ascii="Arial Narrow" w:hAnsi="Arial Narrow" w:cs="Arial Narrow"/>
                <w:b/>
                <w:sz w:val="15"/>
                <w:szCs w:val="15"/>
                <w:lang w:val="pt-BR"/>
              </w:rPr>
            </w:pPr>
          </w:p>
          <w:p w14:paraId="042B86F0" w14:textId="77777777" w:rsidR="00000000" w:rsidRDefault="00000000">
            <w:pPr>
              <w:widowControl w:val="0"/>
            </w:pPr>
            <w:r>
              <w:rPr>
                <w:rFonts w:ascii="Arial Narrow" w:hAnsi="Arial Narrow" w:cs="Arial Narrow"/>
                <w:b/>
                <w:sz w:val="15"/>
                <w:szCs w:val="15"/>
                <w:lang w:val="pt-BR"/>
              </w:rPr>
              <w:t>TRASERO:</w:t>
            </w:r>
          </w:p>
          <w:p w14:paraId="14E456CB" w14:textId="77777777" w:rsidR="00000000" w:rsidRDefault="00000000">
            <w:pPr>
              <w:widowControl w:val="0"/>
            </w:pPr>
            <w:r>
              <w:rPr>
                <w:rFonts w:ascii="Arial Narrow" w:eastAsia="Arial Narrow" w:hAnsi="Arial Narrow" w:cs="Arial Narrow"/>
                <w:b/>
                <w:sz w:val="15"/>
                <w:szCs w:val="15"/>
                <w:lang w:val="pt-BR"/>
              </w:rPr>
              <w:t xml:space="preserve">    </w:t>
            </w:r>
            <w:r>
              <w:rPr>
                <w:rFonts w:ascii="Arial Narrow" w:hAnsi="Arial Narrow" w:cs="Arial Narrow"/>
                <w:b/>
                <w:sz w:val="15"/>
                <w:szCs w:val="15"/>
                <w:lang w:val="pt-BR"/>
              </w:rPr>
              <w:t>TRASERO DE 2 PARTES</w:t>
            </w:r>
          </w:p>
          <w:p w14:paraId="16E266AA" w14:textId="77777777" w:rsidR="00000000" w:rsidRDefault="00000000">
            <w:pPr>
              <w:widowControl w:val="0"/>
            </w:pPr>
            <w:r>
              <w:rPr>
                <w:rFonts w:ascii="Arial Narrow" w:eastAsia="Arial Narrow" w:hAnsi="Arial Narrow" w:cs="Arial Narrow"/>
                <w:b/>
                <w:sz w:val="15"/>
                <w:szCs w:val="15"/>
                <w:lang w:val="pt-BR"/>
              </w:rPr>
              <w:t xml:space="preserve">    </w:t>
            </w:r>
            <w:r>
              <w:rPr>
                <w:rFonts w:ascii="Arial Narrow" w:hAnsi="Arial Narrow" w:cs="Arial Narrow"/>
                <w:b/>
                <w:sz w:val="15"/>
                <w:szCs w:val="15"/>
                <w:lang w:val="pt-BR"/>
              </w:rPr>
              <w:t>UNA PINZA POR CADA LADO DE LA CINTURA HACIA ABAJO, LARGO APROXIMADO 7 CM</w:t>
            </w:r>
          </w:p>
          <w:p w14:paraId="06895516" w14:textId="77777777" w:rsidR="00000000" w:rsidRDefault="00000000">
            <w:pPr>
              <w:widowControl w:val="0"/>
            </w:pPr>
            <w:r>
              <w:rPr>
                <w:rFonts w:ascii="Arial Narrow" w:eastAsia="Arial Narrow" w:hAnsi="Arial Narrow" w:cs="Arial Narrow"/>
                <w:b/>
                <w:sz w:val="15"/>
                <w:szCs w:val="15"/>
                <w:lang w:val="pt-BR"/>
              </w:rPr>
              <w:t xml:space="preserve">    </w:t>
            </w:r>
            <w:r>
              <w:rPr>
                <w:rFonts w:ascii="Arial Narrow" w:hAnsi="Arial Narrow" w:cs="Arial Narrow"/>
                <w:b/>
                <w:sz w:val="15"/>
                <w:szCs w:val="15"/>
                <w:lang w:val="pt-BR"/>
              </w:rPr>
              <w:t>MARGEN DE AFLOJE EN TIRO TRASERO DE 1 1/2" AL CENTRO (IZQ. Y DER) (ENSANCHE)</w:t>
            </w:r>
          </w:p>
          <w:p w14:paraId="5D91F1DA" w14:textId="77777777" w:rsidR="00000000" w:rsidRDefault="00000000">
            <w:pPr>
              <w:widowControl w:val="0"/>
              <w:rPr>
                <w:rFonts w:ascii="Arial Narrow" w:hAnsi="Arial Narrow" w:cs="Arial Narrow"/>
                <w:b/>
                <w:sz w:val="15"/>
                <w:szCs w:val="15"/>
                <w:lang w:val="pt-BR"/>
              </w:rPr>
            </w:pPr>
          </w:p>
          <w:p w14:paraId="42F80F43" w14:textId="77777777" w:rsidR="00000000" w:rsidRDefault="00000000">
            <w:pPr>
              <w:widowControl w:val="0"/>
            </w:pPr>
            <w:r>
              <w:rPr>
                <w:rFonts w:ascii="Arial Narrow" w:hAnsi="Arial Narrow" w:cs="Arial Narrow"/>
                <w:b/>
                <w:sz w:val="15"/>
                <w:szCs w:val="15"/>
                <w:lang w:val="pt-BR"/>
              </w:rPr>
              <w:t>DELANTERO:</w:t>
            </w:r>
          </w:p>
          <w:p w14:paraId="416E59BA" w14:textId="77777777" w:rsidR="00000000" w:rsidRDefault="00000000">
            <w:pPr>
              <w:widowControl w:val="0"/>
            </w:pPr>
            <w:r>
              <w:rPr>
                <w:rFonts w:ascii="Arial Narrow" w:eastAsia="Arial Narrow" w:hAnsi="Arial Narrow" w:cs="Arial Narrow"/>
                <w:b/>
                <w:sz w:val="15"/>
                <w:szCs w:val="15"/>
                <w:lang w:val="pt-BR"/>
              </w:rPr>
              <w:t xml:space="preserve">    </w:t>
            </w:r>
            <w:r>
              <w:rPr>
                <w:rFonts w:ascii="Arial Narrow" w:hAnsi="Arial Narrow" w:cs="Arial Narrow"/>
                <w:b/>
                <w:sz w:val="15"/>
                <w:szCs w:val="15"/>
                <w:lang w:val="pt-BR"/>
              </w:rPr>
              <w:t>DELANTERO DE 2 PARTES</w:t>
            </w:r>
          </w:p>
          <w:p w14:paraId="41750CFC" w14:textId="77777777" w:rsidR="00000000" w:rsidRDefault="00000000">
            <w:pPr>
              <w:widowControl w:val="0"/>
            </w:pPr>
            <w:r>
              <w:rPr>
                <w:rFonts w:ascii="Arial Narrow" w:eastAsia="Arial Narrow" w:hAnsi="Arial Narrow" w:cs="Arial Narrow"/>
                <w:b/>
                <w:sz w:val="15"/>
                <w:szCs w:val="15"/>
                <w:lang w:val="pt-BR"/>
              </w:rPr>
              <w:t xml:space="preserve">    </w:t>
            </w:r>
            <w:r>
              <w:rPr>
                <w:rFonts w:ascii="Arial Narrow" w:hAnsi="Arial Narrow" w:cs="Arial Narrow"/>
                <w:b/>
                <w:sz w:val="15"/>
                <w:szCs w:val="15"/>
                <w:lang w:val="pt-BR"/>
              </w:rPr>
              <w:t>CERRADO CON UN CIERRE METALICO DE 15CM SEGÚN TALLA</w:t>
            </w:r>
          </w:p>
          <w:p w14:paraId="42800646" w14:textId="77777777" w:rsidR="00000000" w:rsidRDefault="00000000">
            <w:pPr>
              <w:widowControl w:val="0"/>
              <w:rPr>
                <w:rFonts w:ascii="Arial Narrow" w:hAnsi="Arial Narrow" w:cs="Arial Narrow"/>
                <w:b/>
                <w:sz w:val="15"/>
                <w:szCs w:val="15"/>
                <w:lang w:val="pt-BR"/>
              </w:rPr>
            </w:pPr>
          </w:p>
          <w:p w14:paraId="447D8665" w14:textId="77777777" w:rsidR="00000000" w:rsidRDefault="00000000">
            <w:pPr>
              <w:widowControl w:val="0"/>
            </w:pPr>
            <w:r>
              <w:rPr>
                <w:rFonts w:ascii="Arial Narrow" w:hAnsi="Arial Narrow" w:cs="Arial Narrow"/>
                <w:b/>
                <w:sz w:val="15"/>
                <w:szCs w:val="15"/>
                <w:lang w:val="pt-BR"/>
              </w:rPr>
              <w:t>CINTURA:</w:t>
            </w:r>
          </w:p>
          <w:p w14:paraId="1E9997CD" w14:textId="77777777" w:rsidR="00000000" w:rsidRDefault="00000000">
            <w:pPr>
              <w:widowControl w:val="0"/>
            </w:pPr>
            <w:r>
              <w:rPr>
                <w:rFonts w:ascii="Arial Narrow" w:eastAsia="Arial Narrow" w:hAnsi="Arial Narrow" w:cs="Arial Narrow"/>
                <w:b/>
                <w:sz w:val="15"/>
                <w:szCs w:val="15"/>
                <w:lang w:val="pt-BR"/>
              </w:rPr>
              <w:t xml:space="preserve">    </w:t>
            </w:r>
            <w:r>
              <w:rPr>
                <w:rFonts w:ascii="Arial Narrow" w:hAnsi="Arial Narrow" w:cs="Arial Narrow"/>
                <w:b/>
                <w:sz w:val="15"/>
                <w:szCs w:val="15"/>
                <w:lang w:val="pt-BR"/>
              </w:rPr>
              <w:t>PRETINA DE 2 PARTES CON ENTRETELA ADHERIBLE DE PELLON CON UN ANCHO DE 3 CM, PESPUNTE AL FILO</w:t>
            </w:r>
          </w:p>
          <w:p w14:paraId="0561556A" w14:textId="77777777" w:rsidR="00000000" w:rsidRDefault="00000000">
            <w:pPr>
              <w:widowControl w:val="0"/>
              <w:rPr>
                <w:rFonts w:ascii="Arial Narrow" w:hAnsi="Arial Narrow" w:cs="Arial Narrow"/>
                <w:b/>
                <w:sz w:val="15"/>
                <w:szCs w:val="15"/>
                <w:lang w:val="pt-BR"/>
              </w:rPr>
            </w:pPr>
          </w:p>
          <w:p w14:paraId="021670FE" w14:textId="77777777" w:rsidR="00000000" w:rsidRDefault="00000000">
            <w:pPr>
              <w:widowControl w:val="0"/>
            </w:pPr>
            <w:r>
              <w:rPr>
                <w:rFonts w:ascii="Arial Narrow" w:hAnsi="Arial Narrow" w:cs="Arial Narrow"/>
                <w:b/>
                <w:sz w:val="15"/>
                <w:szCs w:val="15"/>
                <w:lang w:val="pt-BR"/>
              </w:rPr>
              <w:t>BOTONES Y OJALES:</w:t>
            </w:r>
          </w:p>
          <w:p w14:paraId="31F97D91" w14:textId="77777777" w:rsidR="00000000" w:rsidRDefault="00000000">
            <w:pPr>
              <w:widowControl w:val="0"/>
            </w:pPr>
            <w:r>
              <w:rPr>
                <w:rFonts w:ascii="Arial Narrow" w:eastAsia="Arial Narrow" w:hAnsi="Arial Narrow" w:cs="Arial Narrow"/>
                <w:b/>
                <w:sz w:val="15"/>
                <w:szCs w:val="15"/>
                <w:lang w:val="pt-BR"/>
              </w:rPr>
              <w:t xml:space="preserve">    </w:t>
            </w:r>
            <w:r>
              <w:rPr>
                <w:rFonts w:ascii="Arial Narrow" w:hAnsi="Arial Narrow" w:cs="Arial Narrow"/>
                <w:b/>
                <w:sz w:val="15"/>
                <w:szCs w:val="15"/>
                <w:lang w:val="pt-BR"/>
              </w:rPr>
              <w:t>PRENDA: UN OJAL</w:t>
            </w:r>
          </w:p>
          <w:p w14:paraId="4B52ED7B" w14:textId="77777777" w:rsidR="00000000" w:rsidRDefault="00000000">
            <w:pPr>
              <w:widowControl w:val="0"/>
            </w:pPr>
            <w:r>
              <w:rPr>
                <w:rFonts w:ascii="Arial Narrow" w:eastAsia="Arial Narrow" w:hAnsi="Arial Narrow" w:cs="Arial Narrow"/>
                <w:b/>
                <w:sz w:val="15"/>
                <w:szCs w:val="15"/>
                <w:lang w:val="pt-BR"/>
              </w:rPr>
              <w:t xml:space="preserve">    </w:t>
            </w:r>
            <w:r>
              <w:rPr>
                <w:rFonts w:ascii="Arial Narrow" w:hAnsi="Arial Narrow" w:cs="Arial Narrow"/>
                <w:b/>
                <w:sz w:val="15"/>
                <w:szCs w:val="15"/>
                <w:lang w:val="pt-BR"/>
              </w:rPr>
              <w:t>BOTONES: UN BOTON DE COLOR (AL TONO DE LA TELA) # 24</w:t>
            </w:r>
          </w:p>
          <w:p w14:paraId="476D754E" w14:textId="77777777" w:rsidR="00000000" w:rsidRDefault="00000000">
            <w:pPr>
              <w:widowControl w:val="0"/>
              <w:rPr>
                <w:rFonts w:ascii="Arial Narrow" w:hAnsi="Arial Narrow" w:cs="Arial Narrow"/>
                <w:b/>
                <w:sz w:val="15"/>
                <w:szCs w:val="15"/>
                <w:lang w:val="pt-BR"/>
              </w:rPr>
            </w:pPr>
          </w:p>
          <w:p w14:paraId="4D3A0136" w14:textId="77777777" w:rsidR="00000000" w:rsidRDefault="00000000">
            <w:pPr>
              <w:widowControl w:val="0"/>
            </w:pPr>
            <w:r>
              <w:rPr>
                <w:rFonts w:ascii="Arial Narrow" w:hAnsi="Arial Narrow" w:cs="Arial Narrow"/>
                <w:b/>
                <w:sz w:val="15"/>
                <w:szCs w:val="15"/>
                <w:lang w:val="pt-BR"/>
              </w:rPr>
              <w:t>GENERALIDADES:</w:t>
            </w:r>
          </w:p>
          <w:p w14:paraId="454D4038" w14:textId="77777777" w:rsidR="00000000" w:rsidRDefault="00000000">
            <w:pPr>
              <w:widowControl w:val="0"/>
            </w:pPr>
            <w:r>
              <w:rPr>
                <w:rFonts w:ascii="Arial Narrow" w:eastAsia="Arial Narrow" w:hAnsi="Arial Narrow" w:cs="Arial Narrow"/>
                <w:b/>
                <w:sz w:val="15"/>
                <w:szCs w:val="15"/>
                <w:lang w:val="pt-BR"/>
              </w:rPr>
              <w:t xml:space="preserve">    </w:t>
            </w:r>
            <w:r>
              <w:rPr>
                <w:rFonts w:ascii="Arial Narrow" w:hAnsi="Arial Narrow" w:cs="Arial Narrow"/>
                <w:b/>
                <w:sz w:val="15"/>
                <w:szCs w:val="15"/>
                <w:lang w:val="pt-BR"/>
              </w:rPr>
              <w:t>PARA EL CERRADO DE LAS PRENDAS, SERA CON MAQUINA CERRADORA DE 4 O DE 5 HILOS</w:t>
            </w:r>
          </w:p>
          <w:p w14:paraId="3FA588BF" w14:textId="77777777" w:rsidR="00000000" w:rsidRDefault="00000000">
            <w:pPr>
              <w:widowControl w:val="0"/>
            </w:pPr>
            <w:r>
              <w:rPr>
                <w:rFonts w:ascii="Arial Narrow" w:eastAsia="Arial Narrow" w:hAnsi="Arial Narrow" w:cs="Arial Narrow"/>
                <w:b/>
                <w:sz w:val="15"/>
                <w:szCs w:val="15"/>
                <w:lang w:val="pt-BR"/>
              </w:rPr>
              <w:t xml:space="preserve">    </w:t>
            </w:r>
            <w:r>
              <w:rPr>
                <w:rFonts w:ascii="Arial Narrow" w:hAnsi="Arial Narrow" w:cs="Arial Narrow"/>
                <w:b/>
                <w:sz w:val="15"/>
                <w:szCs w:val="15"/>
                <w:lang w:val="pt-BR"/>
              </w:rPr>
              <w:t xml:space="preserve">TOLERANCIAS MAXIMAS DE 1/2" </w:t>
            </w:r>
          </w:p>
          <w:p w14:paraId="4C7BF083" w14:textId="77777777" w:rsidR="00000000" w:rsidRDefault="00000000">
            <w:pPr>
              <w:widowControl w:val="0"/>
            </w:pPr>
            <w:r>
              <w:rPr>
                <w:rFonts w:ascii="Arial Narrow" w:eastAsia="Arial Narrow" w:hAnsi="Arial Narrow" w:cs="Arial Narrow"/>
                <w:b/>
                <w:sz w:val="15"/>
                <w:szCs w:val="15"/>
                <w:lang w:val="pt-BR"/>
              </w:rPr>
              <w:t xml:space="preserve">    </w:t>
            </w:r>
            <w:r>
              <w:rPr>
                <w:rFonts w:ascii="Arial Narrow" w:hAnsi="Arial Narrow" w:cs="Arial Narrow"/>
                <w:b/>
                <w:sz w:val="15"/>
                <w:szCs w:val="15"/>
                <w:lang w:val="pt-BR"/>
              </w:rPr>
              <w:t>LARGO TOTAL DE 110 CM CON FILETEADO EN OVERLOOK TERMINADO PIE DE TIERRA</w:t>
            </w:r>
          </w:p>
        </w:tc>
        <w:tc>
          <w:tcPr>
            <w:tcW w:w="30" w:type="dxa"/>
            <w:shd w:val="clear" w:color="auto" w:fill="auto"/>
          </w:tcPr>
          <w:p w14:paraId="49C6A55C" w14:textId="77777777" w:rsidR="00000000" w:rsidRDefault="00000000">
            <w:pPr>
              <w:snapToGrid w:val="0"/>
              <w:rPr>
                <w:rFonts w:ascii="Arial Narrow" w:hAnsi="Arial Narrow" w:cs="Arial Narrow"/>
                <w:b/>
                <w:bCs/>
                <w:sz w:val="15"/>
                <w:szCs w:val="15"/>
              </w:rPr>
            </w:pPr>
          </w:p>
        </w:tc>
      </w:tr>
      <w:tr w:rsidR="00000000" w14:paraId="1218597B" w14:textId="77777777">
        <w:tblPrEx>
          <w:tblCellMar>
            <w:left w:w="0" w:type="dxa"/>
            <w:right w:w="0" w:type="dxa"/>
          </w:tblCellMar>
        </w:tblPrEx>
        <w:trPr>
          <w:trHeight w:val="2835"/>
        </w:trPr>
        <w:tc>
          <w:tcPr>
            <w:tcW w:w="1755" w:type="dxa"/>
            <w:gridSpan w:val="2"/>
            <w:tcBorders>
              <w:top w:val="single" w:sz="4" w:space="0" w:color="000000"/>
              <w:left w:val="single" w:sz="4" w:space="0" w:color="000000"/>
              <w:bottom w:val="single" w:sz="4" w:space="0" w:color="000000"/>
            </w:tcBorders>
            <w:shd w:val="clear" w:color="auto" w:fill="D9D9D9"/>
            <w:tcMar>
              <w:left w:w="5" w:type="dxa"/>
              <w:right w:w="5" w:type="dxa"/>
            </w:tcMar>
            <w:vAlign w:val="center"/>
          </w:tcPr>
          <w:p w14:paraId="182BDB1A" w14:textId="77777777" w:rsidR="00000000" w:rsidRDefault="00000000">
            <w:pPr>
              <w:widowControl w:val="0"/>
              <w:spacing w:before="120" w:after="120"/>
              <w:jc w:val="center"/>
            </w:pPr>
            <w:r>
              <w:rPr>
                <w:rFonts w:ascii="Arial Narrow" w:hAnsi="Arial Narrow" w:cs="Arial Narrow"/>
                <w:b/>
                <w:bCs/>
                <w:sz w:val="15"/>
                <w:szCs w:val="15"/>
              </w:rPr>
              <w:t>IMAGEN</w:t>
            </w:r>
          </w:p>
          <w:p w14:paraId="65812453" w14:textId="77777777" w:rsidR="00000000" w:rsidRDefault="00000000">
            <w:pPr>
              <w:widowControl w:val="0"/>
              <w:spacing w:before="120" w:after="120"/>
              <w:jc w:val="center"/>
            </w:pPr>
            <w:r>
              <w:rPr>
                <w:rFonts w:ascii="Arial Narrow" w:hAnsi="Arial Narrow" w:cs="Arial Narrow"/>
                <w:b/>
                <w:bCs/>
                <w:sz w:val="15"/>
                <w:szCs w:val="15"/>
              </w:rPr>
              <w:t>ES ÚNICAMENTE ILUSTRATIVA</w:t>
            </w:r>
          </w:p>
        </w:tc>
        <w:tc>
          <w:tcPr>
            <w:tcW w:w="8445" w:type="dxa"/>
            <w:tcBorders>
              <w:top w:val="single" w:sz="4" w:space="0" w:color="000000"/>
              <w:left w:val="single" w:sz="4" w:space="0" w:color="000000"/>
              <w:bottom w:val="single" w:sz="4" w:space="0" w:color="000000"/>
              <w:right w:val="single" w:sz="4" w:space="0" w:color="000000"/>
            </w:tcBorders>
            <w:shd w:val="clear" w:color="auto" w:fill="FFFFFF"/>
            <w:tcMar>
              <w:left w:w="5" w:type="dxa"/>
              <w:right w:w="5" w:type="dxa"/>
            </w:tcMar>
            <w:vAlign w:val="center"/>
          </w:tcPr>
          <w:p w14:paraId="265B609E" w14:textId="77777777" w:rsidR="00000000" w:rsidRDefault="00A91C0C">
            <w:pPr>
              <w:widowControl w:val="0"/>
              <w:rPr>
                <w:rFonts w:ascii="Arial Narrow" w:hAnsi="Arial Narrow" w:cs="Arial Narrow"/>
                <w:b/>
                <w:bCs/>
                <w:sz w:val="20"/>
              </w:rPr>
            </w:pPr>
            <w:r>
              <w:rPr>
                <w:noProof/>
              </w:rPr>
              <w:drawing>
                <wp:inline distT="0" distB="0" distL="0" distR="0" wp14:anchorId="79AD3C5D" wp14:editId="05F1B732">
                  <wp:extent cx="5143500" cy="2438400"/>
                  <wp:effectExtent l="0" t="0" r="0" b="0"/>
                  <wp:docPr id="19" name="Imagen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pic:cNvPicPr>
                        </pic:nvPicPr>
                        <pic:blipFill>
                          <a:blip r:embed="rId22" cstate="print">
                            <a:extLst>
                              <a:ext uri="{28A0092B-C50C-407E-A947-70E740481C1C}">
                                <a14:useLocalDpi xmlns:a14="http://schemas.microsoft.com/office/drawing/2010/main" val="0"/>
                              </a:ext>
                            </a:extLst>
                          </a:blip>
                          <a:srcRect l="-70" t="-150" r="-70" b="-150"/>
                          <a:stretch>
                            <a:fillRect/>
                          </a:stretch>
                        </pic:blipFill>
                        <pic:spPr bwMode="auto">
                          <a:xfrm>
                            <a:off x="0" y="0"/>
                            <a:ext cx="5143500" cy="2438400"/>
                          </a:xfrm>
                          <a:prstGeom prst="rect">
                            <a:avLst/>
                          </a:prstGeom>
                          <a:solidFill>
                            <a:srgbClr val="FFFFFF"/>
                          </a:solidFill>
                          <a:ln>
                            <a:noFill/>
                          </a:ln>
                        </pic:spPr>
                      </pic:pic>
                    </a:graphicData>
                  </a:graphic>
                </wp:inline>
              </w:drawing>
            </w:r>
          </w:p>
        </w:tc>
        <w:tc>
          <w:tcPr>
            <w:tcW w:w="30" w:type="dxa"/>
            <w:shd w:val="clear" w:color="auto" w:fill="auto"/>
          </w:tcPr>
          <w:p w14:paraId="1A96466C" w14:textId="77777777" w:rsidR="00000000" w:rsidRDefault="00000000">
            <w:pPr>
              <w:snapToGrid w:val="0"/>
              <w:rPr>
                <w:rFonts w:ascii="Arial Narrow" w:hAnsi="Arial Narrow" w:cs="Arial Narrow"/>
                <w:b/>
                <w:bCs/>
                <w:sz w:val="20"/>
              </w:rPr>
            </w:pPr>
          </w:p>
        </w:tc>
      </w:tr>
      <w:tr w:rsidR="00000000" w14:paraId="37E9DB75" w14:textId="77777777">
        <w:trPr>
          <w:trHeight w:val="454"/>
        </w:trPr>
        <w:tc>
          <w:tcPr>
            <w:tcW w:w="1725" w:type="dxa"/>
            <w:tcBorders>
              <w:top w:val="single" w:sz="4" w:space="0" w:color="000000"/>
              <w:left w:val="single" w:sz="4" w:space="0" w:color="000000"/>
              <w:bottom w:val="single" w:sz="4" w:space="0" w:color="000000"/>
            </w:tcBorders>
            <w:shd w:val="clear" w:color="auto" w:fill="D9D9D9"/>
            <w:vAlign w:val="center"/>
          </w:tcPr>
          <w:p w14:paraId="4B2D78A8" w14:textId="77777777" w:rsidR="00000000" w:rsidRDefault="00000000">
            <w:pPr>
              <w:widowControl w:val="0"/>
              <w:jc w:val="center"/>
            </w:pPr>
            <w:r>
              <w:rPr>
                <w:rFonts w:ascii="Arial Narrow" w:hAnsi="Arial Narrow" w:cs="Arial Narrow"/>
                <w:b/>
                <w:bCs/>
                <w:sz w:val="20"/>
              </w:rPr>
              <w:lastRenderedPageBreak/>
              <w:t>SUBPARTIDAS 45 Y 47-49</w:t>
            </w:r>
          </w:p>
        </w:tc>
        <w:tc>
          <w:tcPr>
            <w:tcW w:w="8475" w:type="dxa"/>
            <w:gridSpan w:val="2"/>
            <w:tcBorders>
              <w:left w:val="single" w:sz="4" w:space="0" w:color="000000"/>
            </w:tcBorders>
            <w:shd w:val="clear" w:color="auto" w:fill="auto"/>
          </w:tcPr>
          <w:p w14:paraId="2A7AAEFB" w14:textId="77777777" w:rsidR="00000000" w:rsidRDefault="00000000">
            <w:pPr>
              <w:widowControl w:val="0"/>
              <w:snapToGrid w:val="0"/>
            </w:pPr>
          </w:p>
        </w:tc>
        <w:tc>
          <w:tcPr>
            <w:tcW w:w="30" w:type="dxa"/>
            <w:shd w:val="clear" w:color="auto" w:fill="auto"/>
          </w:tcPr>
          <w:p w14:paraId="3F97A6E1" w14:textId="77777777" w:rsidR="00000000" w:rsidRDefault="00000000">
            <w:pPr>
              <w:widowControl w:val="0"/>
              <w:snapToGrid w:val="0"/>
            </w:pPr>
          </w:p>
        </w:tc>
      </w:tr>
      <w:tr w:rsidR="00000000" w14:paraId="4DC0D534" w14:textId="77777777">
        <w:tblPrEx>
          <w:tblCellMar>
            <w:left w:w="0" w:type="dxa"/>
            <w:right w:w="0" w:type="dxa"/>
          </w:tblCellMar>
        </w:tblPrEx>
        <w:trPr>
          <w:trHeight w:val="680"/>
        </w:trPr>
        <w:tc>
          <w:tcPr>
            <w:tcW w:w="1755" w:type="dxa"/>
            <w:gridSpan w:val="2"/>
            <w:tcBorders>
              <w:top w:val="single" w:sz="4" w:space="0" w:color="000000"/>
              <w:left w:val="single" w:sz="4" w:space="0" w:color="000000"/>
              <w:bottom w:val="single" w:sz="4" w:space="0" w:color="000000"/>
            </w:tcBorders>
            <w:shd w:val="clear" w:color="auto" w:fill="D9D9D9"/>
            <w:tcMar>
              <w:left w:w="5" w:type="dxa"/>
              <w:right w:w="5" w:type="dxa"/>
            </w:tcMar>
            <w:vAlign w:val="center"/>
          </w:tcPr>
          <w:p w14:paraId="2194E98D" w14:textId="77777777" w:rsidR="00000000" w:rsidRDefault="00000000">
            <w:pPr>
              <w:widowControl w:val="0"/>
            </w:pPr>
            <w:r>
              <w:rPr>
                <w:rFonts w:ascii="Arial Narrow" w:hAnsi="Arial Narrow" w:cs="Arial Narrow"/>
                <w:b/>
                <w:bCs/>
                <w:sz w:val="15"/>
                <w:szCs w:val="15"/>
              </w:rPr>
              <w:t>DESCRIPCIÓN</w:t>
            </w:r>
          </w:p>
          <w:p w14:paraId="68D09C17" w14:textId="77777777" w:rsidR="00000000" w:rsidRDefault="00000000">
            <w:pPr>
              <w:widowControl w:val="0"/>
            </w:pPr>
            <w:r>
              <w:rPr>
                <w:rFonts w:ascii="Arial Narrow" w:hAnsi="Arial Narrow" w:cs="Arial Narrow"/>
                <w:b/>
                <w:bCs/>
                <w:sz w:val="15"/>
                <w:szCs w:val="15"/>
              </w:rPr>
              <w:t>DEL BIEN</w:t>
            </w:r>
          </w:p>
        </w:tc>
        <w:tc>
          <w:tcPr>
            <w:tcW w:w="8445" w:type="dxa"/>
            <w:tcBorders>
              <w:top w:val="single" w:sz="4" w:space="0" w:color="000000"/>
              <w:left w:val="single" w:sz="4" w:space="0" w:color="000000"/>
              <w:bottom w:val="single" w:sz="4" w:space="0" w:color="000000"/>
              <w:right w:val="single" w:sz="4" w:space="0" w:color="000000"/>
            </w:tcBorders>
            <w:shd w:val="clear" w:color="auto" w:fill="FFFFFF"/>
            <w:tcMar>
              <w:left w:w="5" w:type="dxa"/>
              <w:right w:w="5" w:type="dxa"/>
            </w:tcMar>
          </w:tcPr>
          <w:p w14:paraId="2600FE57" w14:textId="77777777" w:rsidR="00000000" w:rsidRDefault="00000000">
            <w:pPr>
              <w:widowControl w:val="0"/>
            </w:pPr>
            <w:r>
              <w:rPr>
                <w:rFonts w:ascii="Montserrat" w:hAnsi="Montserrat" w:cs="Montserrat"/>
                <w:color w:val="000000"/>
                <w:sz w:val="15"/>
                <w:szCs w:val="15"/>
              </w:rPr>
              <w:t>Pantalón Básico Dama Confeccionado en tela 80 % Poliéster, 20% Viscosa en Color AZUL MARINO.</w:t>
            </w:r>
          </w:p>
          <w:p w14:paraId="0F2A1D3C" w14:textId="77777777" w:rsidR="00000000" w:rsidRDefault="00000000">
            <w:pPr>
              <w:widowControl w:val="0"/>
            </w:pPr>
            <w:r>
              <w:rPr>
                <w:rFonts w:ascii="Montserrat" w:hAnsi="Montserrat" w:cs="Montserrat"/>
                <w:b/>
                <w:bCs/>
                <w:color w:val="000000"/>
                <w:sz w:val="15"/>
                <w:szCs w:val="15"/>
              </w:rPr>
              <w:t>CATEGORIAS: APOYO ADMINISTRATIVO, TECNICO EN ESTADISTICA, AUXILIAR DE ESTADISTICA, AUXILIAR DE ADMISION,  LAS CUALES DEBERA CONSIDERAR AL ELABORAR SU PROPUESTA ECONOMICA (ANEXO 6)</w:t>
            </w:r>
          </w:p>
        </w:tc>
        <w:tc>
          <w:tcPr>
            <w:tcW w:w="30" w:type="dxa"/>
            <w:shd w:val="clear" w:color="auto" w:fill="auto"/>
          </w:tcPr>
          <w:p w14:paraId="5DB0412A" w14:textId="77777777" w:rsidR="00000000" w:rsidRDefault="00000000">
            <w:pPr>
              <w:snapToGrid w:val="0"/>
              <w:rPr>
                <w:rFonts w:ascii="Arial Narrow" w:hAnsi="Arial Narrow" w:cs="Arial Narrow"/>
                <w:b/>
                <w:bCs/>
                <w:sz w:val="15"/>
                <w:szCs w:val="15"/>
              </w:rPr>
            </w:pPr>
          </w:p>
        </w:tc>
      </w:tr>
      <w:tr w:rsidR="00000000" w14:paraId="038F6368" w14:textId="77777777">
        <w:tblPrEx>
          <w:tblCellMar>
            <w:left w:w="0" w:type="dxa"/>
            <w:right w:w="0" w:type="dxa"/>
          </w:tblCellMar>
        </w:tblPrEx>
        <w:trPr>
          <w:trHeight w:val="1134"/>
        </w:trPr>
        <w:tc>
          <w:tcPr>
            <w:tcW w:w="1755" w:type="dxa"/>
            <w:gridSpan w:val="2"/>
            <w:tcBorders>
              <w:top w:val="single" w:sz="4" w:space="0" w:color="000000"/>
              <w:left w:val="single" w:sz="4" w:space="0" w:color="000000"/>
              <w:bottom w:val="single" w:sz="4" w:space="0" w:color="000000"/>
            </w:tcBorders>
            <w:shd w:val="clear" w:color="auto" w:fill="D9D9D9"/>
            <w:tcMar>
              <w:left w:w="5" w:type="dxa"/>
              <w:right w:w="5" w:type="dxa"/>
            </w:tcMar>
            <w:vAlign w:val="center"/>
          </w:tcPr>
          <w:p w14:paraId="79C009C6" w14:textId="77777777" w:rsidR="00000000" w:rsidRDefault="00000000">
            <w:pPr>
              <w:widowControl w:val="0"/>
            </w:pPr>
            <w:r>
              <w:rPr>
                <w:rFonts w:ascii="Arial Narrow" w:hAnsi="Arial Narrow" w:cs="Arial Narrow"/>
                <w:b/>
                <w:bCs/>
                <w:sz w:val="15"/>
                <w:szCs w:val="15"/>
              </w:rPr>
              <w:t>ESPECIFICACIONES</w:t>
            </w:r>
          </w:p>
          <w:p w14:paraId="5743E19F" w14:textId="77777777" w:rsidR="00000000" w:rsidRDefault="00000000">
            <w:pPr>
              <w:widowControl w:val="0"/>
            </w:pPr>
            <w:r>
              <w:rPr>
                <w:rFonts w:ascii="Arial Narrow" w:hAnsi="Arial Narrow" w:cs="Arial Narrow"/>
                <w:b/>
                <w:bCs/>
                <w:sz w:val="15"/>
                <w:szCs w:val="15"/>
              </w:rPr>
              <w:t>TÉCNICAS:</w:t>
            </w:r>
          </w:p>
        </w:tc>
        <w:tc>
          <w:tcPr>
            <w:tcW w:w="8445" w:type="dxa"/>
            <w:tcBorders>
              <w:top w:val="single" w:sz="4" w:space="0" w:color="000000"/>
              <w:left w:val="single" w:sz="4" w:space="0" w:color="000000"/>
              <w:bottom w:val="single" w:sz="4" w:space="0" w:color="000000"/>
              <w:right w:val="single" w:sz="4" w:space="0" w:color="000000"/>
            </w:tcBorders>
            <w:shd w:val="clear" w:color="auto" w:fill="FFFFFF"/>
            <w:tcMar>
              <w:left w:w="5" w:type="dxa"/>
              <w:right w:w="5" w:type="dxa"/>
            </w:tcMar>
            <w:vAlign w:val="center"/>
          </w:tcPr>
          <w:p w14:paraId="623371CB" w14:textId="77777777" w:rsidR="00000000" w:rsidRDefault="00000000">
            <w:pPr>
              <w:widowControl w:val="0"/>
            </w:pPr>
            <w:r>
              <w:rPr>
                <w:rFonts w:ascii="Arial Narrow" w:hAnsi="Arial Narrow" w:cs="Arial Narrow"/>
                <w:b/>
                <w:sz w:val="15"/>
                <w:szCs w:val="15"/>
                <w:lang w:val="pt-BR"/>
              </w:rPr>
              <w:t>BOLSAS:</w:t>
            </w:r>
          </w:p>
          <w:p w14:paraId="6AA15B33" w14:textId="77777777" w:rsidR="00000000" w:rsidRDefault="00000000">
            <w:pPr>
              <w:widowControl w:val="0"/>
            </w:pPr>
            <w:r>
              <w:rPr>
                <w:rFonts w:ascii="Arial Narrow" w:eastAsia="Arial Narrow" w:hAnsi="Arial Narrow" w:cs="Arial Narrow"/>
                <w:b/>
                <w:sz w:val="15"/>
                <w:szCs w:val="15"/>
                <w:lang w:val="pt-BR"/>
              </w:rPr>
              <w:t xml:space="preserve">    </w:t>
            </w:r>
            <w:r>
              <w:rPr>
                <w:rFonts w:ascii="Arial Narrow" w:hAnsi="Arial Narrow" w:cs="Arial Narrow"/>
                <w:b/>
                <w:sz w:val="15"/>
                <w:szCs w:val="15"/>
                <w:lang w:val="pt-BR"/>
              </w:rPr>
              <w:t>SIN BOLSAS</w:t>
            </w:r>
          </w:p>
          <w:p w14:paraId="4B34A74B" w14:textId="77777777" w:rsidR="00000000" w:rsidRDefault="00000000">
            <w:pPr>
              <w:widowControl w:val="0"/>
              <w:rPr>
                <w:rFonts w:ascii="Arial Narrow" w:hAnsi="Arial Narrow" w:cs="Arial Narrow"/>
                <w:b/>
                <w:sz w:val="15"/>
                <w:szCs w:val="15"/>
                <w:lang w:val="pt-BR"/>
              </w:rPr>
            </w:pPr>
          </w:p>
          <w:p w14:paraId="3E02B413" w14:textId="77777777" w:rsidR="00000000" w:rsidRDefault="00000000">
            <w:pPr>
              <w:widowControl w:val="0"/>
            </w:pPr>
            <w:r>
              <w:rPr>
                <w:rFonts w:ascii="Arial Narrow" w:hAnsi="Arial Narrow" w:cs="Arial Narrow"/>
                <w:b/>
                <w:sz w:val="15"/>
                <w:szCs w:val="15"/>
                <w:lang w:val="pt-BR"/>
              </w:rPr>
              <w:t>TRASERO:</w:t>
            </w:r>
          </w:p>
          <w:p w14:paraId="08C30FDA" w14:textId="77777777" w:rsidR="00000000" w:rsidRDefault="00000000">
            <w:pPr>
              <w:widowControl w:val="0"/>
            </w:pPr>
            <w:r>
              <w:rPr>
                <w:rFonts w:ascii="Arial Narrow" w:eastAsia="Arial Narrow" w:hAnsi="Arial Narrow" w:cs="Arial Narrow"/>
                <w:b/>
                <w:sz w:val="15"/>
                <w:szCs w:val="15"/>
                <w:lang w:val="pt-BR"/>
              </w:rPr>
              <w:t xml:space="preserve">    </w:t>
            </w:r>
            <w:r>
              <w:rPr>
                <w:rFonts w:ascii="Arial Narrow" w:hAnsi="Arial Narrow" w:cs="Arial Narrow"/>
                <w:b/>
                <w:sz w:val="15"/>
                <w:szCs w:val="15"/>
                <w:lang w:val="pt-BR"/>
              </w:rPr>
              <w:t>TRASERO DE 2 PARTES</w:t>
            </w:r>
          </w:p>
          <w:p w14:paraId="3E43D498" w14:textId="77777777" w:rsidR="00000000" w:rsidRDefault="00000000">
            <w:pPr>
              <w:widowControl w:val="0"/>
            </w:pPr>
            <w:r>
              <w:rPr>
                <w:rFonts w:ascii="Arial Narrow" w:eastAsia="Arial Narrow" w:hAnsi="Arial Narrow" w:cs="Arial Narrow"/>
                <w:b/>
                <w:sz w:val="15"/>
                <w:szCs w:val="15"/>
                <w:lang w:val="pt-BR"/>
              </w:rPr>
              <w:t xml:space="preserve">    </w:t>
            </w:r>
            <w:r>
              <w:rPr>
                <w:rFonts w:ascii="Arial Narrow" w:hAnsi="Arial Narrow" w:cs="Arial Narrow"/>
                <w:b/>
                <w:sz w:val="15"/>
                <w:szCs w:val="15"/>
                <w:lang w:val="pt-BR"/>
              </w:rPr>
              <w:t>UNA PINZA POR CADA LADO DE LA CINTURA HACIA ABAJO, LARGO APROXIMADO 7 CM</w:t>
            </w:r>
          </w:p>
          <w:p w14:paraId="4B3FA01D" w14:textId="77777777" w:rsidR="00000000" w:rsidRDefault="00000000">
            <w:pPr>
              <w:widowControl w:val="0"/>
            </w:pPr>
            <w:r>
              <w:rPr>
                <w:rFonts w:ascii="Arial Narrow" w:eastAsia="Arial Narrow" w:hAnsi="Arial Narrow" w:cs="Arial Narrow"/>
                <w:b/>
                <w:sz w:val="15"/>
                <w:szCs w:val="15"/>
                <w:lang w:val="pt-BR"/>
              </w:rPr>
              <w:t xml:space="preserve">    </w:t>
            </w:r>
            <w:r>
              <w:rPr>
                <w:rFonts w:ascii="Arial Narrow" w:hAnsi="Arial Narrow" w:cs="Arial Narrow"/>
                <w:b/>
                <w:sz w:val="15"/>
                <w:szCs w:val="15"/>
                <w:lang w:val="pt-BR"/>
              </w:rPr>
              <w:t>MARGEN DE AFLOJE EN TIRO TRASERO DE 1 1/2" AL CENTRO (IZQ. Y DER) (ENSANCHE)</w:t>
            </w:r>
          </w:p>
          <w:p w14:paraId="62EE4AA8" w14:textId="77777777" w:rsidR="00000000" w:rsidRDefault="00000000">
            <w:pPr>
              <w:widowControl w:val="0"/>
              <w:rPr>
                <w:rFonts w:ascii="Arial Narrow" w:hAnsi="Arial Narrow" w:cs="Arial Narrow"/>
                <w:b/>
                <w:sz w:val="15"/>
                <w:szCs w:val="15"/>
                <w:lang w:val="pt-BR"/>
              </w:rPr>
            </w:pPr>
          </w:p>
          <w:p w14:paraId="6AB2EBDD" w14:textId="77777777" w:rsidR="00000000" w:rsidRDefault="00000000">
            <w:pPr>
              <w:widowControl w:val="0"/>
            </w:pPr>
            <w:r>
              <w:rPr>
                <w:rFonts w:ascii="Arial Narrow" w:hAnsi="Arial Narrow" w:cs="Arial Narrow"/>
                <w:b/>
                <w:sz w:val="15"/>
                <w:szCs w:val="15"/>
                <w:lang w:val="pt-BR"/>
              </w:rPr>
              <w:t>DELANTERO:</w:t>
            </w:r>
          </w:p>
          <w:p w14:paraId="6D0F7F82" w14:textId="77777777" w:rsidR="00000000" w:rsidRDefault="00000000">
            <w:pPr>
              <w:widowControl w:val="0"/>
            </w:pPr>
            <w:r>
              <w:rPr>
                <w:rFonts w:ascii="Arial Narrow" w:eastAsia="Arial Narrow" w:hAnsi="Arial Narrow" w:cs="Arial Narrow"/>
                <w:b/>
                <w:sz w:val="15"/>
                <w:szCs w:val="15"/>
                <w:lang w:val="pt-BR"/>
              </w:rPr>
              <w:t xml:space="preserve">    </w:t>
            </w:r>
            <w:r>
              <w:rPr>
                <w:rFonts w:ascii="Arial Narrow" w:hAnsi="Arial Narrow" w:cs="Arial Narrow"/>
                <w:b/>
                <w:sz w:val="15"/>
                <w:szCs w:val="15"/>
                <w:lang w:val="pt-BR"/>
              </w:rPr>
              <w:t>DELANTERO DE 2 PARTES</w:t>
            </w:r>
          </w:p>
          <w:p w14:paraId="069B9298" w14:textId="77777777" w:rsidR="00000000" w:rsidRDefault="00000000">
            <w:pPr>
              <w:widowControl w:val="0"/>
            </w:pPr>
            <w:r>
              <w:rPr>
                <w:rFonts w:ascii="Arial Narrow" w:eastAsia="Arial Narrow" w:hAnsi="Arial Narrow" w:cs="Arial Narrow"/>
                <w:b/>
                <w:sz w:val="15"/>
                <w:szCs w:val="15"/>
                <w:lang w:val="pt-BR"/>
              </w:rPr>
              <w:t xml:space="preserve">    </w:t>
            </w:r>
            <w:r>
              <w:rPr>
                <w:rFonts w:ascii="Arial Narrow" w:hAnsi="Arial Narrow" w:cs="Arial Narrow"/>
                <w:b/>
                <w:sz w:val="15"/>
                <w:szCs w:val="15"/>
                <w:lang w:val="pt-BR"/>
              </w:rPr>
              <w:t>CERRADO CON UN CIERRE METALICO DE 15CM SEGÚN TALLA</w:t>
            </w:r>
          </w:p>
          <w:p w14:paraId="19538825" w14:textId="77777777" w:rsidR="00000000" w:rsidRDefault="00000000">
            <w:pPr>
              <w:widowControl w:val="0"/>
              <w:rPr>
                <w:rFonts w:ascii="Arial Narrow" w:hAnsi="Arial Narrow" w:cs="Arial Narrow"/>
                <w:b/>
                <w:sz w:val="15"/>
                <w:szCs w:val="15"/>
                <w:lang w:val="pt-BR"/>
              </w:rPr>
            </w:pPr>
          </w:p>
          <w:p w14:paraId="349AAC63" w14:textId="77777777" w:rsidR="00000000" w:rsidRDefault="00000000">
            <w:pPr>
              <w:widowControl w:val="0"/>
            </w:pPr>
            <w:r>
              <w:rPr>
                <w:rFonts w:ascii="Arial Narrow" w:hAnsi="Arial Narrow" w:cs="Arial Narrow"/>
                <w:b/>
                <w:sz w:val="15"/>
                <w:szCs w:val="15"/>
                <w:lang w:val="pt-BR"/>
              </w:rPr>
              <w:t>CINTURA:</w:t>
            </w:r>
          </w:p>
          <w:p w14:paraId="2CD42D9B" w14:textId="77777777" w:rsidR="00000000" w:rsidRDefault="00000000">
            <w:pPr>
              <w:widowControl w:val="0"/>
            </w:pPr>
            <w:r>
              <w:rPr>
                <w:rFonts w:ascii="Arial Narrow" w:eastAsia="Arial Narrow" w:hAnsi="Arial Narrow" w:cs="Arial Narrow"/>
                <w:b/>
                <w:sz w:val="15"/>
                <w:szCs w:val="15"/>
                <w:lang w:val="pt-BR"/>
              </w:rPr>
              <w:t xml:space="preserve">    </w:t>
            </w:r>
            <w:r>
              <w:rPr>
                <w:rFonts w:ascii="Arial Narrow" w:hAnsi="Arial Narrow" w:cs="Arial Narrow"/>
                <w:b/>
                <w:sz w:val="15"/>
                <w:szCs w:val="15"/>
                <w:lang w:val="pt-BR"/>
              </w:rPr>
              <w:t>PRETINA DE 2 PARTES CON ENTRETELA ADHERIBLE DE PELLON CON UN ANCHO DE 3 CM, PESPUNTE AL FILO</w:t>
            </w:r>
          </w:p>
          <w:p w14:paraId="62E64C67" w14:textId="77777777" w:rsidR="00000000" w:rsidRDefault="00000000">
            <w:pPr>
              <w:widowControl w:val="0"/>
              <w:rPr>
                <w:rFonts w:ascii="Arial Narrow" w:hAnsi="Arial Narrow" w:cs="Arial Narrow"/>
                <w:b/>
                <w:sz w:val="15"/>
                <w:szCs w:val="15"/>
                <w:lang w:val="pt-BR"/>
              </w:rPr>
            </w:pPr>
          </w:p>
          <w:p w14:paraId="380DF4FE" w14:textId="77777777" w:rsidR="00000000" w:rsidRDefault="00000000">
            <w:pPr>
              <w:widowControl w:val="0"/>
            </w:pPr>
            <w:r>
              <w:rPr>
                <w:rFonts w:ascii="Arial Narrow" w:hAnsi="Arial Narrow" w:cs="Arial Narrow"/>
                <w:b/>
                <w:sz w:val="15"/>
                <w:szCs w:val="15"/>
                <w:lang w:val="pt-BR"/>
              </w:rPr>
              <w:t>BOTONES Y OJALES:</w:t>
            </w:r>
          </w:p>
          <w:p w14:paraId="0A7C8B7E" w14:textId="77777777" w:rsidR="00000000" w:rsidRDefault="00000000">
            <w:pPr>
              <w:widowControl w:val="0"/>
            </w:pPr>
            <w:r>
              <w:rPr>
                <w:rFonts w:ascii="Arial Narrow" w:eastAsia="Arial Narrow" w:hAnsi="Arial Narrow" w:cs="Arial Narrow"/>
                <w:b/>
                <w:sz w:val="15"/>
                <w:szCs w:val="15"/>
                <w:lang w:val="pt-BR"/>
              </w:rPr>
              <w:t xml:space="preserve">    </w:t>
            </w:r>
            <w:r>
              <w:rPr>
                <w:rFonts w:ascii="Arial Narrow" w:hAnsi="Arial Narrow" w:cs="Arial Narrow"/>
                <w:b/>
                <w:sz w:val="15"/>
                <w:szCs w:val="15"/>
                <w:lang w:val="pt-BR"/>
              </w:rPr>
              <w:t>PRENDA: UN OJAL</w:t>
            </w:r>
          </w:p>
          <w:p w14:paraId="670024BB" w14:textId="77777777" w:rsidR="00000000" w:rsidRDefault="00000000">
            <w:pPr>
              <w:widowControl w:val="0"/>
            </w:pPr>
            <w:r>
              <w:rPr>
                <w:rFonts w:ascii="Arial Narrow" w:eastAsia="Arial Narrow" w:hAnsi="Arial Narrow" w:cs="Arial Narrow"/>
                <w:b/>
                <w:sz w:val="15"/>
                <w:szCs w:val="15"/>
                <w:lang w:val="pt-BR"/>
              </w:rPr>
              <w:t xml:space="preserve">    </w:t>
            </w:r>
            <w:r>
              <w:rPr>
                <w:rFonts w:ascii="Arial Narrow" w:hAnsi="Arial Narrow" w:cs="Arial Narrow"/>
                <w:b/>
                <w:sz w:val="15"/>
                <w:szCs w:val="15"/>
                <w:lang w:val="pt-BR"/>
              </w:rPr>
              <w:t>BOTONES: UN BOTON DE COLOR (AL TONO DE LA TELA) # 24</w:t>
            </w:r>
          </w:p>
          <w:p w14:paraId="0B8E1079" w14:textId="77777777" w:rsidR="00000000" w:rsidRDefault="00000000">
            <w:pPr>
              <w:widowControl w:val="0"/>
              <w:rPr>
                <w:rFonts w:ascii="Arial Narrow" w:hAnsi="Arial Narrow" w:cs="Arial Narrow"/>
                <w:b/>
                <w:sz w:val="15"/>
                <w:szCs w:val="15"/>
                <w:lang w:val="pt-BR"/>
              </w:rPr>
            </w:pPr>
          </w:p>
          <w:p w14:paraId="641AB311" w14:textId="77777777" w:rsidR="00000000" w:rsidRDefault="00000000">
            <w:pPr>
              <w:widowControl w:val="0"/>
            </w:pPr>
            <w:r>
              <w:rPr>
                <w:rFonts w:ascii="Arial Narrow" w:hAnsi="Arial Narrow" w:cs="Arial Narrow"/>
                <w:b/>
                <w:sz w:val="15"/>
                <w:szCs w:val="15"/>
                <w:lang w:val="pt-BR"/>
              </w:rPr>
              <w:t>GENERALIDADES:</w:t>
            </w:r>
          </w:p>
          <w:p w14:paraId="6F548D75" w14:textId="77777777" w:rsidR="00000000" w:rsidRDefault="00000000">
            <w:pPr>
              <w:widowControl w:val="0"/>
            </w:pPr>
            <w:r>
              <w:rPr>
                <w:rFonts w:ascii="Arial Narrow" w:eastAsia="Arial Narrow" w:hAnsi="Arial Narrow" w:cs="Arial Narrow"/>
                <w:b/>
                <w:sz w:val="15"/>
                <w:szCs w:val="15"/>
                <w:lang w:val="pt-BR"/>
              </w:rPr>
              <w:t xml:space="preserve">    </w:t>
            </w:r>
            <w:r>
              <w:rPr>
                <w:rFonts w:ascii="Arial Narrow" w:hAnsi="Arial Narrow" w:cs="Arial Narrow"/>
                <w:b/>
                <w:sz w:val="15"/>
                <w:szCs w:val="15"/>
                <w:lang w:val="pt-BR"/>
              </w:rPr>
              <w:t>PARA EL CERRADO DE LAS PRENDAS, SERA CON MAQUINA CERRADORA DE 4 O DE 5 HILOS</w:t>
            </w:r>
          </w:p>
          <w:p w14:paraId="19C3AC21" w14:textId="77777777" w:rsidR="00000000" w:rsidRDefault="00000000">
            <w:pPr>
              <w:widowControl w:val="0"/>
            </w:pPr>
            <w:r>
              <w:rPr>
                <w:rFonts w:ascii="Arial Narrow" w:eastAsia="Arial Narrow" w:hAnsi="Arial Narrow" w:cs="Arial Narrow"/>
                <w:b/>
                <w:sz w:val="15"/>
                <w:szCs w:val="15"/>
                <w:lang w:val="pt-BR"/>
              </w:rPr>
              <w:t xml:space="preserve">    </w:t>
            </w:r>
            <w:r>
              <w:rPr>
                <w:rFonts w:ascii="Arial Narrow" w:hAnsi="Arial Narrow" w:cs="Arial Narrow"/>
                <w:b/>
                <w:sz w:val="15"/>
                <w:szCs w:val="15"/>
                <w:lang w:val="pt-BR"/>
              </w:rPr>
              <w:t xml:space="preserve">TOLERANCIAS MAXIMAS DE 1/2" </w:t>
            </w:r>
          </w:p>
          <w:p w14:paraId="02AF33C0" w14:textId="77777777" w:rsidR="00000000" w:rsidRDefault="00000000">
            <w:pPr>
              <w:widowControl w:val="0"/>
            </w:pPr>
            <w:r>
              <w:rPr>
                <w:rFonts w:ascii="Arial Narrow" w:eastAsia="Arial Narrow" w:hAnsi="Arial Narrow" w:cs="Arial Narrow"/>
                <w:b/>
                <w:sz w:val="15"/>
                <w:szCs w:val="15"/>
                <w:lang w:val="pt-BR"/>
              </w:rPr>
              <w:t xml:space="preserve">    </w:t>
            </w:r>
            <w:r>
              <w:rPr>
                <w:rFonts w:ascii="Arial Narrow" w:hAnsi="Arial Narrow" w:cs="Arial Narrow"/>
                <w:b/>
                <w:sz w:val="15"/>
                <w:szCs w:val="15"/>
                <w:lang w:val="pt-BR"/>
              </w:rPr>
              <w:t>LARGO TOTAL DE 110 CM CON FILETEADO EN OVERLOOK TERMINADO PIE DE TIERRA</w:t>
            </w:r>
          </w:p>
          <w:p w14:paraId="1661045A" w14:textId="77777777" w:rsidR="00000000" w:rsidRDefault="00000000">
            <w:pPr>
              <w:widowControl w:val="0"/>
              <w:rPr>
                <w:rFonts w:ascii="Arial Narrow" w:eastAsia="Calibri" w:hAnsi="Arial Narrow" w:cs="Arial Narrow"/>
                <w:b/>
                <w:sz w:val="15"/>
                <w:szCs w:val="15"/>
                <w:lang w:val="pt-BR"/>
              </w:rPr>
            </w:pPr>
          </w:p>
        </w:tc>
        <w:tc>
          <w:tcPr>
            <w:tcW w:w="30" w:type="dxa"/>
            <w:shd w:val="clear" w:color="auto" w:fill="auto"/>
          </w:tcPr>
          <w:p w14:paraId="22F09BA2" w14:textId="77777777" w:rsidR="00000000" w:rsidRDefault="00000000">
            <w:pPr>
              <w:snapToGrid w:val="0"/>
              <w:rPr>
                <w:rFonts w:ascii="Arial Narrow" w:eastAsia="Calibri" w:hAnsi="Arial Narrow" w:cs="Arial Narrow"/>
                <w:b/>
                <w:bCs/>
                <w:sz w:val="15"/>
                <w:szCs w:val="15"/>
                <w:lang w:val="pt-BR"/>
              </w:rPr>
            </w:pPr>
          </w:p>
        </w:tc>
      </w:tr>
      <w:tr w:rsidR="00000000" w14:paraId="78F77B35" w14:textId="77777777">
        <w:tblPrEx>
          <w:tblCellMar>
            <w:left w:w="0" w:type="dxa"/>
            <w:right w:w="0" w:type="dxa"/>
          </w:tblCellMar>
        </w:tblPrEx>
        <w:trPr>
          <w:trHeight w:val="2835"/>
        </w:trPr>
        <w:tc>
          <w:tcPr>
            <w:tcW w:w="1755" w:type="dxa"/>
            <w:gridSpan w:val="2"/>
            <w:tcBorders>
              <w:top w:val="single" w:sz="4" w:space="0" w:color="000000"/>
              <w:left w:val="single" w:sz="4" w:space="0" w:color="000000"/>
              <w:bottom w:val="single" w:sz="4" w:space="0" w:color="000000"/>
            </w:tcBorders>
            <w:shd w:val="clear" w:color="auto" w:fill="D9D9D9"/>
            <w:tcMar>
              <w:left w:w="5" w:type="dxa"/>
              <w:right w:w="5" w:type="dxa"/>
            </w:tcMar>
            <w:vAlign w:val="center"/>
          </w:tcPr>
          <w:p w14:paraId="2EE5402F" w14:textId="77777777" w:rsidR="00000000" w:rsidRDefault="00000000">
            <w:pPr>
              <w:widowControl w:val="0"/>
              <w:spacing w:before="120" w:after="120"/>
              <w:jc w:val="center"/>
            </w:pPr>
            <w:r>
              <w:rPr>
                <w:rFonts w:ascii="Arial Narrow" w:hAnsi="Arial Narrow" w:cs="Arial Narrow"/>
                <w:b/>
                <w:bCs/>
                <w:sz w:val="15"/>
                <w:szCs w:val="15"/>
              </w:rPr>
              <w:t>IMAGEN</w:t>
            </w:r>
          </w:p>
          <w:p w14:paraId="2BDC15C7" w14:textId="77777777" w:rsidR="00000000" w:rsidRDefault="00000000">
            <w:pPr>
              <w:widowControl w:val="0"/>
              <w:spacing w:before="120" w:after="120"/>
              <w:jc w:val="center"/>
            </w:pPr>
            <w:r>
              <w:rPr>
                <w:rFonts w:ascii="Arial Narrow" w:hAnsi="Arial Narrow" w:cs="Arial Narrow"/>
                <w:b/>
                <w:bCs/>
                <w:sz w:val="15"/>
                <w:szCs w:val="15"/>
              </w:rPr>
              <w:t>ES ÚNICAMENTE ILUSTRATIVA</w:t>
            </w:r>
          </w:p>
        </w:tc>
        <w:tc>
          <w:tcPr>
            <w:tcW w:w="8445" w:type="dxa"/>
            <w:tcBorders>
              <w:top w:val="single" w:sz="4" w:space="0" w:color="000000"/>
              <w:left w:val="single" w:sz="4" w:space="0" w:color="000000"/>
              <w:bottom w:val="single" w:sz="4" w:space="0" w:color="000000"/>
              <w:right w:val="single" w:sz="4" w:space="0" w:color="000000"/>
            </w:tcBorders>
            <w:shd w:val="clear" w:color="auto" w:fill="FFFFFF"/>
            <w:tcMar>
              <w:left w:w="5" w:type="dxa"/>
              <w:right w:w="5" w:type="dxa"/>
            </w:tcMar>
            <w:vAlign w:val="center"/>
          </w:tcPr>
          <w:p w14:paraId="353C50CE" w14:textId="77777777" w:rsidR="00000000" w:rsidRDefault="00A91C0C">
            <w:pPr>
              <w:widowControl w:val="0"/>
              <w:rPr>
                <w:rFonts w:ascii="Arial Narrow" w:hAnsi="Arial Narrow" w:cs="Arial Narrow"/>
                <w:b/>
                <w:bCs/>
                <w:sz w:val="20"/>
              </w:rPr>
            </w:pPr>
            <w:r>
              <w:rPr>
                <w:noProof/>
              </w:rPr>
              <w:drawing>
                <wp:inline distT="0" distB="0" distL="0" distR="0" wp14:anchorId="250DB2F0" wp14:editId="19965664">
                  <wp:extent cx="5143500" cy="2438400"/>
                  <wp:effectExtent l="0" t="0" r="0" b="0"/>
                  <wp:docPr id="20" name="Imagen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pic:cNvPicPr>
                        </pic:nvPicPr>
                        <pic:blipFill>
                          <a:blip r:embed="rId22" cstate="print">
                            <a:extLst>
                              <a:ext uri="{28A0092B-C50C-407E-A947-70E740481C1C}">
                                <a14:useLocalDpi xmlns:a14="http://schemas.microsoft.com/office/drawing/2010/main" val="0"/>
                              </a:ext>
                            </a:extLst>
                          </a:blip>
                          <a:srcRect l="-70" t="-150" r="-70" b="-150"/>
                          <a:stretch>
                            <a:fillRect/>
                          </a:stretch>
                        </pic:blipFill>
                        <pic:spPr bwMode="auto">
                          <a:xfrm>
                            <a:off x="0" y="0"/>
                            <a:ext cx="5143500" cy="2438400"/>
                          </a:xfrm>
                          <a:prstGeom prst="rect">
                            <a:avLst/>
                          </a:prstGeom>
                          <a:solidFill>
                            <a:srgbClr val="FFFFFF"/>
                          </a:solidFill>
                          <a:ln>
                            <a:noFill/>
                          </a:ln>
                        </pic:spPr>
                      </pic:pic>
                    </a:graphicData>
                  </a:graphic>
                </wp:inline>
              </w:drawing>
            </w:r>
          </w:p>
        </w:tc>
        <w:tc>
          <w:tcPr>
            <w:tcW w:w="30" w:type="dxa"/>
            <w:shd w:val="clear" w:color="auto" w:fill="auto"/>
          </w:tcPr>
          <w:p w14:paraId="65F4BCAF" w14:textId="77777777" w:rsidR="00000000" w:rsidRDefault="00000000">
            <w:pPr>
              <w:snapToGrid w:val="0"/>
              <w:rPr>
                <w:rFonts w:ascii="Arial Narrow" w:hAnsi="Arial Narrow" w:cs="Arial Narrow"/>
                <w:b/>
                <w:bCs/>
                <w:sz w:val="20"/>
              </w:rPr>
            </w:pPr>
          </w:p>
        </w:tc>
      </w:tr>
      <w:tr w:rsidR="00000000" w14:paraId="054B6207" w14:textId="77777777">
        <w:trPr>
          <w:trHeight w:val="454"/>
        </w:trPr>
        <w:tc>
          <w:tcPr>
            <w:tcW w:w="1725" w:type="dxa"/>
            <w:tcBorders>
              <w:top w:val="single" w:sz="4" w:space="0" w:color="000000"/>
              <w:left w:val="single" w:sz="4" w:space="0" w:color="000000"/>
              <w:bottom w:val="single" w:sz="4" w:space="0" w:color="000000"/>
            </w:tcBorders>
            <w:shd w:val="clear" w:color="auto" w:fill="D9D9D9"/>
            <w:vAlign w:val="center"/>
          </w:tcPr>
          <w:p w14:paraId="493EA733" w14:textId="77777777" w:rsidR="00000000" w:rsidRDefault="00000000">
            <w:pPr>
              <w:widowControl w:val="0"/>
              <w:jc w:val="center"/>
            </w:pPr>
            <w:r>
              <w:rPr>
                <w:rFonts w:ascii="Arial Narrow" w:hAnsi="Arial Narrow" w:cs="Arial Narrow"/>
                <w:b/>
                <w:bCs/>
                <w:sz w:val="20"/>
              </w:rPr>
              <w:t>SUBPARTIDA 50-51</w:t>
            </w:r>
          </w:p>
        </w:tc>
        <w:tc>
          <w:tcPr>
            <w:tcW w:w="8475" w:type="dxa"/>
            <w:gridSpan w:val="2"/>
            <w:tcBorders>
              <w:left w:val="single" w:sz="4" w:space="0" w:color="000000"/>
            </w:tcBorders>
            <w:shd w:val="clear" w:color="auto" w:fill="auto"/>
          </w:tcPr>
          <w:p w14:paraId="03A12E9E" w14:textId="77777777" w:rsidR="00000000" w:rsidRDefault="00000000">
            <w:pPr>
              <w:widowControl w:val="0"/>
              <w:snapToGrid w:val="0"/>
            </w:pPr>
          </w:p>
        </w:tc>
        <w:tc>
          <w:tcPr>
            <w:tcW w:w="30" w:type="dxa"/>
            <w:shd w:val="clear" w:color="auto" w:fill="auto"/>
          </w:tcPr>
          <w:p w14:paraId="598603C4" w14:textId="77777777" w:rsidR="00000000" w:rsidRDefault="00000000">
            <w:pPr>
              <w:widowControl w:val="0"/>
              <w:snapToGrid w:val="0"/>
            </w:pPr>
          </w:p>
        </w:tc>
      </w:tr>
      <w:tr w:rsidR="00000000" w14:paraId="0533A426" w14:textId="77777777">
        <w:tblPrEx>
          <w:tblCellMar>
            <w:left w:w="0" w:type="dxa"/>
            <w:right w:w="0" w:type="dxa"/>
          </w:tblCellMar>
        </w:tblPrEx>
        <w:trPr>
          <w:trHeight w:val="680"/>
        </w:trPr>
        <w:tc>
          <w:tcPr>
            <w:tcW w:w="1755" w:type="dxa"/>
            <w:gridSpan w:val="2"/>
            <w:tcBorders>
              <w:top w:val="single" w:sz="4" w:space="0" w:color="000000"/>
              <w:left w:val="single" w:sz="4" w:space="0" w:color="000000"/>
              <w:bottom w:val="single" w:sz="4" w:space="0" w:color="000000"/>
            </w:tcBorders>
            <w:shd w:val="clear" w:color="auto" w:fill="D9D9D9"/>
            <w:tcMar>
              <w:left w:w="5" w:type="dxa"/>
              <w:right w:w="5" w:type="dxa"/>
            </w:tcMar>
            <w:vAlign w:val="center"/>
          </w:tcPr>
          <w:p w14:paraId="37FC68A1" w14:textId="77777777" w:rsidR="00000000" w:rsidRDefault="00000000">
            <w:pPr>
              <w:widowControl w:val="0"/>
            </w:pPr>
            <w:r>
              <w:rPr>
                <w:rFonts w:ascii="Arial Narrow" w:hAnsi="Arial Narrow" w:cs="Arial Narrow"/>
                <w:b/>
                <w:bCs/>
                <w:sz w:val="15"/>
                <w:szCs w:val="15"/>
              </w:rPr>
              <w:t>DESCRIPCIÓN</w:t>
            </w:r>
          </w:p>
          <w:p w14:paraId="6946CA44" w14:textId="77777777" w:rsidR="00000000" w:rsidRDefault="00000000">
            <w:pPr>
              <w:widowControl w:val="0"/>
            </w:pPr>
            <w:r>
              <w:rPr>
                <w:rFonts w:ascii="Arial Narrow" w:hAnsi="Arial Narrow" w:cs="Arial Narrow"/>
                <w:b/>
                <w:bCs/>
                <w:sz w:val="15"/>
                <w:szCs w:val="15"/>
              </w:rPr>
              <w:t>DEL BIEN</w:t>
            </w:r>
          </w:p>
        </w:tc>
        <w:tc>
          <w:tcPr>
            <w:tcW w:w="8445" w:type="dxa"/>
            <w:tcBorders>
              <w:top w:val="single" w:sz="4" w:space="0" w:color="000000"/>
              <w:left w:val="single" w:sz="4" w:space="0" w:color="000000"/>
              <w:bottom w:val="single" w:sz="4" w:space="0" w:color="000000"/>
              <w:right w:val="single" w:sz="4" w:space="0" w:color="000000"/>
            </w:tcBorders>
            <w:shd w:val="clear" w:color="auto" w:fill="FFFFFF"/>
            <w:tcMar>
              <w:left w:w="5" w:type="dxa"/>
              <w:right w:w="5" w:type="dxa"/>
            </w:tcMar>
          </w:tcPr>
          <w:p w14:paraId="5BCA947A" w14:textId="77777777" w:rsidR="00000000" w:rsidRDefault="00000000">
            <w:pPr>
              <w:widowControl w:val="0"/>
            </w:pPr>
            <w:r>
              <w:rPr>
                <w:rFonts w:ascii="Montserrat" w:hAnsi="Montserrat" w:cs="Montserrat"/>
                <w:color w:val="000000"/>
                <w:sz w:val="15"/>
                <w:szCs w:val="15"/>
              </w:rPr>
              <w:t xml:space="preserve">Filipina Caballero Confeccionado en tela 70 % Poliéster, 30% Algodón en Color Blanco para ENFERMERIA. </w:t>
            </w:r>
          </w:p>
          <w:p w14:paraId="05AEFD3E" w14:textId="77777777" w:rsidR="00000000" w:rsidRDefault="00000000">
            <w:pPr>
              <w:widowControl w:val="0"/>
              <w:rPr>
                <w:rFonts w:ascii="Montserrat" w:hAnsi="Montserrat" w:cs="Montserrat"/>
                <w:color w:val="000000"/>
                <w:sz w:val="15"/>
                <w:szCs w:val="15"/>
              </w:rPr>
            </w:pPr>
          </w:p>
          <w:p w14:paraId="2535DCBC" w14:textId="77777777" w:rsidR="00000000" w:rsidRDefault="00000000">
            <w:pPr>
              <w:widowControl w:val="0"/>
            </w:pPr>
            <w:r>
              <w:rPr>
                <w:rFonts w:ascii="Montserrat" w:hAnsi="Montserrat" w:cs="Montserrat"/>
                <w:color w:val="000000"/>
                <w:sz w:val="15"/>
                <w:szCs w:val="15"/>
              </w:rPr>
              <w:t>Filipina Caballero Confeccionado en tela 70 % Poliéster, 30% Algodón en Color BLANCO para DIETISTA.</w:t>
            </w:r>
          </w:p>
          <w:p w14:paraId="1E61EE64" w14:textId="77777777" w:rsidR="00000000" w:rsidRDefault="00000000">
            <w:pPr>
              <w:widowControl w:val="0"/>
              <w:rPr>
                <w:rFonts w:ascii="Montserrat" w:hAnsi="Montserrat" w:cs="Montserrat"/>
                <w:color w:val="000000"/>
                <w:sz w:val="15"/>
                <w:szCs w:val="15"/>
              </w:rPr>
            </w:pPr>
          </w:p>
          <w:p w14:paraId="2E0340DB" w14:textId="77777777" w:rsidR="00000000" w:rsidRDefault="00000000">
            <w:pPr>
              <w:widowControl w:val="0"/>
            </w:pPr>
            <w:r>
              <w:rPr>
                <w:rFonts w:ascii="Montserrat" w:hAnsi="Montserrat" w:cs="Montserrat"/>
                <w:b/>
                <w:bCs/>
                <w:color w:val="000000"/>
                <w:sz w:val="15"/>
                <w:szCs w:val="15"/>
              </w:rPr>
              <w:t>CATEGORIAS:  ENFERMERIA, DIETISTA,  LAS CUALES DEBERA CONSIDERAR AL ELABORAR SU PROPUESTA ECONOMICA (ANEXO 6)</w:t>
            </w:r>
          </w:p>
        </w:tc>
        <w:tc>
          <w:tcPr>
            <w:tcW w:w="30" w:type="dxa"/>
            <w:shd w:val="clear" w:color="auto" w:fill="auto"/>
          </w:tcPr>
          <w:p w14:paraId="4DDBD2D2" w14:textId="77777777" w:rsidR="00000000" w:rsidRDefault="00000000">
            <w:pPr>
              <w:snapToGrid w:val="0"/>
              <w:rPr>
                <w:rFonts w:ascii="Arial Narrow" w:hAnsi="Arial Narrow" w:cs="Arial Narrow"/>
                <w:b/>
                <w:bCs/>
                <w:sz w:val="15"/>
                <w:szCs w:val="15"/>
              </w:rPr>
            </w:pPr>
          </w:p>
        </w:tc>
      </w:tr>
      <w:tr w:rsidR="00000000" w14:paraId="6BC927E5" w14:textId="77777777">
        <w:tblPrEx>
          <w:tblCellMar>
            <w:left w:w="0" w:type="dxa"/>
            <w:right w:w="0" w:type="dxa"/>
          </w:tblCellMar>
        </w:tblPrEx>
        <w:trPr>
          <w:trHeight w:val="1134"/>
        </w:trPr>
        <w:tc>
          <w:tcPr>
            <w:tcW w:w="1755" w:type="dxa"/>
            <w:gridSpan w:val="2"/>
            <w:tcBorders>
              <w:top w:val="single" w:sz="4" w:space="0" w:color="000000"/>
              <w:left w:val="single" w:sz="4" w:space="0" w:color="000000"/>
              <w:bottom w:val="single" w:sz="4" w:space="0" w:color="000000"/>
            </w:tcBorders>
            <w:shd w:val="clear" w:color="auto" w:fill="D9D9D9"/>
            <w:tcMar>
              <w:left w:w="5" w:type="dxa"/>
              <w:right w:w="5" w:type="dxa"/>
            </w:tcMar>
            <w:vAlign w:val="center"/>
          </w:tcPr>
          <w:p w14:paraId="292D01D3" w14:textId="77777777" w:rsidR="00000000" w:rsidRDefault="00000000">
            <w:pPr>
              <w:widowControl w:val="0"/>
            </w:pPr>
            <w:r>
              <w:rPr>
                <w:rFonts w:ascii="Arial Narrow" w:hAnsi="Arial Narrow" w:cs="Arial Narrow"/>
                <w:b/>
                <w:bCs/>
                <w:sz w:val="15"/>
                <w:szCs w:val="15"/>
              </w:rPr>
              <w:t>ESPECIFICACIONES</w:t>
            </w:r>
          </w:p>
          <w:p w14:paraId="3EABC216" w14:textId="77777777" w:rsidR="00000000" w:rsidRDefault="00000000">
            <w:pPr>
              <w:widowControl w:val="0"/>
            </w:pPr>
            <w:r>
              <w:rPr>
                <w:rFonts w:ascii="Arial Narrow" w:hAnsi="Arial Narrow" w:cs="Arial Narrow"/>
                <w:b/>
                <w:bCs/>
                <w:sz w:val="15"/>
                <w:szCs w:val="15"/>
              </w:rPr>
              <w:t>TÉCNICAS:</w:t>
            </w:r>
          </w:p>
        </w:tc>
        <w:tc>
          <w:tcPr>
            <w:tcW w:w="8445" w:type="dxa"/>
            <w:tcBorders>
              <w:top w:val="single" w:sz="4" w:space="0" w:color="000000"/>
              <w:left w:val="single" w:sz="4" w:space="0" w:color="000000"/>
              <w:bottom w:val="single" w:sz="4" w:space="0" w:color="000000"/>
              <w:right w:val="single" w:sz="4" w:space="0" w:color="000000"/>
            </w:tcBorders>
            <w:shd w:val="clear" w:color="auto" w:fill="FFFFFF"/>
            <w:tcMar>
              <w:left w:w="5" w:type="dxa"/>
              <w:right w:w="5" w:type="dxa"/>
            </w:tcMar>
            <w:vAlign w:val="center"/>
          </w:tcPr>
          <w:p w14:paraId="5E4195F0" w14:textId="77777777" w:rsidR="00000000" w:rsidRDefault="00000000">
            <w:pPr>
              <w:widowControl w:val="0"/>
            </w:pPr>
            <w:r>
              <w:rPr>
                <w:rFonts w:ascii="Arial Narrow" w:eastAsia="Calibri" w:hAnsi="Arial Narrow" w:cs="Arial Narrow"/>
                <w:b/>
                <w:sz w:val="15"/>
                <w:szCs w:val="15"/>
              </w:rPr>
              <w:t>BOLSAS:</w:t>
            </w:r>
          </w:p>
          <w:p w14:paraId="15221120"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 xml:space="preserve">BOLSA SUPERIOR DE 3 LADOS CON DOBLADILLO, EN PROPORCION AL TAMAÑO DE LA PRENDA. </w:t>
            </w:r>
          </w:p>
          <w:p w14:paraId="56F7B28B"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FIJADA CON PESPUNTE AL FILO</w:t>
            </w:r>
          </w:p>
          <w:p w14:paraId="778967FE"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BOLSAS INFERIORIORES DE 3 LADOS (2) UNA DE CADA LADO, EN PROPORCION AL TAMAÑO DE LA PRENDA</w:t>
            </w:r>
          </w:p>
          <w:p w14:paraId="6D6771E2"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CON DOBLADILLO DE 3/4" FIJADA CON PESPUNTE AL FILO</w:t>
            </w:r>
          </w:p>
          <w:p w14:paraId="3488D99F"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REMATE EN TRIANGULO O CON REMATADORA.</w:t>
            </w:r>
          </w:p>
          <w:p w14:paraId="01117F9C" w14:textId="77777777" w:rsidR="00000000" w:rsidRDefault="00000000">
            <w:pPr>
              <w:widowControl w:val="0"/>
              <w:rPr>
                <w:rFonts w:ascii="Arial Narrow" w:eastAsia="Calibri" w:hAnsi="Arial Narrow" w:cs="Arial Narrow"/>
                <w:b/>
                <w:sz w:val="15"/>
                <w:szCs w:val="15"/>
              </w:rPr>
            </w:pPr>
          </w:p>
          <w:p w14:paraId="175924CB" w14:textId="77777777" w:rsidR="00000000" w:rsidRDefault="00000000">
            <w:pPr>
              <w:widowControl w:val="0"/>
            </w:pPr>
            <w:r>
              <w:rPr>
                <w:rFonts w:ascii="Arial Narrow" w:eastAsia="Calibri" w:hAnsi="Arial Narrow" w:cs="Arial Narrow"/>
                <w:b/>
                <w:sz w:val="15"/>
                <w:szCs w:val="15"/>
              </w:rPr>
              <w:t>CUELLO:</w:t>
            </w:r>
          </w:p>
          <w:p w14:paraId="51E53E29"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CUELLO TIPO SPORT CON UNA PEQUEÑA SOLAPA</w:t>
            </w:r>
          </w:p>
          <w:p w14:paraId="628E9BFF"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CUELLO Y SOLAPA CON PELLON O ENTRETELA FUSIONABLE</w:t>
            </w:r>
          </w:p>
          <w:p w14:paraId="140379C7"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SOLAPAS CON DOBLADILLO DE 2"</w:t>
            </w:r>
          </w:p>
          <w:p w14:paraId="64638F99" w14:textId="77777777" w:rsidR="00000000" w:rsidRDefault="00000000">
            <w:pPr>
              <w:widowControl w:val="0"/>
              <w:rPr>
                <w:rFonts w:ascii="Arial Narrow" w:eastAsia="Calibri" w:hAnsi="Arial Narrow" w:cs="Arial Narrow"/>
                <w:b/>
                <w:sz w:val="15"/>
                <w:szCs w:val="15"/>
              </w:rPr>
            </w:pPr>
          </w:p>
          <w:p w14:paraId="5A88C549" w14:textId="77777777" w:rsidR="00000000" w:rsidRDefault="00000000">
            <w:pPr>
              <w:widowControl w:val="0"/>
            </w:pPr>
            <w:r>
              <w:rPr>
                <w:rFonts w:ascii="Arial Narrow" w:eastAsia="Calibri" w:hAnsi="Arial Narrow" w:cs="Arial Narrow"/>
                <w:b/>
                <w:sz w:val="15"/>
                <w:szCs w:val="15"/>
              </w:rPr>
              <w:t>TRASERO:</w:t>
            </w:r>
          </w:p>
          <w:p w14:paraId="4C056027" w14:textId="77777777" w:rsidR="00000000" w:rsidRDefault="00000000">
            <w:pPr>
              <w:widowControl w:val="0"/>
            </w:pPr>
            <w:r>
              <w:rPr>
                <w:rFonts w:ascii="Arial Narrow" w:eastAsia="Arial Narrow" w:hAnsi="Arial Narrow" w:cs="Arial Narrow"/>
                <w:b/>
                <w:sz w:val="15"/>
                <w:szCs w:val="15"/>
              </w:rPr>
              <w:lastRenderedPageBreak/>
              <w:t xml:space="preserve">    </w:t>
            </w:r>
            <w:r>
              <w:rPr>
                <w:rFonts w:ascii="Arial Narrow" w:eastAsia="Calibri" w:hAnsi="Arial Narrow" w:cs="Arial Narrow"/>
                <w:b/>
                <w:sz w:val="15"/>
                <w:szCs w:val="15"/>
              </w:rPr>
              <w:t>TRASERO DE 2 PARTES</w:t>
            </w:r>
          </w:p>
          <w:p w14:paraId="0546A1D2"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CON BATA O BLUSA DE UNA TELA, CON PESPUNTE AL FILO SOBRE LA UNION</w:t>
            </w:r>
          </w:p>
          <w:p w14:paraId="01BAAD1D"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DESDE LA BATA HASTA EL DOBLADILLO DEL RUEDO. SOLO LA FILIPINA BLANCA DE ENFERMERIA CABALLERO LLEVARA ALFORZAS EN LA PARTE DELANTERA</w:t>
            </w:r>
          </w:p>
          <w:p w14:paraId="718FF15F" w14:textId="77777777" w:rsidR="00000000" w:rsidRDefault="00000000">
            <w:pPr>
              <w:widowControl w:val="0"/>
              <w:rPr>
                <w:rFonts w:ascii="Arial Narrow" w:eastAsia="Calibri" w:hAnsi="Arial Narrow" w:cs="Arial Narrow"/>
                <w:b/>
                <w:sz w:val="15"/>
                <w:szCs w:val="15"/>
              </w:rPr>
            </w:pPr>
          </w:p>
          <w:p w14:paraId="3A2BC06D" w14:textId="77777777" w:rsidR="00000000" w:rsidRDefault="00000000">
            <w:pPr>
              <w:widowControl w:val="0"/>
            </w:pPr>
            <w:r>
              <w:rPr>
                <w:rFonts w:ascii="Arial Narrow" w:eastAsia="Calibri" w:hAnsi="Arial Narrow" w:cs="Arial Narrow"/>
                <w:b/>
                <w:sz w:val="15"/>
                <w:szCs w:val="15"/>
              </w:rPr>
              <w:t>DELANTERO:</w:t>
            </w:r>
          </w:p>
          <w:p w14:paraId="3B81EA31"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DELANTERO DE 2 PARTES</w:t>
            </w:r>
          </w:p>
          <w:p w14:paraId="0202366B"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ABERTURAS LATERALES AL NIVEL DE LA CINTURA PARA COMUNICAR CON EL PANTALON</w:t>
            </w:r>
          </w:p>
          <w:p w14:paraId="29EE4777"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 xml:space="preserve">PRESENTA DOS ALFORZAS DE CADA LADO INICIANDO A LA ALTURA DE LA BATA 1/16” </w:t>
            </w:r>
          </w:p>
          <w:p w14:paraId="35387A99"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DE ANCHO CON UNA SEPARACION DE 1/4"</w:t>
            </w:r>
          </w:p>
          <w:p w14:paraId="52C40C4F"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CERRANDO POR MEDIO DE UN CIERRE DE PLASTICO REFORZADO DE 50 CM AL TONO DE LA TELA</w:t>
            </w:r>
          </w:p>
          <w:p w14:paraId="46190C8A"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DOBLADILLO DE RUEDO DE 1"</w:t>
            </w:r>
          </w:p>
          <w:p w14:paraId="4A02DBCE"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TIENE VENTANAS LATERALES DE 2" DE LARGO. LA MEDIDA DE LAS ABERTURAS Y LAS VENTANAS SERAN EN PROPORCION AL TAMAÑO DE LA PRENDA)</w:t>
            </w:r>
          </w:p>
          <w:p w14:paraId="6AB74739" w14:textId="77777777" w:rsidR="00000000" w:rsidRDefault="00000000">
            <w:pPr>
              <w:widowControl w:val="0"/>
              <w:rPr>
                <w:rFonts w:ascii="Arial Narrow" w:eastAsia="Calibri" w:hAnsi="Arial Narrow" w:cs="Arial Narrow"/>
                <w:b/>
                <w:sz w:val="15"/>
                <w:szCs w:val="15"/>
              </w:rPr>
            </w:pPr>
          </w:p>
          <w:p w14:paraId="14344A4C" w14:textId="77777777" w:rsidR="00000000" w:rsidRDefault="00000000">
            <w:pPr>
              <w:widowControl w:val="0"/>
            </w:pPr>
            <w:r>
              <w:rPr>
                <w:rFonts w:ascii="Arial Narrow" w:eastAsia="Calibri" w:hAnsi="Arial Narrow" w:cs="Arial Narrow"/>
                <w:b/>
                <w:sz w:val="15"/>
                <w:szCs w:val="15"/>
              </w:rPr>
              <w:t>MANGAS:</w:t>
            </w:r>
          </w:p>
          <w:p w14:paraId="3513115D"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MANGAS DE 1 PARTE (LARGO DE MANGA 3 DEDOS ARRIBA DEL CODO)</w:t>
            </w:r>
          </w:p>
          <w:p w14:paraId="378DE8C3"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DOBLADILLO DE 3/4" CON REMATE</w:t>
            </w:r>
          </w:p>
          <w:p w14:paraId="5A2761B9" w14:textId="77777777" w:rsidR="00000000" w:rsidRDefault="00000000">
            <w:pPr>
              <w:widowControl w:val="0"/>
              <w:rPr>
                <w:rFonts w:ascii="Arial Narrow" w:eastAsia="Calibri" w:hAnsi="Arial Narrow" w:cs="Arial Narrow"/>
                <w:b/>
                <w:sz w:val="15"/>
                <w:szCs w:val="15"/>
              </w:rPr>
            </w:pPr>
          </w:p>
          <w:p w14:paraId="33DCCABA" w14:textId="77777777" w:rsidR="00000000" w:rsidRDefault="00000000">
            <w:pPr>
              <w:widowControl w:val="0"/>
            </w:pPr>
            <w:r>
              <w:rPr>
                <w:rFonts w:ascii="Arial Narrow" w:eastAsia="Calibri" w:hAnsi="Arial Narrow" w:cs="Arial Narrow"/>
                <w:b/>
                <w:sz w:val="15"/>
                <w:szCs w:val="15"/>
              </w:rPr>
              <w:t>CIERRE:</w:t>
            </w:r>
          </w:p>
          <w:p w14:paraId="385A1737"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CIERRE DE PLASTICO REFORZADO DE 50 CM AL TONO DE LA PRENDA</w:t>
            </w:r>
          </w:p>
          <w:p w14:paraId="7339640E" w14:textId="77777777" w:rsidR="00000000" w:rsidRDefault="00000000">
            <w:pPr>
              <w:widowControl w:val="0"/>
              <w:rPr>
                <w:rFonts w:ascii="Arial Narrow" w:eastAsia="Calibri" w:hAnsi="Arial Narrow" w:cs="Arial Narrow"/>
                <w:b/>
                <w:sz w:val="15"/>
                <w:szCs w:val="15"/>
              </w:rPr>
            </w:pPr>
          </w:p>
          <w:p w14:paraId="7BC06D6F" w14:textId="77777777" w:rsidR="00000000" w:rsidRDefault="00000000">
            <w:pPr>
              <w:widowControl w:val="0"/>
            </w:pPr>
            <w:r>
              <w:rPr>
                <w:rFonts w:ascii="Arial Narrow" w:eastAsia="Calibri" w:hAnsi="Arial Narrow" w:cs="Arial Narrow"/>
                <w:b/>
                <w:sz w:val="15"/>
                <w:szCs w:val="15"/>
              </w:rPr>
              <w:t>GENERALIDADES:</w:t>
            </w:r>
          </w:p>
          <w:p w14:paraId="20334160"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PARA EL CERRADO DE LAS PRENDAS, SERA CON MAQUINA CERRADORA DE 4 O DE 5 HILOS</w:t>
            </w:r>
          </w:p>
          <w:p w14:paraId="695FB1B3"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 xml:space="preserve">TOLERANCIAS MAXIMAS DE 1/2" </w:t>
            </w:r>
          </w:p>
          <w:p w14:paraId="17311837"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DOBLADILLO FINAL DE LA PRENDA ES DE 3" DE ANCHO.</w:t>
            </w:r>
          </w:p>
        </w:tc>
        <w:tc>
          <w:tcPr>
            <w:tcW w:w="30" w:type="dxa"/>
            <w:shd w:val="clear" w:color="auto" w:fill="auto"/>
          </w:tcPr>
          <w:p w14:paraId="517AB6F1" w14:textId="77777777" w:rsidR="00000000" w:rsidRDefault="00000000">
            <w:pPr>
              <w:snapToGrid w:val="0"/>
              <w:rPr>
                <w:rFonts w:ascii="Arial Narrow" w:hAnsi="Arial Narrow" w:cs="Arial Narrow"/>
                <w:b/>
                <w:bCs/>
                <w:sz w:val="15"/>
                <w:szCs w:val="15"/>
              </w:rPr>
            </w:pPr>
          </w:p>
        </w:tc>
      </w:tr>
      <w:tr w:rsidR="00000000" w14:paraId="1E2910AE" w14:textId="77777777">
        <w:tblPrEx>
          <w:tblCellMar>
            <w:left w:w="0" w:type="dxa"/>
            <w:right w:w="0" w:type="dxa"/>
          </w:tblCellMar>
        </w:tblPrEx>
        <w:trPr>
          <w:trHeight w:val="2835"/>
        </w:trPr>
        <w:tc>
          <w:tcPr>
            <w:tcW w:w="1755" w:type="dxa"/>
            <w:gridSpan w:val="2"/>
            <w:tcBorders>
              <w:top w:val="single" w:sz="4" w:space="0" w:color="000000"/>
              <w:left w:val="single" w:sz="4" w:space="0" w:color="000000"/>
              <w:bottom w:val="single" w:sz="4" w:space="0" w:color="000000"/>
            </w:tcBorders>
            <w:shd w:val="clear" w:color="auto" w:fill="D9D9D9"/>
            <w:tcMar>
              <w:left w:w="5" w:type="dxa"/>
              <w:right w:w="5" w:type="dxa"/>
            </w:tcMar>
            <w:vAlign w:val="center"/>
          </w:tcPr>
          <w:p w14:paraId="1F0C6F0F" w14:textId="77777777" w:rsidR="00000000" w:rsidRDefault="00000000">
            <w:pPr>
              <w:widowControl w:val="0"/>
              <w:spacing w:before="120" w:after="120"/>
              <w:jc w:val="center"/>
            </w:pPr>
            <w:r>
              <w:rPr>
                <w:rFonts w:ascii="Arial Narrow" w:hAnsi="Arial Narrow" w:cs="Arial Narrow"/>
                <w:b/>
                <w:bCs/>
                <w:sz w:val="15"/>
                <w:szCs w:val="15"/>
              </w:rPr>
              <w:t>IMAGEN</w:t>
            </w:r>
          </w:p>
          <w:p w14:paraId="3B0D5775" w14:textId="77777777" w:rsidR="00000000" w:rsidRDefault="00000000">
            <w:pPr>
              <w:widowControl w:val="0"/>
              <w:spacing w:before="120" w:after="120"/>
              <w:jc w:val="center"/>
            </w:pPr>
            <w:r>
              <w:rPr>
                <w:rFonts w:ascii="Arial Narrow" w:hAnsi="Arial Narrow" w:cs="Arial Narrow"/>
                <w:b/>
                <w:bCs/>
                <w:sz w:val="15"/>
                <w:szCs w:val="15"/>
              </w:rPr>
              <w:t>ES ÚNICAMENTE ILUSTRATIVA</w:t>
            </w:r>
          </w:p>
        </w:tc>
        <w:tc>
          <w:tcPr>
            <w:tcW w:w="8445" w:type="dxa"/>
            <w:tcBorders>
              <w:top w:val="single" w:sz="4" w:space="0" w:color="000000"/>
              <w:left w:val="single" w:sz="4" w:space="0" w:color="000000"/>
              <w:bottom w:val="single" w:sz="4" w:space="0" w:color="000000"/>
              <w:right w:val="single" w:sz="4" w:space="0" w:color="000000"/>
            </w:tcBorders>
            <w:shd w:val="clear" w:color="auto" w:fill="FFFFFF"/>
            <w:tcMar>
              <w:left w:w="5" w:type="dxa"/>
              <w:right w:w="5" w:type="dxa"/>
            </w:tcMar>
            <w:vAlign w:val="center"/>
          </w:tcPr>
          <w:p w14:paraId="09E10883" w14:textId="77777777" w:rsidR="00000000" w:rsidRDefault="00A91C0C">
            <w:pPr>
              <w:widowControl w:val="0"/>
              <w:rPr>
                <w:rFonts w:ascii="Arial Narrow" w:hAnsi="Arial Narrow" w:cs="Arial Narrow"/>
                <w:b/>
                <w:bCs/>
                <w:sz w:val="20"/>
              </w:rPr>
            </w:pPr>
            <w:r>
              <w:rPr>
                <w:noProof/>
              </w:rPr>
              <w:drawing>
                <wp:inline distT="0" distB="0" distL="0" distR="0" wp14:anchorId="377CEC75" wp14:editId="4E880BD6">
                  <wp:extent cx="5130800" cy="2641600"/>
                  <wp:effectExtent l="0" t="0" r="0" b="0"/>
                  <wp:docPr id="21" name="Imagen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pic:cNvPicPr>
                        </pic:nvPicPr>
                        <pic:blipFill>
                          <a:blip r:embed="rId23" cstate="print">
                            <a:extLst>
                              <a:ext uri="{28A0092B-C50C-407E-A947-70E740481C1C}">
                                <a14:useLocalDpi xmlns:a14="http://schemas.microsoft.com/office/drawing/2010/main" val="0"/>
                              </a:ext>
                            </a:extLst>
                          </a:blip>
                          <a:srcRect l="-63" t="-122" r="-63" b="-122"/>
                          <a:stretch>
                            <a:fillRect/>
                          </a:stretch>
                        </pic:blipFill>
                        <pic:spPr bwMode="auto">
                          <a:xfrm>
                            <a:off x="0" y="0"/>
                            <a:ext cx="5130800" cy="2641600"/>
                          </a:xfrm>
                          <a:prstGeom prst="rect">
                            <a:avLst/>
                          </a:prstGeom>
                          <a:solidFill>
                            <a:srgbClr val="FFFFFF"/>
                          </a:solidFill>
                          <a:ln>
                            <a:noFill/>
                          </a:ln>
                        </pic:spPr>
                      </pic:pic>
                    </a:graphicData>
                  </a:graphic>
                </wp:inline>
              </w:drawing>
            </w:r>
          </w:p>
        </w:tc>
        <w:tc>
          <w:tcPr>
            <w:tcW w:w="30" w:type="dxa"/>
            <w:shd w:val="clear" w:color="auto" w:fill="auto"/>
          </w:tcPr>
          <w:p w14:paraId="19103760" w14:textId="77777777" w:rsidR="00000000" w:rsidRDefault="00000000">
            <w:pPr>
              <w:snapToGrid w:val="0"/>
              <w:rPr>
                <w:rFonts w:ascii="Arial Narrow" w:hAnsi="Arial Narrow" w:cs="Arial Narrow"/>
                <w:b/>
                <w:bCs/>
                <w:sz w:val="20"/>
              </w:rPr>
            </w:pPr>
          </w:p>
        </w:tc>
      </w:tr>
      <w:tr w:rsidR="00000000" w14:paraId="526F1CDA" w14:textId="77777777">
        <w:trPr>
          <w:trHeight w:val="454"/>
        </w:trPr>
        <w:tc>
          <w:tcPr>
            <w:tcW w:w="1725" w:type="dxa"/>
            <w:tcBorders>
              <w:top w:val="single" w:sz="4" w:space="0" w:color="000000"/>
              <w:left w:val="single" w:sz="4" w:space="0" w:color="000000"/>
              <w:bottom w:val="single" w:sz="4" w:space="0" w:color="000000"/>
            </w:tcBorders>
            <w:shd w:val="clear" w:color="auto" w:fill="D9D9D9"/>
            <w:vAlign w:val="center"/>
          </w:tcPr>
          <w:p w14:paraId="28719C88" w14:textId="77777777" w:rsidR="00000000" w:rsidRDefault="00000000">
            <w:pPr>
              <w:widowControl w:val="0"/>
              <w:jc w:val="center"/>
            </w:pPr>
            <w:r>
              <w:rPr>
                <w:rFonts w:ascii="Arial Narrow" w:hAnsi="Arial Narrow" w:cs="Arial Narrow"/>
                <w:b/>
                <w:bCs/>
                <w:sz w:val="20"/>
              </w:rPr>
              <w:t>SUBPARTIDA 52-53</w:t>
            </w:r>
          </w:p>
        </w:tc>
        <w:tc>
          <w:tcPr>
            <w:tcW w:w="8475" w:type="dxa"/>
            <w:gridSpan w:val="2"/>
            <w:tcBorders>
              <w:left w:val="single" w:sz="4" w:space="0" w:color="000000"/>
            </w:tcBorders>
            <w:shd w:val="clear" w:color="auto" w:fill="auto"/>
          </w:tcPr>
          <w:p w14:paraId="298EE586" w14:textId="77777777" w:rsidR="00000000" w:rsidRDefault="00000000">
            <w:pPr>
              <w:widowControl w:val="0"/>
              <w:snapToGrid w:val="0"/>
            </w:pPr>
          </w:p>
        </w:tc>
        <w:tc>
          <w:tcPr>
            <w:tcW w:w="30" w:type="dxa"/>
            <w:shd w:val="clear" w:color="auto" w:fill="auto"/>
          </w:tcPr>
          <w:p w14:paraId="6A081088" w14:textId="77777777" w:rsidR="00000000" w:rsidRDefault="00000000">
            <w:pPr>
              <w:widowControl w:val="0"/>
              <w:snapToGrid w:val="0"/>
            </w:pPr>
          </w:p>
        </w:tc>
      </w:tr>
      <w:tr w:rsidR="00000000" w14:paraId="799B756F" w14:textId="77777777">
        <w:tblPrEx>
          <w:tblCellMar>
            <w:left w:w="0" w:type="dxa"/>
            <w:right w:w="0" w:type="dxa"/>
          </w:tblCellMar>
        </w:tblPrEx>
        <w:trPr>
          <w:trHeight w:val="680"/>
        </w:trPr>
        <w:tc>
          <w:tcPr>
            <w:tcW w:w="1755" w:type="dxa"/>
            <w:gridSpan w:val="2"/>
            <w:tcBorders>
              <w:top w:val="single" w:sz="4" w:space="0" w:color="000000"/>
              <w:left w:val="single" w:sz="4" w:space="0" w:color="000000"/>
              <w:bottom w:val="single" w:sz="4" w:space="0" w:color="000000"/>
            </w:tcBorders>
            <w:shd w:val="clear" w:color="auto" w:fill="D9D9D9"/>
            <w:tcMar>
              <w:left w:w="5" w:type="dxa"/>
              <w:right w:w="5" w:type="dxa"/>
            </w:tcMar>
            <w:vAlign w:val="center"/>
          </w:tcPr>
          <w:p w14:paraId="0BB2C32C" w14:textId="77777777" w:rsidR="00000000" w:rsidRDefault="00000000">
            <w:pPr>
              <w:widowControl w:val="0"/>
            </w:pPr>
            <w:r>
              <w:rPr>
                <w:rFonts w:ascii="Arial Narrow" w:hAnsi="Arial Narrow" w:cs="Arial Narrow"/>
                <w:b/>
                <w:bCs/>
                <w:sz w:val="15"/>
                <w:szCs w:val="15"/>
              </w:rPr>
              <w:t>DESCRIPCIÓN</w:t>
            </w:r>
          </w:p>
          <w:p w14:paraId="63F618A5" w14:textId="77777777" w:rsidR="00000000" w:rsidRDefault="00000000">
            <w:pPr>
              <w:widowControl w:val="0"/>
            </w:pPr>
            <w:r>
              <w:rPr>
                <w:rFonts w:ascii="Arial Narrow" w:hAnsi="Arial Narrow" w:cs="Arial Narrow"/>
                <w:b/>
                <w:bCs/>
                <w:sz w:val="15"/>
                <w:szCs w:val="15"/>
              </w:rPr>
              <w:t>DEL BIEN</w:t>
            </w:r>
          </w:p>
        </w:tc>
        <w:tc>
          <w:tcPr>
            <w:tcW w:w="8445" w:type="dxa"/>
            <w:tcBorders>
              <w:top w:val="single" w:sz="4" w:space="0" w:color="000000"/>
              <w:left w:val="single" w:sz="4" w:space="0" w:color="000000"/>
              <w:bottom w:val="single" w:sz="4" w:space="0" w:color="000000"/>
              <w:right w:val="single" w:sz="4" w:space="0" w:color="000000"/>
            </w:tcBorders>
            <w:shd w:val="clear" w:color="auto" w:fill="FFFFFF"/>
            <w:tcMar>
              <w:left w:w="5" w:type="dxa"/>
              <w:right w:w="5" w:type="dxa"/>
            </w:tcMar>
          </w:tcPr>
          <w:p w14:paraId="731C4B7A" w14:textId="77777777" w:rsidR="00000000" w:rsidRDefault="00000000">
            <w:pPr>
              <w:widowControl w:val="0"/>
            </w:pPr>
            <w:r>
              <w:rPr>
                <w:rFonts w:ascii="Montserrat" w:hAnsi="Montserrat" w:cs="Montserrat"/>
                <w:color w:val="000000"/>
                <w:sz w:val="15"/>
                <w:szCs w:val="15"/>
              </w:rPr>
              <w:t>Filipina Caballero Confeccionado en tela 70 % Poliéster, 30% Algodón en Color VERDE OLIVO (CON BIES NEGRO EN BOLSA, MANGAS Y CINTURON TRASERO DE 4 CM DE ANCHO CON BIES EN CONTRASTE)</w:t>
            </w:r>
          </w:p>
          <w:p w14:paraId="1F8889D9" w14:textId="77777777" w:rsidR="00000000" w:rsidRDefault="00000000">
            <w:pPr>
              <w:widowControl w:val="0"/>
            </w:pPr>
            <w:r>
              <w:rPr>
                <w:rFonts w:ascii="Montserrat" w:hAnsi="Montserrat" w:cs="Montserrat"/>
                <w:b/>
                <w:bCs/>
                <w:color w:val="000000"/>
                <w:sz w:val="15"/>
                <w:szCs w:val="15"/>
              </w:rPr>
              <w:t>CATEGORIAS: TECNICO ELECTRODIAGNOSTICO, TECNICO RADIOLOGO, LAS CUALES DEBERA CONSIDERAR AL ELABORAR SU PROPUESTA ECONOMICA (ANEXO 6)</w:t>
            </w:r>
          </w:p>
        </w:tc>
        <w:tc>
          <w:tcPr>
            <w:tcW w:w="30" w:type="dxa"/>
            <w:shd w:val="clear" w:color="auto" w:fill="auto"/>
          </w:tcPr>
          <w:p w14:paraId="541D0D7E" w14:textId="77777777" w:rsidR="00000000" w:rsidRDefault="00000000">
            <w:pPr>
              <w:snapToGrid w:val="0"/>
              <w:rPr>
                <w:rFonts w:ascii="Arial Narrow" w:hAnsi="Arial Narrow" w:cs="Arial Narrow"/>
                <w:b/>
                <w:bCs/>
                <w:sz w:val="15"/>
                <w:szCs w:val="15"/>
              </w:rPr>
            </w:pPr>
          </w:p>
        </w:tc>
      </w:tr>
      <w:tr w:rsidR="00000000" w14:paraId="72D6F53E" w14:textId="77777777">
        <w:tblPrEx>
          <w:tblCellMar>
            <w:left w:w="0" w:type="dxa"/>
            <w:right w:w="0" w:type="dxa"/>
          </w:tblCellMar>
        </w:tblPrEx>
        <w:trPr>
          <w:trHeight w:val="1134"/>
        </w:trPr>
        <w:tc>
          <w:tcPr>
            <w:tcW w:w="1755" w:type="dxa"/>
            <w:gridSpan w:val="2"/>
            <w:tcBorders>
              <w:top w:val="single" w:sz="4" w:space="0" w:color="000000"/>
              <w:left w:val="single" w:sz="4" w:space="0" w:color="000000"/>
              <w:bottom w:val="single" w:sz="4" w:space="0" w:color="000000"/>
            </w:tcBorders>
            <w:shd w:val="clear" w:color="auto" w:fill="D9D9D9"/>
            <w:tcMar>
              <w:left w:w="5" w:type="dxa"/>
              <w:right w:w="5" w:type="dxa"/>
            </w:tcMar>
            <w:vAlign w:val="center"/>
          </w:tcPr>
          <w:p w14:paraId="5BF51B48" w14:textId="77777777" w:rsidR="00000000" w:rsidRDefault="00000000">
            <w:pPr>
              <w:widowControl w:val="0"/>
            </w:pPr>
            <w:r>
              <w:rPr>
                <w:rFonts w:ascii="Arial Narrow" w:hAnsi="Arial Narrow" w:cs="Arial Narrow"/>
                <w:b/>
                <w:bCs/>
                <w:sz w:val="15"/>
                <w:szCs w:val="15"/>
              </w:rPr>
              <w:t>ESPECIFICACIONES</w:t>
            </w:r>
          </w:p>
          <w:p w14:paraId="65249203" w14:textId="77777777" w:rsidR="00000000" w:rsidRDefault="00000000">
            <w:pPr>
              <w:widowControl w:val="0"/>
            </w:pPr>
            <w:r>
              <w:rPr>
                <w:rFonts w:ascii="Arial Narrow" w:hAnsi="Arial Narrow" w:cs="Arial Narrow"/>
                <w:b/>
                <w:bCs/>
                <w:sz w:val="15"/>
                <w:szCs w:val="15"/>
              </w:rPr>
              <w:t>TÉCNICAS:</w:t>
            </w:r>
          </w:p>
        </w:tc>
        <w:tc>
          <w:tcPr>
            <w:tcW w:w="8445" w:type="dxa"/>
            <w:tcBorders>
              <w:top w:val="single" w:sz="4" w:space="0" w:color="000000"/>
              <w:left w:val="single" w:sz="4" w:space="0" w:color="000000"/>
              <w:bottom w:val="single" w:sz="4" w:space="0" w:color="000000"/>
              <w:right w:val="single" w:sz="4" w:space="0" w:color="000000"/>
            </w:tcBorders>
            <w:shd w:val="clear" w:color="auto" w:fill="FFFFFF"/>
            <w:tcMar>
              <w:left w:w="5" w:type="dxa"/>
              <w:right w:w="5" w:type="dxa"/>
            </w:tcMar>
            <w:vAlign w:val="center"/>
          </w:tcPr>
          <w:p w14:paraId="47027CC4" w14:textId="77777777" w:rsidR="00000000" w:rsidRDefault="00000000">
            <w:pPr>
              <w:widowControl w:val="0"/>
            </w:pPr>
            <w:r>
              <w:rPr>
                <w:rFonts w:ascii="Arial Narrow" w:eastAsia="Calibri" w:hAnsi="Arial Narrow" w:cs="Arial Narrow"/>
                <w:b/>
                <w:sz w:val="15"/>
                <w:szCs w:val="15"/>
              </w:rPr>
              <w:t>BOLSAS:</w:t>
            </w:r>
          </w:p>
          <w:p w14:paraId="457958D3"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BOLSA SUPERIOR DE 3 LADOS CON DOBLADILLO EN PROPORCION AL TAMAÑO DE LA PRENDA.</w:t>
            </w:r>
          </w:p>
          <w:p w14:paraId="5B516686"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FIJADA CON PESPUNTE AL FILO</w:t>
            </w:r>
          </w:p>
          <w:p w14:paraId="5CD714A5"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 xml:space="preserve">BOLSAS INFERIORIOES DE 3 LADOS (2) UNA DE CADA LADO DE 18CM X 18CM </w:t>
            </w:r>
          </w:p>
          <w:p w14:paraId="423FE258"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CON DOBLADILLO DE 3/4" FIJADA CON PESPUNTE AL FILO</w:t>
            </w:r>
          </w:p>
          <w:p w14:paraId="27DB3318"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REMATE EN TRIANGULO O CON REMATADORA</w:t>
            </w:r>
          </w:p>
          <w:p w14:paraId="1F43F37E" w14:textId="77777777" w:rsidR="00000000" w:rsidRDefault="00000000">
            <w:pPr>
              <w:widowControl w:val="0"/>
              <w:rPr>
                <w:rFonts w:ascii="Arial Narrow" w:eastAsia="Calibri" w:hAnsi="Arial Narrow" w:cs="Arial Narrow"/>
                <w:b/>
                <w:sz w:val="15"/>
                <w:szCs w:val="15"/>
              </w:rPr>
            </w:pPr>
          </w:p>
          <w:p w14:paraId="0CE0DF1A" w14:textId="77777777" w:rsidR="00000000" w:rsidRDefault="00000000">
            <w:pPr>
              <w:widowControl w:val="0"/>
            </w:pPr>
            <w:r>
              <w:rPr>
                <w:rFonts w:ascii="Arial Narrow" w:eastAsia="Calibri" w:hAnsi="Arial Narrow" w:cs="Arial Narrow"/>
                <w:b/>
                <w:sz w:val="15"/>
                <w:szCs w:val="15"/>
              </w:rPr>
              <w:t>CUELLO:</w:t>
            </w:r>
          </w:p>
          <w:p w14:paraId="29DB9002"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CUELLO TIPO SPORT CON UNA PEQUEÑA SOLAPA</w:t>
            </w:r>
          </w:p>
          <w:p w14:paraId="673072F8"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CUELLO Y SOLAPA CON PELLON O ENTRETELA FUSIONABLE</w:t>
            </w:r>
          </w:p>
          <w:p w14:paraId="48B7708E"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SOLAPAS CON DOBLADILLO DE 2"</w:t>
            </w:r>
          </w:p>
          <w:p w14:paraId="4065D6F8" w14:textId="77777777" w:rsidR="00000000" w:rsidRDefault="00000000">
            <w:pPr>
              <w:widowControl w:val="0"/>
              <w:rPr>
                <w:rFonts w:ascii="Arial Narrow" w:eastAsia="Calibri" w:hAnsi="Arial Narrow" w:cs="Arial Narrow"/>
                <w:b/>
                <w:sz w:val="15"/>
                <w:szCs w:val="15"/>
              </w:rPr>
            </w:pPr>
          </w:p>
          <w:p w14:paraId="1DF4CAB4" w14:textId="77777777" w:rsidR="00000000" w:rsidRDefault="00000000">
            <w:pPr>
              <w:widowControl w:val="0"/>
            </w:pPr>
            <w:r>
              <w:rPr>
                <w:rFonts w:ascii="Arial Narrow" w:eastAsia="Calibri" w:hAnsi="Arial Narrow" w:cs="Arial Narrow"/>
                <w:b/>
                <w:sz w:val="15"/>
                <w:szCs w:val="15"/>
              </w:rPr>
              <w:t>TRASERO:</w:t>
            </w:r>
          </w:p>
          <w:p w14:paraId="5311105D"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TRASERO DE 2 PARTES</w:t>
            </w:r>
          </w:p>
          <w:p w14:paraId="50ADA9BC"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CON BATA O BLUSA DE UNA TELA, CON PESPUNTE AL FILO SOBRE LA UNION</w:t>
            </w:r>
          </w:p>
          <w:p w14:paraId="315564FE"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LA PARTE DEL TRASERO LLEVA 2 ALFORZAS EN CADA LADO DE 1/16" DE ANCHO CON UNA SEPARACION DE 1/4"</w:t>
            </w:r>
          </w:p>
          <w:p w14:paraId="341039FE"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DESDE LA BATA HASTA EL DOBLADILLO DEL RUEDO</w:t>
            </w:r>
          </w:p>
          <w:p w14:paraId="6D8D9751" w14:textId="77777777" w:rsidR="00000000" w:rsidRDefault="00000000">
            <w:pPr>
              <w:widowControl w:val="0"/>
              <w:rPr>
                <w:rFonts w:ascii="Arial Narrow" w:eastAsia="Calibri" w:hAnsi="Arial Narrow" w:cs="Arial Narrow"/>
                <w:b/>
                <w:sz w:val="15"/>
                <w:szCs w:val="15"/>
              </w:rPr>
            </w:pPr>
          </w:p>
          <w:p w14:paraId="6BF2FAA8" w14:textId="77777777" w:rsidR="00000000" w:rsidRDefault="00000000">
            <w:pPr>
              <w:widowControl w:val="0"/>
            </w:pPr>
            <w:r>
              <w:rPr>
                <w:rFonts w:ascii="Arial Narrow" w:eastAsia="Calibri" w:hAnsi="Arial Narrow" w:cs="Arial Narrow"/>
                <w:b/>
                <w:sz w:val="15"/>
                <w:szCs w:val="15"/>
              </w:rPr>
              <w:lastRenderedPageBreak/>
              <w:t>DELANTERO:</w:t>
            </w:r>
          </w:p>
          <w:p w14:paraId="6386DF2A"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DELANTERO DE 2 PARTES</w:t>
            </w:r>
          </w:p>
          <w:p w14:paraId="482C29E5"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ABERTURAS LATERALES, EN PROPORCION AL TAMAÑO DE LA PRENDA, AL NIVEL DE LA CINTURA PARA COMUNICAR CON EL PANTALON.</w:t>
            </w:r>
          </w:p>
          <w:p w14:paraId="615015A6"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 xml:space="preserve">PRESENTA DOS ALFORZAS DE CADA LADO INICIANDO A LA ALTURA DE LA BATA 1/16” </w:t>
            </w:r>
          </w:p>
          <w:p w14:paraId="585B6AE1"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DE ANCHO CON UNA SEPARACION DE 1/4"</w:t>
            </w:r>
          </w:p>
          <w:p w14:paraId="462010F4"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CERRANDO POR MEDIO DE UN CIERRE DE PLASTICO REFORZADO DE 50 CM AL TONO DE LA TELA</w:t>
            </w:r>
          </w:p>
          <w:p w14:paraId="57374AF6"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DOBLADILLO DE RUEDO DE 1"</w:t>
            </w:r>
          </w:p>
          <w:p w14:paraId="7F43B5E6"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TIENE VENTANAS LATERALES EN PROPORCION AL TAMAÑO DE LA PRENDA.</w:t>
            </w:r>
          </w:p>
          <w:p w14:paraId="63A64664" w14:textId="77777777" w:rsidR="00000000" w:rsidRDefault="00000000">
            <w:pPr>
              <w:widowControl w:val="0"/>
              <w:rPr>
                <w:rFonts w:ascii="Arial Narrow" w:eastAsia="Calibri" w:hAnsi="Arial Narrow" w:cs="Arial Narrow"/>
                <w:b/>
                <w:sz w:val="15"/>
                <w:szCs w:val="15"/>
              </w:rPr>
            </w:pPr>
          </w:p>
          <w:p w14:paraId="7CE764AF" w14:textId="77777777" w:rsidR="00000000" w:rsidRDefault="00000000">
            <w:pPr>
              <w:widowControl w:val="0"/>
            </w:pPr>
            <w:r>
              <w:rPr>
                <w:rFonts w:ascii="Arial Narrow" w:eastAsia="Calibri" w:hAnsi="Arial Narrow" w:cs="Arial Narrow"/>
                <w:b/>
                <w:sz w:val="15"/>
                <w:szCs w:val="15"/>
              </w:rPr>
              <w:t>MANGAS:</w:t>
            </w:r>
          </w:p>
          <w:p w14:paraId="540E7F2A"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MANGAS DE 1 PARTE (LARGO DE MANGA 3 DEDOS ARRIBA DEL CODO)</w:t>
            </w:r>
          </w:p>
          <w:p w14:paraId="4B31562F"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DOBLADILLO DE 3/4" CON REMATE</w:t>
            </w:r>
          </w:p>
          <w:p w14:paraId="3EC42071" w14:textId="77777777" w:rsidR="00000000" w:rsidRDefault="00000000">
            <w:pPr>
              <w:widowControl w:val="0"/>
              <w:rPr>
                <w:rFonts w:ascii="Arial Narrow" w:eastAsia="Calibri" w:hAnsi="Arial Narrow" w:cs="Arial Narrow"/>
                <w:b/>
                <w:sz w:val="15"/>
                <w:szCs w:val="15"/>
              </w:rPr>
            </w:pPr>
          </w:p>
          <w:p w14:paraId="051D60F4" w14:textId="77777777" w:rsidR="00000000" w:rsidRDefault="00000000">
            <w:pPr>
              <w:widowControl w:val="0"/>
            </w:pPr>
            <w:r>
              <w:rPr>
                <w:rFonts w:ascii="Arial Narrow" w:eastAsia="Calibri" w:hAnsi="Arial Narrow" w:cs="Arial Narrow"/>
                <w:b/>
                <w:sz w:val="15"/>
                <w:szCs w:val="15"/>
              </w:rPr>
              <w:t>CIERRE:</w:t>
            </w:r>
          </w:p>
          <w:p w14:paraId="531D1235"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CIERRE DE PLASTICO REFORZADO DE 50 CM AL TONO DE LA PRENDA</w:t>
            </w:r>
          </w:p>
          <w:p w14:paraId="1D50637B" w14:textId="77777777" w:rsidR="00000000" w:rsidRDefault="00000000">
            <w:pPr>
              <w:widowControl w:val="0"/>
              <w:rPr>
                <w:rFonts w:ascii="Arial Narrow" w:eastAsia="Calibri" w:hAnsi="Arial Narrow" w:cs="Arial Narrow"/>
                <w:b/>
                <w:sz w:val="15"/>
                <w:szCs w:val="15"/>
              </w:rPr>
            </w:pPr>
          </w:p>
          <w:p w14:paraId="30053290" w14:textId="77777777" w:rsidR="00000000" w:rsidRDefault="00000000">
            <w:pPr>
              <w:widowControl w:val="0"/>
            </w:pPr>
            <w:r>
              <w:rPr>
                <w:rFonts w:ascii="Arial Narrow" w:eastAsia="Calibri" w:hAnsi="Arial Narrow" w:cs="Arial Narrow"/>
                <w:b/>
                <w:sz w:val="15"/>
                <w:szCs w:val="15"/>
              </w:rPr>
              <w:t>GENERALIDADES:</w:t>
            </w:r>
          </w:p>
          <w:p w14:paraId="52717FB9"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PARA EL CERRADO DE LAS PRENDAS, SERA CON MAQUINA CERRADORA DE 4 O DE 5 HILOS</w:t>
            </w:r>
          </w:p>
          <w:p w14:paraId="673DCBFF"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 xml:space="preserve">TOLERANCIAS MAXIMAS DE 1/2" </w:t>
            </w:r>
          </w:p>
          <w:p w14:paraId="48C7F623"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DOBLADILLO FINAL DE LA PRENDA ES DE 3" DE ANCHO</w:t>
            </w:r>
          </w:p>
        </w:tc>
        <w:tc>
          <w:tcPr>
            <w:tcW w:w="30" w:type="dxa"/>
            <w:shd w:val="clear" w:color="auto" w:fill="auto"/>
          </w:tcPr>
          <w:p w14:paraId="3A3A8A43" w14:textId="77777777" w:rsidR="00000000" w:rsidRDefault="00000000">
            <w:pPr>
              <w:snapToGrid w:val="0"/>
              <w:rPr>
                <w:rFonts w:ascii="Arial Narrow" w:hAnsi="Arial Narrow" w:cs="Arial Narrow"/>
                <w:b/>
                <w:bCs/>
                <w:sz w:val="15"/>
                <w:szCs w:val="15"/>
              </w:rPr>
            </w:pPr>
          </w:p>
        </w:tc>
      </w:tr>
      <w:tr w:rsidR="00000000" w14:paraId="0DF364BD" w14:textId="77777777">
        <w:tblPrEx>
          <w:tblCellMar>
            <w:left w:w="0" w:type="dxa"/>
            <w:right w:w="0" w:type="dxa"/>
          </w:tblCellMar>
        </w:tblPrEx>
        <w:trPr>
          <w:trHeight w:val="2835"/>
        </w:trPr>
        <w:tc>
          <w:tcPr>
            <w:tcW w:w="1755" w:type="dxa"/>
            <w:gridSpan w:val="2"/>
            <w:tcBorders>
              <w:top w:val="single" w:sz="4" w:space="0" w:color="000000"/>
              <w:left w:val="single" w:sz="4" w:space="0" w:color="000000"/>
              <w:bottom w:val="single" w:sz="4" w:space="0" w:color="000000"/>
            </w:tcBorders>
            <w:shd w:val="clear" w:color="auto" w:fill="D9D9D9"/>
            <w:tcMar>
              <w:left w:w="5" w:type="dxa"/>
              <w:right w:w="5" w:type="dxa"/>
            </w:tcMar>
            <w:vAlign w:val="center"/>
          </w:tcPr>
          <w:p w14:paraId="3B8B419C" w14:textId="77777777" w:rsidR="00000000" w:rsidRDefault="00000000">
            <w:pPr>
              <w:widowControl w:val="0"/>
              <w:spacing w:before="120" w:after="120"/>
              <w:jc w:val="center"/>
            </w:pPr>
            <w:r>
              <w:rPr>
                <w:rFonts w:ascii="Arial Narrow" w:hAnsi="Arial Narrow" w:cs="Arial Narrow"/>
                <w:b/>
                <w:bCs/>
                <w:sz w:val="15"/>
                <w:szCs w:val="15"/>
              </w:rPr>
              <w:t>IMAGEN</w:t>
            </w:r>
          </w:p>
          <w:p w14:paraId="6860E1B3" w14:textId="77777777" w:rsidR="00000000" w:rsidRDefault="00000000">
            <w:pPr>
              <w:widowControl w:val="0"/>
              <w:spacing w:before="120" w:after="120"/>
              <w:jc w:val="center"/>
            </w:pPr>
            <w:r>
              <w:rPr>
                <w:rFonts w:ascii="Arial Narrow" w:hAnsi="Arial Narrow" w:cs="Arial Narrow"/>
                <w:b/>
                <w:bCs/>
                <w:sz w:val="15"/>
                <w:szCs w:val="15"/>
              </w:rPr>
              <w:t>ES ÚNICAMENTE ILUSTRATIVA</w:t>
            </w:r>
          </w:p>
        </w:tc>
        <w:tc>
          <w:tcPr>
            <w:tcW w:w="8445" w:type="dxa"/>
            <w:tcBorders>
              <w:top w:val="single" w:sz="4" w:space="0" w:color="000000"/>
              <w:left w:val="single" w:sz="4" w:space="0" w:color="000000"/>
              <w:bottom w:val="single" w:sz="4" w:space="0" w:color="000000"/>
              <w:right w:val="single" w:sz="4" w:space="0" w:color="000000"/>
            </w:tcBorders>
            <w:shd w:val="clear" w:color="auto" w:fill="FFFFFF"/>
            <w:tcMar>
              <w:left w:w="5" w:type="dxa"/>
              <w:right w:w="5" w:type="dxa"/>
            </w:tcMar>
            <w:vAlign w:val="center"/>
          </w:tcPr>
          <w:p w14:paraId="67BF7CAC" w14:textId="77777777" w:rsidR="00000000" w:rsidRDefault="00A91C0C">
            <w:pPr>
              <w:widowControl w:val="0"/>
              <w:rPr>
                <w:rFonts w:ascii="Arial Narrow" w:hAnsi="Arial Narrow" w:cs="Arial Narrow"/>
                <w:b/>
                <w:bCs/>
                <w:sz w:val="20"/>
              </w:rPr>
            </w:pPr>
            <w:r>
              <w:rPr>
                <w:noProof/>
              </w:rPr>
              <w:drawing>
                <wp:inline distT="0" distB="0" distL="0" distR="0" wp14:anchorId="543AE795" wp14:editId="72D32CF9">
                  <wp:extent cx="5130800" cy="2641600"/>
                  <wp:effectExtent l="0" t="0" r="0" b="0"/>
                  <wp:docPr id="22" name="Imagen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pic:cNvPicPr>
                        </pic:nvPicPr>
                        <pic:blipFill>
                          <a:blip r:embed="rId23" cstate="print">
                            <a:extLst>
                              <a:ext uri="{28A0092B-C50C-407E-A947-70E740481C1C}">
                                <a14:useLocalDpi xmlns:a14="http://schemas.microsoft.com/office/drawing/2010/main" val="0"/>
                              </a:ext>
                            </a:extLst>
                          </a:blip>
                          <a:srcRect l="-63" t="-122" r="-63" b="-122"/>
                          <a:stretch>
                            <a:fillRect/>
                          </a:stretch>
                        </pic:blipFill>
                        <pic:spPr bwMode="auto">
                          <a:xfrm>
                            <a:off x="0" y="0"/>
                            <a:ext cx="5130800" cy="2641600"/>
                          </a:xfrm>
                          <a:prstGeom prst="rect">
                            <a:avLst/>
                          </a:prstGeom>
                          <a:solidFill>
                            <a:srgbClr val="FFFFFF"/>
                          </a:solidFill>
                          <a:ln>
                            <a:noFill/>
                          </a:ln>
                        </pic:spPr>
                      </pic:pic>
                    </a:graphicData>
                  </a:graphic>
                </wp:inline>
              </w:drawing>
            </w:r>
          </w:p>
        </w:tc>
        <w:tc>
          <w:tcPr>
            <w:tcW w:w="30" w:type="dxa"/>
            <w:shd w:val="clear" w:color="auto" w:fill="auto"/>
          </w:tcPr>
          <w:p w14:paraId="381EBADC" w14:textId="77777777" w:rsidR="00000000" w:rsidRDefault="00000000">
            <w:pPr>
              <w:snapToGrid w:val="0"/>
              <w:rPr>
                <w:rFonts w:ascii="Arial Narrow" w:hAnsi="Arial Narrow" w:cs="Arial Narrow"/>
                <w:b/>
                <w:bCs/>
                <w:sz w:val="20"/>
              </w:rPr>
            </w:pPr>
          </w:p>
        </w:tc>
      </w:tr>
      <w:tr w:rsidR="00000000" w14:paraId="693725B1" w14:textId="77777777">
        <w:trPr>
          <w:trHeight w:val="454"/>
        </w:trPr>
        <w:tc>
          <w:tcPr>
            <w:tcW w:w="1725" w:type="dxa"/>
            <w:tcBorders>
              <w:top w:val="single" w:sz="4" w:space="0" w:color="000000"/>
              <w:left w:val="single" w:sz="4" w:space="0" w:color="000000"/>
              <w:bottom w:val="single" w:sz="4" w:space="0" w:color="000000"/>
            </w:tcBorders>
            <w:shd w:val="clear" w:color="auto" w:fill="D9D9D9"/>
            <w:vAlign w:val="center"/>
          </w:tcPr>
          <w:p w14:paraId="4D6C5FD4" w14:textId="77777777" w:rsidR="00000000" w:rsidRDefault="00000000">
            <w:pPr>
              <w:widowControl w:val="0"/>
              <w:jc w:val="center"/>
            </w:pPr>
            <w:r>
              <w:rPr>
                <w:rFonts w:ascii="Arial Narrow" w:hAnsi="Arial Narrow" w:cs="Arial Narrow"/>
                <w:b/>
                <w:bCs/>
                <w:sz w:val="20"/>
              </w:rPr>
              <w:t>SUBPARTIDA 54</w:t>
            </w:r>
          </w:p>
        </w:tc>
        <w:tc>
          <w:tcPr>
            <w:tcW w:w="8475" w:type="dxa"/>
            <w:gridSpan w:val="2"/>
            <w:tcBorders>
              <w:left w:val="single" w:sz="4" w:space="0" w:color="000000"/>
            </w:tcBorders>
            <w:shd w:val="clear" w:color="auto" w:fill="auto"/>
          </w:tcPr>
          <w:p w14:paraId="51A5388F" w14:textId="77777777" w:rsidR="00000000" w:rsidRDefault="00000000">
            <w:pPr>
              <w:widowControl w:val="0"/>
              <w:snapToGrid w:val="0"/>
            </w:pPr>
          </w:p>
        </w:tc>
        <w:tc>
          <w:tcPr>
            <w:tcW w:w="30" w:type="dxa"/>
            <w:shd w:val="clear" w:color="auto" w:fill="auto"/>
          </w:tcPr>
          <w:p w14:paraId="4A77990B" w14:textId="77777777" w:rsidR="00000000" w:rsidRDefault="00000000">
            <w:pPr>
              <w:widowControl w:val="0"/>
              <w:snapToGrid w:val="0"/>
            </w:pPr>
          </w:p>
        </w:tc>
      </w:tr>
      <w:tr w:rsidR="00000000" w14:paraId="3B8CD3E6" w14:textId="77777777">
        <w:tblPrEx>
          <w:tblCellMar>
            <w:left w:w="0" w:type="dxa"/>
            <w:right w:w="0" w:type="dxa"/>
          </w:tblCellMar>
        </w:tblPrEx>
        <w:trPr>
          <w:trHeight w:val="680"/>
        </w:trPr>
        <w:tc>
          <w:tcPr>
            <w:tcW w:w="1755" w:type="dxa"/>
            <w:gridSpan w:val="2"/>
            <w:tcBorders>
              <w:top w:val="single" w:sz="4" w:space="0" w:color="000000"/>
              <w:left w:val="single" w:sz="4" w:space="0" w:color="000000"/>
              <w:bottom w:val="single" w:sz="4" w:space="0" w:color="000000"/>
            </w:tcBorders>
            <w:shd w:val="clear" w:color="auto" w:fill="D9D9D9"/>
            <w:tcMar>
              <w:left w:w="5" w:type="dxa"/>
              <w:right w:w="5" w:type="dxa"/>
            </w:tcMar>
            <w:vAlign w:val="center"/>
          </w:tcPr>
          <w:p w14:paraId="03ADEA52" w14:textId="77777777" w:rsidR="00000000" w:rsidRDefault="00000000">
            <w:pPr>
              <w:widowControl w:val="0"/>
            </w:pPr>
            <w:r>
              <w:rPr>
                <w:rFonts w:ascii="Arial Narrow" w:hAnsi="Arial Narrow" w:cs="Arial Narrow"/>
                <w:b/>
                <w:bCs/>
                <w:sz w:val="15"/>
                <w:szCs w:val="15"/>
              </w:rPr>
              <w:t>DESCRIPCIÓN</w:t>
            </w:r>
          </w:p>
          <w:p w14:paraId="4202F84C" w14:textId="77777777" w:rsidR="00000000" w:rsidRDefault="00000000">
            <w:pPr>
              <w:widowControl w:val="0"/>
            </w:pPr>
            <w:r>
              <w:rPr>
                <w:rFonts w:ascii="Arial Narrow" w:hAnsi="Arial Narrow" w:cs="Arial Narrow"/>
                <w:b/>
                <w:bCs/>
                <w:sz w:val="15"/>
                <w:szCs w:val="15"/>
              </w:rPr>
              <w:t>DEL BIEN</w:t>
            </w:r>
          </w:p>
        </w:tc>
        <w:tc>
          <w:tcPr>
            <w:tcW w:w="8445" w:type="dxa"/>
            <w:tcBorders>
              <w:top w:val="single" w:sz="4" w:space="0" w:color="000000"/>
              <w:left w:val="single" w:sz="4" w:space="0" w:color="000000"/>
              <w:bottom w:val="single" w:sz="4" w:space="0" w:color="000000"/>
              <w:right w:val="single" w:sz="4" w:space="0" w:color="000000"/>
            </w:tcBorders>
            <w:shd w:val="clear" w:color="auto" w:fill="FFFFFF"/>
            <w:tcMar>
              <w:left w:w="5" w:type="dxa"/>
              <w:right w:w="5" w:type="dxa"/>
            </w:tcMar>
          </w:tcPr>
          <w:p w14:paraId="06FC5168" w14:textId="77777777" w:rsidR="00000000" w:rsidRDefault="00000000">
            <w:pPr>
              <w:widowControl w:val="0"/>
            </w:pPr>
            <w:r>
              <w:rPr>
                <w:rFonts w:ascii="Montserrat" w:hAnsi="Montserrat" w:cs="Montserrat"/>
                <w:color w:val="000000"/>
                <w:sz w:val="15"/>
                <w:szCs w:val="15"/>
              </w:rPr>
              <w:t>Filipina Caballero Confeccionado en tela 70 % Poliéster, 30% Algodón en Color BLANCO (CON BIES AZUL EN BOLSAS, MANGAS Y CINTURON TRASERO DE 4 CM DE ANCHO CON BIES EN CONTRASTE)</w:t>
            </w:r>
          </w:p>
          <w:p w14:paraId="18CBB56F" w14:textId="77777777" w:rsidR="00000000" w:rsidRDefault="00000000">
            <w:pPr>
              <w:widowControl w:val="0"/>
            </w:pPr>
            <w:r>
              <w:rPr>
                <w:rFonts w:ascii="Montserrat" w:hAnsi="Montserrat" w:cs="Montserrat"/>
                <w:b/>
                <w:bCs/>
                <w:color w:val="000000"/>
                <w:sz w:val="15"/>
                <w:szCs w:val="15"/>
              </w:rPr>
              <w:t>CATEGORIA:  INHALOTERAPIA,  LA CUAL DEBERA CONSIDERAR AL ELABORAR SU PROPUESTA ECONOMICA (ANEXO 6)</w:t>
            </w:r>
          </w:p>
        </w:tc>
        <w:tc>
          <w:tcPr>
            <w:tcW w:w="30" w:type="dxa"/>
            <w:shd w:val="clear" w:color="auto" w:fill="auto"/>
          </w:tcPr>
          <w:p w14:paraId="59FC3512" w14:textId="77777777" w:rsidR="00000000" w:rsidRDefault="00000000">
            <w:pPr>
              <w:snapToGrid w:val="0"/>
              <w:rPr>
                <w:rFonts w:ascii="Arial Narrow" w:hAnsi="Arial Narrow" w:cs="Arial Narrow"/>
                <w:b/>
                <w:bCs/>
                <w:sz w:val="15"/>
                <w:szCs w:val="15"/>
              </w:rPr>
            </w:pPr>
          </w:p>
        </w:tc>
      </w:tr>
      <w:tr w:rsidR="00000000" w14:paraId="2E1E025D" w14:textId="77777777">
        <w:tblPrEx>
          <w:tblCellMar>
            <w:left w:w="0" w:type="dxa"/>
            <w:right w:w="0" w:type="dxa"/>
          </w:tblCellMar>
        </w:tblPrEx>
        <w:trPr>
          <w:trHeight w:val="1134"/>
        </w:trPr>
        <w:tc>
          <w:tcPr>
            <w:tcW w:w="1755" w:type="dxa"/>
            <w:gridSpan w:val="2"/>
            <w:tcBorders>
              <w:top w:val="single" w:sz="4" w:space="0" w:color="000000"/>
              <w:left w:val="single" w:sz="4" w:space="0" w:color="000000"/>
              <w:bottom w:val="single" w:sz="4" w:space="0" w:color="000000"/>
            </w:tcBorders>
            <w:shd w:val="clear" w:color="auto" w:fill="D9D9D9"/>
            <w:tcMar>
              <w:left w:w="5" w:type="dxa"/>
              <w:right w:w="5" w:type="dxa"/>
            </w:tcMar>
            <w:vAlign w:val="center"/>
          </w:tcPr>
          <w:p w14:paraId="24A9E8A9" w14:textId="77777777" w:rsidR="00000000" w:rsidRDefault="00000000">
            <w:pPr>
              <w:widowControl w:val="0"/>
            </w:pPr>
            <w:r>
              <w:rPr>
                <w:rFonts w:ascii="Arial Narrow" w:hAnsi="Arial Narrow" w:cs="Arial Narrow"/>
                <w:b/>
                <w:bCs/>
                <w:sz w:val="15"/>
                <w:szCs w:val="15"/>
              </w:rPr>
              <w:t>ESPECIFICACIONES</w:t>
            </w:r>
          </w:p>
          <w:p w14:paraId="254F6786" w14:textId="77777777" w:rsidR="00000000" w:rsidRDefault="00000000">
            <w:pPr>
              <w:widowControl w:val="0"/>
            </w:pPr>
            <w:r>
              <w:rPr>
                <w:rFonts w:ascii="Arial Narrow" w:hAnsi="Arial Narrow" w:cs="Arial Narrow"/>
                <w:b/>
                <w:bCs/>
                <w:sz w:val="15"/>
                <w:szCs w:val="15"/>
              </w:rPr>
              <w:t>TÉCNICAS:</w:t>
            </w:r>
          </w:p>
        </w:tc>
        <w:tc>
          <w:tcPr>
            <w:tcW w:w="8445" w:type="dxa"/>
            <w:tcBorders>
              <w:top w:val="single" w:sz="4" w:space="0" w:color="000000"/>
              <w:left w:val="single" w:sz="4" w:space="0" w:color="000000"/>
              <w:bottom w:val="single" w:sz="4" w:space="0" w:color="000000"/>
              <w:right w:val="single" w:sz="4" w:space="0" w:color="000000"/>
            </w:tcBorders>
            <w:shd w:val="clear" w:color="auto" w:fill="FFFFFF"/>
            <w:tcMar>
              <w:left w:w="5" w:type="dxa"/>
              <w:right w:w="5" w:type="dxa"/>
            </w:tcMar>
            <w:vAlign w:val="center"/>
          </w:tcPr>
          <w:p w14:paraId="72434822" w14:textId="77777777" w:rsidR="00000000" w:rsidRDefault="00000000">
            <w:pPr>
              <w:widowControl w:val="0"/>
            </w:pPr>
            <w:r>
              <w:rPr>
                <w:rFonts w:ascii="Arial Narrow" w:eastAsia="Calibri" w:hAnsi="Arial Narrow" w:cs="Arial Narrow"/>
                <w:b/>
                <w:sz w:val="15"/>
                <w:szCs w:val="15"/>
              </w:rPr>
              <w:t>BOLSAS:</w:t>
            </w:r>
          </w:p>
          <w:p w14:paraId="1A3332FF"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BOLSA SUPERIOR DE 3 LADOS CON DOBLADILLO EN PROPORCION AL TAMAÑO DE LA PRENDA.</w:t>
            </w:r>
          </w:p>
          <w:p w14:paraId="393810D1"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FIJADA CON PESPUNTE AL FILO</w:t>
            </w:r>
          </w:p>
          <w:p w14:paraId="36E9F3E6"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 xml:space="preserve">BOLSAS INFERIORIOES DE 3 LADOS (2) UNA DE CADA LADO DE 18CM X 18CM </w:t>
            </w:r>
          </w:p>
          <w:p w14:paraId="483E8D74"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CON DOBLADILLO DE 3/4" FIJADA CON PESPUNTE AL FILO</w:t>
            </w:r>
          </w:p>
          <w:p w14:paraId="22C57F3F"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REMATE EN TRIANGULO O CON REMATADORA</w:t>
            </w:r>
          </w:p>
          <w:p w14:paraId="0DAF6124" w14:textId="77777777" w:rsidR="00000000" w:rsidRDefault="00000000">
            <w:pPr>
              <w:widowControl w:val="0"/>
              <w:rPr>
                <w:rFonts w:ascii="Arial Narrow" w:eastAsia="Calibri" w:hAnsi="Arial Narrow" w:cs="Arial Narrow"/>
                <w:b/>
                <w:sz w:val="15"/>
                <w:szCs w:val="15"/>
              </w:rPr>
            </w:pPr>
          </w:p>
          <w:p w14:paraId="1C2E5FF9" w14:textId="77777777" w:rsidR="00000000" w:rsidRDefault="00000000">
            <w:pPr>
              <w:widowControl w:val="0"/>
            </w:pPr>
            <w:r>
              <w:rPr>
                <w:rFonts w:ascii="Arial Narrow" w:eastAsia="Calibri" w:hAnsi="Arial Narrow" w:cs="Arial Narrow"/>
                <w:b/>
                <w:sz w:val="15"/>
                <w:szCs w:val="15"/>
              </w:rPr>
              <w:t>CUELLO:</w:t>
            </w:r>
          </w:p>
          <w:p w14:paraId="3A248848"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CUELLO TIPO SPORT CON UNA PEQUEÑA SOLAPA</w:t>
            </w:r>
          </w:p>
          <w:p w14:paraId="268D0E2C"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CUELLO Y SOLAPA CON PELLON O ENTRETELA FUSIONABLE</w:t>
            </w:r>
          </w:p>
          <w:p w14:paraId="0C656390"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SOLAPAS CON DOBLADILLO DE 2"</w:t>
            </w:r>
          </w:p>
          <w:p w14:paraId="28A939EB" w14:textId="77777777" w:rsidR="00000000" w:rsidRDefault="00000000">
            <w:pPr>
              <w:widowControl w:val="0"/>
              <w:rPr>
                <w:rFonts w:ascii="Arial Narrow" w:eastAsia="Calibri" w:hAnsi="Arial Narrow" w:cs="Arial Narrow"/>
                <w:b/>
                <w:sz w:val="15"/>
                <w:szCs w:val="15"/>
              </w:rPr>
            </w:pPr>
          </w:p>
          <w:p w14:paraId="7F1FC575" w14:textId="77777777" w:rsidR="00000000" w:rsidRDefault="00000000">
            <w:pPr>
              <w:widowControl w:val="0"/>
            </w:pPr>
            <w:r>
              <w:rPr>
                <w:rFonts w:ascii="Arial Narrow" w:eastAsia="Calibri" w:hAnsi="Arial Narrow" w:cs="Arial Narrow"/>
                <w:b/>
                <w:sz w:val="15"/>
                <w:szCs w:val="15"/>
              </w:rPr>
              <w:t>TRASERO:</w:t>
            </w:r>
          </w:p>
          <w:p w14:paraId="00E71896"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TRASERO DE 2 PARTES</w:t>
            </w:r>
          </w:p>
          <w:p w14:paraId="3CA6E85E"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CON BATA O BLUSA DE UNA TELA, CON PESPUNTE AL FILO SOBRE LA UNION</w:t>
            </w:r>
          </w:p>
          <w:p w14:paraId="6A2D28A0"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LA PARTE DEL TRASERO LLEVA 2 ALFORZAS EN CADA LADO DE 1/16" DE ANCHO CON UNA SEPARACION DE 1/4"</w:t>
            </w:r>
          </w:p>
          <w:p w14:paraId="617C7C8E"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DESDE LA BATA HASTA EL DOBLADILLO DEL RUEDO</w:t>
            </w:r>
          </w:p>
          <w:p w14:paraId="7FC34C24" w14:textId="77777777" w:rsidR="00000000" w:rsidRDefault="00000000">
            <w:pPr>
              <w:widowControl w:val="0"/>
              <w:rPr>
                <w:rFonts w:ascii="Arial Narrow" w:eastAsia="Calibri" w:hAnsi="Arial Narrow" w:cs="Arial Narrow"/>
                <w:b/>
                <w:sz w:val="15"/>
                <w:szCs w:val="15"/>
              </w:rPr>
            </w:pPr>
          </w:p>
          <w:p w14:paraId="024D0B40" w14:textId="77777777" w:rsidR="00000000" w:rsidRDefault="00000000">
            <w:pPr>
              <w:widowControl w:val="0"/>
            </w:pPr>
            <w:r>
              <w:rPr>
                <w:rFonts w:ascii="Arial Narrow" w:eastAsia="Calibri" w:hAnsi="Arial Narrow" w:cs="Arial Narrow"/>
                <w:b/>
                <w:sz w:val="15"/>
                <w:szCs w:val="15"/>
              </w:rPr>
              <w:t>DELANTERO:</w:t>
            </w:r>
          </w:p>
          <w:p w14:paraId="60B547A0"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DELANTERO DE 2 PARTES</w:t>
            </w:r>
          </w:p>
          <w:p w14:paraId="2589B9DE"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ABERTURAS LATERALES EN PROPORCION AL TAMAÑO DE LA PRENDA, AL NIVEL DE LA CINTURA PARA COMUNICAR CON EL PANTALON</w:t>
            </w:r>
          </w:p>
          <w:p w14:paraId="2FAC43FB"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 xml:space="preserve">PRESENTA DOS ALFORZAS DE CADA LADO INICIANDO A LA ALTURA DE LA BATA 1/16” </w:t>
            </w:r>
          </w:p>
          <w:p w14:paraId="7EB8AED9" w14:textId="77777777" w:rsidR="00000000" w:rsidRDefault="00000000">
            <w:pPr>
              <w:widowControl w:val="0"/>
            </w:pPr>
            <w:r>
              <w:rPr>
                <w:rFonts w:ascii="Arial Narrow" w:eastAsia="Arial Narrow" w:hAnsi="Arial Narrow" w:cs="Arial Narrow"/>
                <w:b/>
                <w:sz w:val="15"/>
                <w:szCs w:val="15"/>
              </w:rPr>
              <w:lastRenderedPageBreak/>
              <w:t xml:space="preserve">    </w:t>
            </w:r>
            <w:r>
              <w:rPr>
                <w:rFonts w:ascii="Arial Narrow" w:eastAsia="Calibri" w:hAnsi="Arial Narrow" w:cs="Arial Narrow"/>
                <w:b/>
                <w:sz w:val="15"/>
                <w:szCs w:val="15"/>
              </w:rPr>
              <w:t>DE ANCHO CON UNA SEPARACION DE 1/4"</w:t>
            </w:r>
          </w:p>
          <w:p w14:paraId="0E18C3A8"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CERRANDO POR MEDIO DE UN CIERRE DE PLASTICO REFORZADO DE 50 CM AL TONO DE LA TELA</w:t>
            </w:r>
          </w:p>
          <w:p w14:paraId="6716AB37"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DOBLADILLO DE RUEDO DE 1"</w:t>
            </w:r>
          </w:p>
          <w:p w14:paraId="6BB35D1B"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TIENE VENTANAS LATERALES EN PROPORCION AL TAMAÑO DE LA PRENDA.</w:t>
            </w:r>
          </w:p>
          <w:p w14:paraId="5B07C5E0" w14:textId="77777777" w:rsidR="00000000" w:rsidRDefault="00000000">
            <w:pPr>
              <w:widowControl w:val="0"/>
              <w:rPr>
                <w:rFonts w:ascii="Arial Narrow" w:eastAsia="Calibri" w:hAnsi="Arial Narrow" w:cs="Arial Narrow"/>
                <w:b/>
                <w:sz w:val="15"/>
                <w:szCs w:val="15"/>
              </w:rPr>
            </w:pPr>
          </w:p>
          <w:p w14:paraId="543EFFF6" w14:textId="77777777" w:rsidR="00000000" w:rsidRDefault="00000000">
            <w:pPr>
              <w:widowControl w:val="0"/>
            </w:pPr>
            <w:r>
              <w:rPr>
                <w:rFonts w:ascii="Arial Narrow" w:eastAsia="Calibri" w:hAnsi="Arial Narrow" w:cs="Arial Narrow"/>
                <w:b/>
                <w:sz w:val="15"/>
                <w:szCs w:val="15"/>
              </w:rPr>
              <w:t>MANGAS:</w:t>
            </w:r>
          </w:p>
          <w:p w14:paraId="0FEE5530"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MANGAS DE 1 PARTE (LARGO DE MANGA 3 DEDOS ARRIBA DEL CODO)</w:t>
            </w:r>
          </w:p>
          <w:p w14:paraId="4546DD97"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DOBLADILLO DE 3/4" CON REMATE</w:t>
            </w:r>
          </w:p>
          <w:p w14:paraId="4AAFCAD0" w14:textId="77777777" w:rsidR="00000000" w:rsidRDefault="00000000">
            <w:pPr>
              <w:widowControl w:val="0"/>
              <w:rPr>
                <w:rFonts w:ascii="Arial Narrow" w:eastAsia="Calibri" w:hAnsi="Arial Narrow" w:cs="Arial Narrow"/>
                <w:b/>
                <w:sz w:val="15"/>
                <w:szCs w:val="15"/>
              </w:rPr>
            </w:pPr>
          </w:p>
          <w:p w14:paraId="5504690D" w14:textId="77777777" w:rsidR="00000000" w:rsidRDefault="00000000">
            <w:pPr>
              <w:widowControl w:val="0"/>
            </w:pPr>
            <w:r>
              <w:rPr>
                <w:rFonts w:ascii="Arial Narrow" w:eastAsia="Calibri" w:hAnsi="Arial Narrow" w:cs="Arial Narrow"/>
                <w:b/>
                <w:sz w:val="15"/>
                <w:szCs w:val="15"/>
              </w:rPr>
              <w:t>CIERRE:</w:t>
            </w:r>
          </w:p>
          <w:p w14:paraId="253EE93F"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CIERRE DE PLASTICO REFORZADO DE 50 CM AL TONO DE LA PRENDA</w:t>
            </w:r>
          </w:p>
          <w:p w14:paraId="7986E156" w14:textId="77777777" w:rsidR="00000000" w:rsidRDefault="00000000">
            <w:pPr>
              <w:widowControl w:val="0"/>
              <w:rPr>
                <w:rFonts w:ascii="Arial Narrow" w:eastAsia="Calibri" w:hAnsi="Arial Narrow" w:cs="Arial Narrow"/>
                <w:b/>
                <w:sz w:val="15"/>
                <w:szCs w:val="15"/>
              </w:rPr>
            </w:pPr>
          </w:p>
          <w:p w14:paraId="467F9D13" w14:textId="77777777" w:rsidR="00000000" w:rsidRDefault="00000000">
            <w:pPr>
              <w:widowControl w:val="0"/>
            </w:pPr>
            <w:r>
              <w:rPr>
                <w:rFonts w:ascii="Arial Narrow" w:eastAsia="Calibri" w:hAnsi="Arial Narrow" w:cs="Arial Narrow"/>
                <w:b/>
                <w:sz w:val="15"/>
                <w:szCs w:val="15"/>
              </w:rPr>
              <w:t>GENERALIDADES:</w:t>
            </w:r>
          </w:p>
          <w:p w14:paraId="28B9AD0F"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PARA EL CERRADO DE LAS PRENDAS, SERA CON MAQUINA CERRADORA DE 4 O DE 5 HILOS</w:t>
            </w:r>
          </w:p>
          <w:p w14:paraId="7630D30A"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 xml:space="preserve">TOLERANCIAS MAXIMAS DE 1/2" </w:t>
            </w:r>
          </w:p>
          <w:p w14:paraId="4A1D287C"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DOBLADILLO FINAL DE LA PRENDA ES DE 3" DE ANCHO</w:t>
            </w:r>
          </w:p>
        </w:tc>
        <w:tc>
          <w:tcPr>
            <w:tcW w:w="30" w:type="dxa"/>
            <w:shd w:val="clear" w:color="auto" w:fill="auto"/>
          </w:tcPr>
          <w:p w14:paraId="5BA6EEA4" w14:textId="77777777" w:rsidR="00000000" w:rsidRDefault="00000000">
            <w:pPr>
              <w:snapToGrid w:val="0"/>
              <w:rPr>
                <w:rFonts w:ascii="Arial Narrow" w:hAnsi="Arial Narrow" w:cs="Arial Narrow"/>
                <w:b/>
                <w:bCs/>
                <w:sz w:val="15"/>
                <w:szCs w:val="15"/>
              </w:rPr>
            </w:pPr>
          </w:p>
        </w:tc>
      </w:tr>
      <w:tr w:rsidR="00000000" w14:paraId="0CBE036D" w14:textId="77777777">
        <w:tblPrEx>
          <w:tblCellMar>
            <w:left w:w="0" w:type="dxa"/>
            <w:right w:w="0" w:type="dxa"/>
          </w:tblCellMar>
        </w:tblPrEx>
        <w:trPr>
          <w:trHeight w:val="2835"/>
        </w:trPr>
        <w:tc>
          <w:tcPr>
            <w:tcW w:w="1755" w:type="dxa"/>
            <w:gridSpan w:val="2"/>
            <w:tcBorders>
              <w:top w:val="single" w:sz="4" w:space="0" w:color="000000"/>
              <w:left w:val="single" w:sz="4" w:space="0" w:color="000000"/>
              <w:bottom w:val="single" w:sz="4" w:space="0" w:color="000000"/>
            </w:tcBorders>
            <w:shd w:val="clear" w:color="auto" w:fill="D9D9D9"/>
            <w:tcMar>
              <w:left w:w="5" w:type="dxa"/>
              <w:right w:w="5" w:type="dxa"/>
            </w:tcMar>
            <w:vAlign w:val="center"/>
          </w:tcPr>
          <w:p w14:paraId="504D7C21" w14:textId="77777777" w:rsidR="00000000" w:rsidRDefault="00000000">
            <w:pPr>
              <w:widowControl w:val="0"/>
              <w:spacing w:before="120" w:after="120"/>
              <w:jc w:val="center"/>
            </w:pPr>
            <w:r>
              <w:rPr>
                <w:rFonts w:ascii="Arial Narrow" w:hAnsi="Arial Narrow" w:cs="Arial Narrow"/>
                <w:b/>
                <w:bCs/>
                <w:sz w:val="15"/>
                <w:szCs w:val="15"/>
              </w:rPr>
              <w:t>IMAGEN</w:t>
            </w:r>
          </w:p>
          <w:p w14:paraId="479FEFBB" w14:textId="77777777" w:rsidR="00000000" w:rsidRDefault="00000000">
            <w:pPr>
              <w:widowControl w:val="0"/>
              <w:spacing w:before="120" w:after="120"/>
              <w:jc w:val="center"/>
            </w:pPr>
            <w:r>
              <w:rPr>
                <w:rFonts w:ascii="Arial Narrow" w:hAnsi="Arial Narrow" w:cs="Arial Narrow"/>
                <w:b/>
                <w:bCs/>
                <w:sz w:val="15"/>
                <w:szCs w:val="15"/>
              </w:rPr>
              <w:t>ES ÚNICAMENTE ILUSTRATIVA</w:t>
            </w:r>
          </w:p>
        </w:tc>
        <w:tc>
          <w:tcPr>
            <w:tcW w:w="8445" w:type="dxa"/>
            <w:tcBorders>
              <w:top w:val="single" w:sz="4" w:space="0" w:color="000000"/>
              <w:left w:val="single" w:sz="4" w:space="0" w:color="000000"/>
              <w:bottom w:val="single" w:sz="4" w:space="0" w:color="000000"/>
              <w:right w:val="single" w:sz="4" w:space="0" w:color="000000"/>
            </w:tcBorders>
            <w:shd w:val="clear" w:color="auto" w:fill="FFFFFF"/>
            <w:tcMar>
              <w:left w:w="5" w:type="dxa"/>
              <w:right w:w="5" w:type="dxa"/>
            </w:tcMar>
            <w:vAlign w:val="center"/>
          </w:tcPr>
          <w:p w14:paraId="5DBCA86E" w14:textId="77777777" w:rsidR="00000000" w:rsidRDefault="00A91C0C">
            <w:pPr>
              <w:widowControl w:val="0"/>
              <w:rPr>
                <w:rFonts w:ascii="Arial Narrow" w:hAnsi="Arial Narrow" w:cs="Arial Narrow"/>
                <w:b/>
                <w:bCs/>
                <w:sz w:val="20"/>
              </w:rPr>
            </w:pPr>
            <w:r>
              <w:rPr>
                <w:noProof/>
              </w:rPr>
              <w:drawing>
                <wp:inline distT="0" distB="0" distL="0" distR="0" wp14:anchorId="2A71313D" wp14:editId="537AB079">
                  <wp:extent cx="5130800" cy="2641600"/>
                  <wp:effectExtent l="0" t="0" r="0" b="0"/>
                  <wp:docPr id="23" name="Imagen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pic:cNvPicPr>
                        </pic:nvPicPr>
                        <pic:blipFill>
                          <a:blip r:embed="rId23" cstate="print">
                            <a:extLst>
                              <a:ext uri="{28A0092B-C50C-407E-A947-70E740481C1C}">
                                <a14:useLocalDpi xmlns:a14="http://schemas.microsoft.com/office/drawing/2010/main" val="0"/>
                              </a:ext>
                            </a:extLst>
                          </a:blip>
                          <a:srcRect l="-63" t="-122" r="-63" b="-122"/>
                          <a:stretch>
                            <a:fillRect/>
                          </a:stretch>
                        </pic:blipFill>
                        <pic:spPr bwMode="auto">
                          <a:xfrm>
                            <a:off x="0" y="0"/>
                            <a:ext cx="5130800" cy="2641600"/>
                          </a:xfrm>
                          <a:prstGeom prst="rect">
                            <a:avLst/>
                          </a:prstGeom>
                          <a:solidFill>
                            <a:srgbClr val="FFFFFF"/>
                          </a:solidFill>
                          <a:ln>
                            <a:noFill/>
                          </a:ln>
                        </pic:spPr>
                      </pic:pic>
                    </a:graphicData>
                  </a:graphic>
                </wp:inline>
              </w:drawing>
            </w:r>
          </w:p>
        </w:tc>
        <w:tc>
          <w:tcPr>
            <w:tcW w:w="30" w:type="dxa"/>
            <w:shd w:val="clear" w:color="auto" w:fill="auto"/>
          </w:tcPr>
          <w:p w14:paraId="29967973" w14:textId="77777777" w:rsidR="00000000" w:rsidRDefault="00000000">
            <w:pPr>
              <w:snapToGrid w:val="0"/>
              <w:rPr>
                <w:rFonts w:ascii="Arial Narrow" w:hAnsi="Arial Narrow" w:cs="Arial Narrow"/>
                <w:b/>
                <w:bCs/>
                <w:sz w:val="20"/>
              </w:rPr>
            </w:pPr>
          </w:p>
        </w:tc>
      </w:tr>
      <w:tr w:rsidR="00000000" w14:paraId="7432A822" w14:textId="77777777">
        <w:trPr>
          <w:trHeight w:val="454"/>
        </w:trPr>
        <w:tc>
          <w:tcPr>
            <w:tcW w:w="1725" w:type="dxa"/>
            <w:tcBorders>
              <w:top w:val="single" w:sz="4" w:space="0" w:color="000000"/>
              <w:left w:val="single" w:sz="4" w:space="0" w:color="000000"/>
              <w:bottom w:val="single" w:sz="4" w:space="0" w:color="000000"/>
            </w:tcBorders>
            <w:shd w:val="clear" w:color="auto" w:fill="D9D9D9"/>
            <w:vAlign w:val="center"/>
          </w:tcPr>
          <w:p w14:paraId="70962D7C" w14:textId="77777777" w:rsidR="00000000" w:rsidRDefault="00000000">
            <w:pPr>
              <w:widowControl w:val="0"/>
              <w:jc w:val="center"/>
            </w:pPr>
            <w:r>
              <w:rPr>
                <w:rFonts w:ascii="Arial Narrow" w:hAnsi="Arial Narrow" w:cs="Arial Narrow"/>
                <w:b/>
                <w:bCs/>
                <w:sz w:val="20"/>
              </w:rPr>
              <w:t>SUBPARTIDA 55</w:t>
            </w:r>
          </w:p>
        </w:tc>
        <w:tc>
          <w:tcPr>
            <w:tcW w:w="8475" w:type="dxa"/>
            <w:gridSpan w:val="2"/>
            <w:tcBorders>
              <w:left w:val="single" w:sz="4" w:space="0" w:color="000000"/>
            </w:tcBorders>
            <w:shd w:val="clear" w:color="auto" w:fill="auto"/>
          </w:tcPr>
          <w:p w14:paraId="4C5BD36D" w14:textId="77777777" w:rsidR="00000000" w:rsidRDefault="00000000">
            <w:pPr>
              <w:widowControl w:val="0"/>
              <w:snapToGrid w:val="0"/>
            </w:pPr>
          </w:p>
        </w:tc>
        <w:tc>
          <w:tcPr>
            <w:tcW w:w="30" w:type="dxa"/>
            <w:shd w:val="clear" w:color="auto" w:fill="auto"/>
          </w:tcPr>
          <w:p w14:paraId="79CACD4B" w14:textId="77777777" w:rsidR="00000000" w:rsidRDefault="00000000">
            <w:pPr>
              <w:widowControl w:val="0"/>
              <w:snapToGrid w:val="0"/>
            </w:pPr>
          </w:p>
        </w:tc>
      </w:tr>
      <w:tr w:rsidR="00000000" w14:paraId="58E8C358" w14:textId="77777777">
        <w:tblPrEx>
          <w:tblCellMar>
            <w:left w:w="0" w:type="dxa"/>
            <w:right w:w="0" w:type="dxa"/>
          </w:tblCellMar>
        </w:tblPrEx>
        <w:trPr>
          <w:trHeight w:val="680"/>
        </w:trPr>
        <w:tc>
          <w:tcPr>
            <w:tcW w:w="1755" w:type="dxa"/>
            <w:gridSpan w:val="2"/>
            <w:tcBorders>
              <w:top w:val="single" w:sz="4" w:space="0" w:color="000000"/>
              <w:left w:val="single" w:sz="4" w:space="0" w:color="000000"/>
              <w:bottom w:val="single" w:sz="4" w:space="0" w:color="000000"/>
            </w:tcBorders>
            <w:shd w:val="clear" w:color="auto" w:fill="D9D9D9"/>
            <w:tcMar>
              <w:left w:w="5" w:type="dxa"/>
              <w:right w:w="5" w:type="dxa"/>
            </w:tcMar>
            <w:vAlign w:val="center"/>
          </w:tcPr>
          <w:p w14:paraId="56692426" w14:textId="77777777" w:rsidR="00000000" w:rsidRDefault="00000000">
            <w:pPr>
              <w:widowControl w:val="0"/>
            </w:pPr>
            <w:r>
              <w:rPr>
                <w:rFonts w:ascii="Arial Narrow" w:hAnsi="Arial Narrow" w:cs="Arial Narrow"/>
                <w:b/>
                <w:bCs/>
                <w:sz w:val="15"/>
                <w:szCs w:val="15"/>
              </w:rPr>
              <w:t>DESCRIPCIÓN</w:t>
            </w:r>
          </w:p>
          <w:p w14:paraId="1A9CB321" w14:textId="77777777" w:rsidR="00000000" w:rsidRDefault="00000000">
            <w:pPr>
              <w:widowControl w:val="0"/>
            </w:pPr>
            <w:r>
              <w:rPr>
                <w:rFonts w:ascii="Arial Narrow" w:hAnsi="Arial Narrow" w:cs="Arial Narrow"/>
                <w:b/>
                <w:bCs/>
                <w:sz w:val="15"/>
                <w:szCs w:val="15"/>
              </w:rPr>
              <w:t>DEL BIEN</w:t>
            </w:r>
          </w:p>
        </w:tc>
        <w:tc>
          <w:tcPr>
            <w:tcW w:w="8445" w:type="dxa"/>
            <w:tcBorders>
              <w:top w:val="single" w:sz="4" w:space="0" w:color="000000"/>
              <w:left w:val="single" w:sz="4" w:space="0" w:color="000000"/>
              <w:bottom w:val="single" w:sz="4" w:space="0" w:color="000000"/>
              <w:right w:val="single" w:sz="4" w:space="0" w:color="000000"/>
            </w:tcBorders>
            <w:shd w:val="clear" w:color="auto" w:fill="FFFFFF"/>
            <w:tcMar>
              <w:left w:w="5" w:type="dxa"/>
              <w:right w:w="5" w:type="dxa"/>
            </w:tcMar>
          </w:tcPr>
          <w:p w14:paraId="0890ACFE" w14:textId="77777777" w:rsidR="00000000" w:rsidRDefault="00000000">
            <w:pPr>
              <w:widowControl w:val="0"/>
            </w:pPr>
            <w:r>
              <w:rPr>
                <w:rFonts w:ascii="Montserrat" w:hAnsi="Montserrat" w:cs="Montserrat"/>
                <w:color w:val="000000"/>
                <w:sz w:val="15"/>
                <w:szCs w:val="15"/>
              </w:rPr>
              <w:t>Filipina Caballero Confeccionado en tela 70 % Poliéster, 30% Algodón en Color AZUL MARINO</w:t>
            </w:r>
          </w:p>
          <w:p w14:paraId="31494200" w14:textId="77777777" w:rsidR="00000000" w:rsidRDefault="00000000">
            <w:pPr>
              <w:widowControl w:val="0"/>
            </w:pPr>
            <w:r>
              <w:rPr>
                <w:rFonts w:ascii="Montserrat" w:hAnsi="Montserrat" w:cs="Montserrat"/>
                <w:b/>
                <w:bCs/>
                <w:color w:val="000000"/>
                <w:sz w:val="15"/>
                <w:szCs w:val="15"/>
              </w:rPr>
              <w:t>CATEGORIA:  CAMILLERO , LA CUAL DEBERA CONSIDERAR AL ELABORAR SU PROPUESTA ECONOMICA (ANEXO 6)</w:t>
            </w:r>
          </w:p>
        </w:tc>
        <w:tc>
          <w:tcPr>
            <w:tcW w:w="30" w:type="dxa"/>
            <w:shd w:val="clear" w:color="auto" w:fill="auto"/>
          </w:tcPr>
          <w:p w14:paraId="6275B68A" w14:textId="77777777" w:rsidR="00000000" w:rsidRDefault="00000000">
            <w:pPr>
              <w:snapToGrid w:val="0"/>
              <w:rPr>
                <w:rFonts w:ascii="Arial Narrow" w:hAnsi="Arial Narrow" w:cs="Arial Narrow"/>
                <w:b/>
                <w:bCs/>
                <w:sz w:val="15"/>
                <w:szCs w:val="15"/>
              </w:rPr>
            </w:pPr>
          </w:p>
        </w:tc>
      </w:tr>
      <w:tr w:rsidR="00000000" w14:paraId="19A1E3F3" w14:textId="77777777">
        <w:tblPrEx>
          <w:tblCellMar>
            <w:left w:w="0" w:type="dxa"/>
            <w:right w:w="0" w:type="dxa"/>
          </w:tblCellMar>
        </w:tblPrEx>
        <w:trPr>
          <w:trHeight w:val="1134"/>
        </w:trPr>
        <w:tc>
          <w:tcPr>
            <w:tcW w:w="1755" w:type="dxa"/>
            <w:gridSpan w:val="2"/>
            <w:tcBorders>
              <w:top w:val="single" w:sz="4" w:space="0" w:color="000000"/>
              <w:left w:val="single" w:sz="4" w:space="0" w:color="000000"/>
              <w:bottom w:val="single" w:sz="4" w:space="0" w:color="000000"/>
            </w:tcBorders>
            <w:shd w:val="clear" w:color="auto" w:fill="D9D9D9"/>
            <w:tcMar>
              <w:left w:w="5" w:type="dxa"/>
              <w:right w:w="5" w:type="dxa"/>
            </w:tcMar>
            <w:vAlign w:val="center"/>
          </w:tcPr>
          <w:p w14:paraId="749AE06E" w14:textId="77777777" w:rsidR="00000000" w:rsidRDefault="00000000">
            <w:pPr>
              <w:widowControl w:val="0"/>
            </w:pPr>
            <w:r>
              <w:rPr>
                <w:rFonts w:ascii="Arial Narrow" w:hAnsi="Arial Narrow" w:cs="Arial Narrow"/>
                <w:b/>
                <w:bCs/>
                <w:sz w:val="15"/>
                <w:szCs w:val="15"/>
              </w:rPr>
              <w:t>ESPECIFICACIONES</w:t>
            </w:r>
          </w:p>
          <w:p w14:paraId="74A0D784" w14:textId="77777777" w:rsidR="00000000" w:rsidRDefault="00000000">
            <w:pPr>
              <w:widowControl w:val="0"/>
            </w:pPr>
            <w:r>
              <w:rPr>
                <w:rFonts w:ascii="Arial Narrow" w:hAnsi="Arial Narrow" w:cs="Arial Narrow"/>
                <w:b/>
                <w:bCs/>
                <w:sz w:val="15"/>
                <w:szCs w:val="15"/>
              </w:rPr>
              <w:t>TÉCNICAS:</w:t>
            </w:r>
          </w:p>
        </w:tc>
        <w:tc>
          <w:tcPr>
            <w:tcW w:w="8445" w:type="dxa"/>
            <w:tcBorders>
              <w:top w:val="single" w:sz="4" w:space="0" w:color="000000"/>
              <w:left w:val="single" w:sz="4" w:space="0" w:color="000000"/>
              <w:bottom w:val="single" w:sz="4" w:space="0" w:color="000000"/>
              <w:right w:val="single" w:sz="4" w:space="0" w:color="000000"/>
            </w:tcBorders>
            <w:shd w:val="clear" w:color="auto" w:fill="FFFFFF"/>
            <w:tcMar>
              <w:left w:w="5" w:type="dxa"/>
              <w:right w:w="5" w:type="dxa"/>
            </w:tcMar>
            <w:vAlign w:val="center"/>
          </w:tcPr>
          <w:p w14:paraId="5978D106" w14:textId="77777777" w:rsidR="00000000" w:rsidRDefault="00000000">
            <w:pPr>
              <w:widowControl w:val="0"/>
            </w:pPr>
            <w:r>
              <w:rPr>
                <w:rFonts w:ascii="Arial Narrow" w:eastAsia="Calibri" w:hAnsi="Arial Narrow" w:cs="Arial Narrow"/>
                <w:b/>
                <w:sz w:val="15"/>
                <w:szCs w:val="15"/>
              </w:rPr>
              <w:t>BOLSAS:</w:t>
            </w:r>
          </w:p>
          <w:p w14:paraId="0AF7A694"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 xml:space="preserve">BOLSA SUPERIOR DE 3 LADOS CON DOBLADILLO EN PROPORCION AL TAMAÑO DE LA PRENDA. </w:t>
            </w:r>
          </w:p>
          <w:p w14:paraId="59BE359C"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FIJADA CON PESPUNTE AL FILO</w:t>
            </w:r>
          </w:p>
          <w:p w14:paraId="711B8433"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BOLSAS INFERIORIOES DE 3 LADOS (2) UNA DE CADA LADO,  CON DOBLADILLO EN PROPORCION AL TAMAÑO DE LA PRENDA FIJADA CON PESPUNTE AL FILO</w:t>
            </w:r>
          </w:p>
          <w:p w14:paraId="47AB9342"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REMATE EN TRIANGULO O CON REMATADORA</w:t>
            </w:r>
          </w:p>
          <w:p w14:paraId="1C3D3933" w14:textId="77777777" w:rsidR="00000000" w:rsidRDefault="00000000">
            <w:pPr>
              <w:widowControl w:val="0"/>
              <w:rPr>
                <w:rFonts w:ascii="Arial Narrow" w:eastAsia="Calibri" w:hAnsi="Arial Narrow" w:cs="Arial Narrow"/>
                <w:b/>
                <w:sz w:val="15"/>
                <w:szCs w:val="15"/>
              </w:rPr>
            </w:pPr>
          </w:p>
          <w:p w14:paraId="73C8146B" w14:textId="77777777" w:rsidR="00000000" w:rsidRDefault="00000000">
            <w:pPr>
              <w:widowControl w:val="0"/>
            </w:pPr>
            <w:r>
              <w:rPr>
                <w:rFonts w:ascii="Arial Narrow" w:eastAsia="Calibri" w:hAnsi="Arial Narrow" w:cs="Arial Narrow"/>
                <w:b/>
                <w:sz w:val="15"/>
                <w:szCs w:val="15"/>
              </w:rPr>
              <w:t>CUELLO:</w:t>
            </w:r>
          </w:p>
          <w:p w14:paraId="5DC4443B"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CUELLO TIPO SPORT CON UNA PEQUEÑA SOLAPA</w:t>
            </w:r>
          </w:p>
          <w:p w14:paraId="4D7A72E9"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CUELLO Y SOLAPA CON PELLON O ENTRETELA FUSIONABLE</w:t>
            </w:r>
          </w:p>
          <w:p w14:paraId="6D972890"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SOLAPAS CON DOBLADILLO DE 2"</w:t>
            </w:r>
          </w:p>
          <w:p w14:paraId="5AFC06EF" w14:textId="77777777" w:rsidR="00000000" w:rsidRDefault="00000000">
            <w:pPr>
              <w:widowControl w:val="0"/>
              <w:rPr>
                <w:rFonts w:ascii="Arial Narrow" w:eastAsia="Calibri" w:hAnsi="Arial Narrow" w:cs="Arial Narrow"/>
                <w:b/>
                <w:sz w:val="15"/>
                <w:szCs w:val="15"/>
              </w:rPr>
            </w:pPr>
          </w:p>
          <w:p w14:paraId="11A2EAF3" w14:textId="77777777" w:rsidR="00000000" w:rsidRDefault="00000000">
            <w:pPr>
              <w:widowControl w:val="0"/>
            </w:pPr>
            <w:r>
              <w:rPr>
                <w:rFonts w:ascii="Arial Narrow" w:eastAsia="Calibri" w:hAnsi="Arial Narrow" w:cs="Arial Narrow"/>
                <w:b/>
                <w:sz w:val="15"/>
                <w:szCs w:val="15"/>
              </w:rPr>
              <w:t>TRASERO:</w:t>
            </w:r>
          </w:p>
          <w:p w14:paraId="321C23E0"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TRASERO DE 2 PARTES</w:t>
            </w:r>
          </w:p>
          <w:p w14:paraId="7C9919AB"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CON BATA O BLUSA DE UNA TELA, CON PESPUNTE AL FILO SOBRE LA UNION</w:t>
            </w:r>
          </w:p>
          <w:p w14:paraId="187AB866"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LA PARTE DEL TRASERO LLEVA 2 ALFORZAS EN CADA LADO DE 1/16" DE ANCHO CON UNA SEPARACION DE 1/4"</w:t>
            </w:r>
          </w:p>
          <w:p w14:paraId="3700DD86"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DESDE LA BATA HASTA EL DOBLADILLO DEL RUEDO</w:t>
            </w:r>
          </w:p>
          <w:p w14:paraId="373F278F" w14:textId="77777777" w:rsidR="00000000" w:rsidRDefault="00000000">
            <w:pPr>
              <w:widowControl w:val="0"/>
              <w:rPr>
                <w:rFonts w:ascii="Arial Narrow" w:eastAsia="Calibri" w:hAnsi="Arial Narrow" w:cs="Arial Narrow"/>
                <w:b/>
                <w:sz w:val="15"/>
                <w:szCs w:val="15"/>
              </w:rPr>
            </w:pPr>
          </w:p>
          <w:p w14:paraId="0CDD768A" w14:textId="77777777" w:rsidR="00000000" w:rsidRDefault="00000000">
            <w:pPr>
              <w:widowControl w:val="0"/>
            </w:pPr>
            <w:r>
              <w:rPr>
                <w:rFonts w:ascii="Arial Narrow" w:eastAsia="Calibri" w:hAnsi="Arial Narrow" w:cs="Arial Narrow"/>
                <w:b/>
                <w:sz w:val="15"/>
                <w:szCs w:val="15"/>
              </w:rPr>
              <w:t>DELANTERO:</w:t>
            </w:r>
          </w:p>
          <w:p w14:paraId="27193A97"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DELANTERO DE 2 PARTES</w:t>
            </w:r>
          </w:p>
          <w:p w14:paraId="0DE97E03"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ABERTURAS LATERALES, EN PROPORCION AL TAMAÑO DE LA PRENDA,  AL NIVEL DE LA CINTURA PARA COMUNICAR CON EL PANTALON</w:t>
            </w:r>
          </w:p>
          <w:p w14:paraId="5193F3AF"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 xml:space="preserve">PRESENTA DOS ALFORZAS DE CADA LADO INICIANDO A LA ALTURA DE LA BATA 1/16” </w:t>
            </w:r>
          </w:p>
          <w:p w14:paraId="33F85C10"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DE ANCHO CON UNA SEPARACION DE 1/4"</w:t>
            </w:r>
          </w:p>
          <w:p w14:paraId="59F0A355"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CERRANDO POR MEDIO DE UN CIERRE DE PLASTICO REFORZADO DE 50 CM AL TONO DE LA TELA</w:t>
            </w:r>
          </w:p>
          <w:p w14:paraId="7FB6E5B1"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DOBLADILLO DE RUEDO DE 1"</w:t>
            </w:r>
          </w:p>
          <w:p w14:paraId="2696B422"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TIENE VENTANAS LATERALES EN PROPORCION AL TAMAÑO DE LA PRENDA.</w:t>
            </w:r>
          </w:p>
          <w:p w14:paraId="7E894780" w14:textId="77777777" w:rsidR="00000000" w:rsidRDefault="00000000">
            <w:pPr>
              <w:widowControl w:val="0"/>
              <w:rPr>
                <w:rFonts w:ascii="Arial Narrow" w:eastAsia="Calibri" w:hAnsi="Arial Narrow" w:cs="Arial Narrow"/>
                <w:b/>
                <w:sz w:val="15"/>
                <w:szCs w:val="15"/>
              </w:rPr>
            </w:pPr>
          </w:p>
          <w:p w14:paraId="738900D1" w14:textId="77777777" w:rsidR="00000000" w:rsidRDefault="00000000">
            <w:pPr>
              <w:widowControl w:val="0"/>
            </w:pPr>
            <w:r>
              <w:rPr>
                <w:rFonts w:ascii="Arial Narrow" w:eastAsia="Calibri" w:hAnsi="Arial Narrow" w:cs="Arial Narrow"/>
                <w:b/>
                <w:sz w:val="15"/>
                <w:szCs w:val="15"/>
              </w:rPr>
              <w:lastRenderedPageBreak/>
              <w:t>MANGAS:</w:t>
            </w:r>
          </w:p>
          <w:p w14:paraId="69F153ED"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MANGAS DE 1 PARTE (LARGO DE MANGA 3 DEDOS ARRIBA DEL CODO)</w:t>
            </w:r>
          </w:p>
          <w:p w14:paraId="6A2D8AA1"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DOBLADILLO DE 3/4" CON REMATE</w:t>
            </w:r>
          </w:p>
          <w:p w14:paraId="702C3307" w14:textId="77777777" w:rsidR="00000000" w:rsidRDefault="00000000">
            <w:pPr>
              <w:widowControl w:val="0"/>
              <w:rPr>
                <w:rFonts w:ascii="Arial Narrow" w:eastAsia="Calibri" w:hAnsi="Arial Narrow" w:cs="Arial Narrow"/>
                <w:b/>
                <w:sz w:val="15"/>
                <w:szCs w:val="15"/>
              </w:rPr>
            </w:pPr>
          </w:p>
          <w:p w14:paraId="6AAE8D00" w14:textId="77777777" w:rsidR="00000000" w:rsidRDefault="00000000">
            <w:pPr>
              <w:widowControl w:val="0"/>
              <w:rPr>
                <w:rFonts w:ascii="Arial Narrow" w:eastAsia="Calibri" w:hAnsi="Arial Narrow" w:cs="Arial Narrow"/>
                <w:b/>
                <w:sz w:val="15"/>
                <w:szCs w:val="15"/>
              </w:rPr>
            </w:pPr>
          </w:p>
          <w:p w14:paraId="456423C6" w14:textId="77777777" w:rsidR="00000000" w:rsidRDefault="00000000">
            <w:pPr>
              <w:widowControl w:val="0"/>
            </w:pPr>
            <w:r>
              <w:rPr>
                <w:rFonts w:ascii="Arial Narrow" w:eastAsia="Calibri" w:hAnsi="Arial Narrow" w:cs="Arial Narrow"/>
                <w:b/>
                <w:sz w:val="15"/>
                <w:szCs w:val="15"/>
              </w:rPr>
              <w:t>CIERRE:</w:t>
            </w:r>
          </w:p>
          <w:p w14:paraId="2DBD368D"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CIERRE DE PLASTICO REFORZADO DE 50 CM AL TONO DE LA PRENDA</w:t>
            </w:r>
          </w:p>
          <w:p w14:paraId="4EE28DF9" w14:textId="77777777" w:rsidR="00000000" w:rsidRDefault="00000000">
            <w:pPr>
              <w:widowControl w:val="0"/>
              <w:rPr>
                <w:rFonts w:ascii="Arial Narrow" w:eastAsia="Calibri" w:hAnsi="Arial Narrow" w:cs="Arial Narrow"/>
                <w:b/>
                <w:sz w:val="15"/>
                <w:szCs w:val="15"/>
              </w:rPr>
            </w:pPr>
          </w:p>
          <w:p w14:paraId="646D5F9F" w14:textId="77777777" w:rsidR="00000000" w:rsidRDefault="00000000">
            <w:pPr>
              <w:widowControl w:val="0"/>
            </w:pPr>
            <w:r>
              <w:rPr>
                <w:rFonts w:ascii="Arial Narrow" w:eastAsia="Calibri" w:hAnsi="Arial Narrow" w:cs="Arial Narrow"/>
                <w:b/>
                <w:sz w:val="15"/>
                <w:szCs w:val="15"/>
              </w:rPr>
              <w:t>GENERALIDADES:</w:t>
            </w:r>
          </w:p>
          <w:p w14:paraId="52FA529E"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PARA EL CERRADO DE LAS PRENDAS, SERA CON MAQUINA CERRADORA DE 4 O DE 5 HILOS</w:t>
            </w:r>
          </w:p>
          <w:p w14:paraId="68405AE7"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 xml:space="preserve">TOLERANCIAS MAXIMAS DE 1/2" </w:t>
            </w:r>
          </w:p>
          <w:p w14:paraId="07EC3227"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DOBLADILLO FINAL DE LA PRENDA ES DE 3" DE ANCHO</w:t>
            </w:r>
          </w:p>
        </w:tc>
        <w:tc>
          <w:tcPr>
            <w:tcW w:w="30" w:type="dxa"/>
            <w:shd w:val="clear" w:color="auto" w:fill="auto"/>
          </w:tcPr>
          <w:p w14:paraId="0B4CBAAB" w14:textId="77777777" w:rsidR="00000000" w:rsidRDefault="00000000">
            <w:pPr>
              <w:snapToGrid w:val="0"/>
              <w:rPr>
                <w:rFonts w:ascii="Arial Narrow" w:hAnsi="Arial Narrow" w:cs="Arial Narrow"/>
                <w:b/>
                <w:bCs/>
                <w:sz w:val="15"/>
                <w:szCs w:val="15"/>
              </w:rPr>
            </w:pPr>
          </w:p>
        </w:tc>
      </w:tr>
      <w:tr w:rsidR="00000000" w14:paraId="195489C0" w14:textId="77777777">
        <w:tblPrEx>
          <w:tblCellMar>
            <w:left w:w="0" w:type="dxa"/>
            <w:right w:w="0" w:type="dxa"/>
          </w:tblCellMar>
        </w:tblPrEx>
        <w:trPr>
          <w:trHeight w:val="2835"/>
        </w:trPr>
        <w:tc>
          <w:tcPr>
            <w:tcW w:w="1755" w:type="dxa"/>
            <w:gridSpan w:val="2"/>
            <w:tcBorders>
              <w:top w:val="single" w:sz="4" w:space="0" w:color="000000"/>
              <w:left w:val="single" w:sz="4" w:space="0" w:color="000000"/>
              <w:bottom w:val="single" w:sz="4" w:space="0" w:color="000000"/>
            </w:tcBorders>
            <w:shd w:val="clear" w:color="auto" w:fill="D9D9D9"/>
            <w:tcMar>
              <w:left w:w="5" w:type="dxa"/>
              <w:right w:w="5" w:type="dxa"/>
            </w:tcMar>
            <w:vAlign w:val="center"/>
          </w:tcPr>
          <w:p w14:paraId="72B2B319" w14:textId="77777777" w:rsidR="00000000" w:rsidRDefault="00000000">
            <w:pPr>
              <w:widowControl w:val="0"/>
              <w:spacing w:before="120" w:after="120"/>
              <w:jc w:val="center"/>
            </w:pPr>
            <w:r>
              <w:rPr>
                <w:rFonts w:ascii="Arial Narrow" w:hAnsi="Arial Narrow" w:cs="Arial Narrow"/>
                <w:b/>
                <w:bCs/>
                <w:sz w:val="15"/>
                <w:szCs w:val="15"/>
              </w:rPr>
              <w:t>IMAGEN</w:t>
            </w:r>
          </w:p>
          <w:p w14:paraId="4C8DAD68" w14:textId="77777777" w:rsidR="00000000" w:rsidRDefault="00000000">
            <w:pPr>
              <w:widowControl w:val="0"/>
              <w:spacing w:before="120" w:after="120"/>
              <w:jc w:val="center"/>
            </w:pPr>
            <w:r>
              <w:rPr>
                <w:rFonts w:ascii="Arial Narrow" w:hAnsi="Arial Narrow" w:cs="Arial Narrow"/>
                <w:b/>
                <w:bCs/>
                <w:sz w:val="15"/>
                <w:szCs w:val="15"/>
              </w:rPr>
              <w:t>ES ÚNICAMENTE ILUSTRATIVA</w:t>
            </w:r>
          </w:p>
        </w:tc>
        <w:tc>
          <w:tcPr>
            <w:tcW w:w="8445" w:type="dxa"/>
            <w:tcBorders>
              <w:top w:val="single" w:sz="4" w:space="0" w:color="000000"/>
              <w:left w:val="single" w:sz="4" w:space="0" w:color="000000"/>
              <w:bottom w:val="single" w:sz="4" w:space="0" w:color="000000"/>
              <w:right w:val="single" w:sz="4" w:space="0" w:color="000000"/>
            </w:tcBorders>
            <w:shd w:val="clear" w:color="auto" w:fill="FFFFFF"/>
            <w:tcMar>
              <w:left w:w="5" w:type="dxa"/>
              <w:right w:w="5" w:type="dxa"/>
            </w:tcMar>
            <w:vAlign w:val="center"/>
          </w:tcPr>
          <w:p w14:paraId="72425B33" w14:textId="77777777" w:rsidR="00000000" w:rsidRDefault="00A91C0C">
            <w:pPr>
              <w:widowControl w:val="0"/>
              <w:rPr>
                <w:rFonts w:ascii="Arial Narrow" w:hAnsi="Arial Narrow" w:cs="Arial Narrow"/>
                <w:b/>
                <w:bCs/>
                <w:sz w:val="20"/>
              </w:rPr>
            </w:pPr>
            <w:r>
              <w:rPr>
                <w:noProof/>
              </w:rPr>
              <w:drawing>
                <wp:inline distT="0" distB="0" distL="0" distR="0" wp14:anchorId="24D0FE75" wp14:editId="00BE8295">
                  <wp:extent cx="5130800" cy="2641600"/>
                  <wp:effectExtent l="0" t="0" r="0" b="0"/>
                  <wp:docPr id="24" name="Imagen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pic:cNvPicPr>
                        </pic:nvPicPr>
                        <pic:blipFill>
                          <a:blip r:embed="rId23" cstate="print">
                            <a:extLst>
                              <a:ext uri="{28A0092B-C50C-407E-A947-70E740481C1C}">
                                <a14:useLocalDpi xmlns:a14="http://schemas.microsoft.com/office/drawing/2010/main" val="0"/>
                              </a:ext>
                            </a:extLst>
                          </a:blip>
                          <a:srcRect l="-63" t="-122" r="-63" b="-122"/>
                          <a:stretch>
                            <a:fillRect/>
                          </a:stretch>
                        </pic:blipFill>
                        <pic:spPr bwMode="auto">
                          <a:xfrm>
                            <a:off x="0" y="0"/>
                            <a:ext cx="5130800" cy="2641600"/>
                          </a:xfrm>
                          <a:prstGeom prst="rect">
                            <a:avLst/>
                          </a:prstGeom>
                          <a:solidFill>
                            <a:srgbClr val="FFFFFF"/>
                          </a:solidFill>
                          <a:ln>
                            <a:noFill/>
                          </a:ln>
                        </pic:spPr>
                      </pic:pic>
                    </a:graphicData>
                  </a:graphic>
                </wp:inline>
              </w:drawing>
            </w:r>
          </w:p>
        </w:tc>
        <w:tc>
          <w:tcPr>
            <w:tcW w:w="30" w:type="dxa"/>
            <w:shd w:val="clear" w:color="auto" w:fill="auto"/>
          </w:tcPr>
          <w:p w14:paraId="76B1AD5C" w14:textId="77777777" w:rsidR="00000000" w:rsidRDefault="00000000">
            <w:pPr>
              <w:snapToGrid w:val="0"/>
              <w:rPr>
                <w:rFonts w:ascii="Arial Narrow" w:hAnsi="Arial Narrow" w:cs="Arial Narrow"/>
                <w:b/>
                <w:bCs/>
                <w:sz w:val="20"/>
              </w:rPr>
            </w:pPr>
          </w:p>
        </w:tc>
      </w:tr>
      <w:tr w:rsidR="00000000" w14:paraId="6A907504" w14:textId="77777777">
        <w:trPr>
          <w:trHeight w:val="454"/>
        </w:trPr>
        <w:tc>
          <w:tcPr>
            <w:tcW w:w="1725" w:type="dxa"/>
            <w:tcBorders>
              <w:top w:val="single" w:sz="4" w:space="0" w:color="000000"/>
              <w:left w:val="single" w:sz="4" w:space="0" w:color="000000"/>
              <w:bottom w:val="single" w:sz="4" w:space="0" w:color="000000"/>
            </w:tcBorders>
            <w:shd w:val="clear" w:color="auto" w:fill="D9D9D9"/>
            <w:vAlign w:val="center"/>
          </w:tcPr>
          <w:p w14:paraId="5B3550CE" w14:textId="77777777" w:rsidR="00000000" w:rsidRDefault="00000000">
            <w:pPr>
              <w:widowControl w:val="0"/>
              <w:jc w:val="center"/>
            </w:pPr>
            <w:r>
              <w:rPr>
                <w:rFonts w:ascii="Arial Narrow" w:hAnsi="Arial Narrow" w:cs="Arial Narrow"/>
                <w:b/>
                <w:bCs/>
                <w:sz w:val="20"/>
              </w:rPr>
              <w:t>SUBPARTIDA 56</w:t>
            </w:r>
            <w:r>
              <w:rPr>
                <w:rFonts w:ascii="Arial Narrow" w:hAnsi="Arial Narrow" w:cs="Arial Narrow"/>
                <w:b/>
                <w:bCs/>
              </w:rPr>
              <w:t>-</w:t>
            </w:r>
            <w:r>
              <w:rPr>
                <w:rFonts w:ascii="Arial Narrow" w:hAnsi="Arial Narrow" w:cs="Arial Narrow"/>
                <w:b/>
                <w:bCs/>
                <w:sz w:val="20"/>
              </w:rPr>
              <w:t>57 Y 63-64</w:t>
            </w:r>
          </w:p>
        </w:tc>
        <w:tc>
          <w:tcPr>
            <w:tcW w:w="8475" w:type="dxa"/>
            <w:gridSpan w:val="2"/>
            <w:tcBorders>
              <w:left w:val="single" w:sz="4" w:space="0" w:color="000000"/>
            </w:tcBorders>
            <w:shd w:val="clear" w:color="auto" w:fill="auto"/>
          </w:tcPr>
          <w:p w14:paraId="2769E8AC" w14:textId="77777777" w:rsidR="00000000" w:rsidRDefault="00000000">
            <w:pPr>
              <w:widowControl w:val="0"/>
              <w:snapToGrid w:val="0"/>
            </w:pPr>
          </w:p>
        </w:tc>
        <w:tc>
          <w:tcPr>
            <w:tcW w:w="30" w:type="dxa"/>
            <w:shd w:val="clear" w:color="auto" w:fill="auto"/>
          </w:tcPr>
          <w:p w14:paraId="250FCF4D" w14:textId="77777777" w:rsidR="00000000" w:rsidRDefault="00000000">
            <w:pPr>
              <w:widowControl w:val="0"/>
              <w:snapToGrid w:val="0"/>
            </w:pPr>
          </w:p>
        </w:tc>
      </w:tr>
      <w:tr w:rsidR="00000000" w14:paraId="52FC3CE6" w14:textId="77777777">
        <w:tblPrEx>
          <w:tblCellMar>
            <w:left w:w="0" w:type="dxa"/>
            <w:right w:w="0" w:type="dxa"/>
          </w:tblCellMar>
        </w:tblPrEx>
        <w:trPr>
          <w:trHeight w:val="680"/>
        </w:trPr>
        <w:tc>
          <w:tcPr>
            <w:tcW w:w="1755" w:type="dxa"/>
            <w:gridSpan w:val="2"/>
            <w:tcBorders>
              <w:top w:val="single" w:sz="4" w:space="0" w:color="000000"/>
              <w:left w:val="single" w:sz="4" w:space="0" w:color="000000"/>
              <w:bottom w:val="single" w:sz="4" w:space="0" w:color="000000"/>
            </w:tcBorders>
            <w:shd w:val="clear" w:color="auto" w:fill="D9D9D9"/>
            <w:tcMar>
              <w:left w:w="5" w:type="dxa"/>
              <w:right w:w="5" w:type="dxa"/>
            </w:tcMar>
            <w:vAlign w:val="center"/>
          </w:tcPr>
          <w:p w14:paraId="42E6158F" w14:textId="77777777" w:rsidR="00000000" w:rsidRDefault="00000000">
            <w:pPr>
              <w:widowControl w:val="0"/>
            </w:pPr>
            <w:r>
              <w:rPr>
                <w:rFonts w:ascii="Arial Narrow" w:hAnsi="Arial Narrow" w:cs="Arial Narrow"/>
                <w:b/>
                <w:bCs/>
                <w:sz w:val="15"/>
                <w:szCs w:val="15"/>
              </w:rPr>
              <w:t>DESCRIPCIÓN</w:t>
            </w:r>
          </w:p>
          <w:p w14:paraId="0FD5F980" w14:textId="77777777" w:rsidR="00000000" w:rsidRDefault="00000000">
            <w:pPr>
              <w:widowControl w:val="0"/>
            </w:pPr>
            <w:r>
              <w:rPr>
                <w:rFonts w:ascii="Arial Narrow" w:hAnsi="Arial Narrow" w:cs="Arial Narrow"/>
                <w:b/>
                <w:bCs/>
                <w:sz w:val="15"/>
                <w:szCs w:val="15"/>
              </w:rPr>
              <w:t>DEL BIEN</w:t>
            </w:r>
          </w:p>
        </w:tc>
        <w:tc>
          <w:tcPr>
            <w:tcW w:w="8445" w:type="dxa"/>
            <w:tcBorders>
              <w:top w:val="single" w:sz="4" w:space="0" w:color="000000"/>
              <w:left w:val="single" w:sz="4" w:space="0" w:color="000000"/>
              <w:bottom w:val="single" w:sz="4" w:space="0" w:color="000000"/>
              <w:right w:val="single" w:sz="4" w:space="0" w:color="000000"/>
            </w:tcBorders>
            <w:shd w:val="clear" w:color="auto" w:fill="FFFFFF"/>
            <w:tcMar>
              <w:left w:w="5" w:type="dxa"/>
              <w:right w:w="5" w:type="dxa"/>
            </w:tcMar>
          </w:tcPr>
          <w:p w14:paraId="1ED16238" w14:textId="77777777" w:rsidR="00000000" w:rsidRDefault="00000000">
            <w:pPr>
              <w:widowControl w:val="0"/>
            </w:pPr>
            <w:r>
              <w:rPr>
                <w:rFonts w:ascii="Montserrat" w:hAnsi="Montserrat" w:cs="Montserrat"/>
                <w:color w:val="000000"/>
                <w:sz w:val="15"/>
                <w:szCs w:val="15"/>
              </w:rPr>
              <w:t>Suéter Caballero Confeccionado en tela 100% Acrílico en Color Azul Marino</w:t>
            </w:r>
          </w:p>
          <w:p w14:paraId="61B1B317" w14:textId="77777777" w:rsidR="00000000" w:rsidRDefault="00000000">
            <w:pPr>
              <w:widowControl w:val="0"/>
            </w:pPr>
            <w:r>
              <w:rPr>
                <w:rFonts w:ascii="Montserrat" w:hAnsi="Montserrat" w:cs="Montserrat"/>
                <w:b/>
                <w:bCs/>
                <w:color w:val="000000"/>
                <w:sz w:val="15"/>
                <w:szCs w:val="15"/>
              </w:rPr>
              <w:t>CATEGORIAS: ENFERMERIA, INHALOTERAPIA, TECNICO EN ELECTRODIAGNOSTICO, TECNICO RADIOLOGO LAS CUALES DEBERA CONSIDERAR AL ELABORAR SU PROPUESTA ECONOMICA (ANEXO 6)</w:t>
            </w:r>
            <w:r>
              <w:rPr>
                <w:rFonts w:ascii="Montserrat" w:hAnsi="Montserrat" w:cs="Montserrat"/>
                <w:b/>
                <w:bCs/>
                <w:color w:val="000000"/>
                <w:sz w:val="15"/>
                <w:szCs w:val="15"/>
                <w:highlight w:val="yellow"/>
              </w:rPr>
              <w:t xml:space="preserve"> </w:t>
            </w:r>
          </w:p>
        </w:tc>
        <w:tc>
          <w:tcPr>
            <w:tcW w:w="30" w:type="dxa"/>
            <w:shd w:val="clear" w:color="auto" w:fill="auto"/>
          </w:tcPr>
          <w:p w14:paraId="793074C2" w14:textId="77777777" w:rsidR="00000000" w:rsidRDefault="00000000">
            <w:pPr>
              <w:snapToGrid w:val="0"/>
              <w:rPr>
                <w:rFonts w:ascii="Arial Narrow" w:hAnsi="Arial Narrow" w:cs="Arial Narrow"/>
                <w:b/>
                <w:bCs/>
                <w:sz w:val="15"/>
                <w:szCs w:val="15"/>
              </w:rPr>
            </w:pPr>
          </w:p>
        </w:tc>
      </w:tr>
      <w:tr w:rsidR="00000000" w14:paraId="667EFAE8" w14:textId="77777777">
        <w:tblPrEx>
          <w:tblCellMar>
            <w:left w:w="0" w:type="dxa"/>
            <w:right w:w="0" w:type="dxa"/>
          </w:tblCellMar>
        </w:tblPrEx>
        <w:trPr>
          <w:trHeight w:val="1134"/>
        </w:trPr>
        <w:tc>
          <w:tcPr>
            <w:tcW w:w="1755" w:type="dxa"/>
            <w:gridSpan w:val="2"/>
            <w:tcBorders>
              <w:top w:val="single" w:sz="4" w:space="0" w:color="000000"/>
              <w:left w:val="single" w:sz="4" w:space="0" w:color="000000"/>
              <w:bottom w:val="single" w:sz="4" w:space="0" w:color="000000"/>
            </w:tcBorders>
            <w:shd w:val="clear" w:color="auto" w:fill="D9D9D9"/>
            <w:tcMar>
              <w:left w:w="5" w:type="dxa"/>
              <w:right w:w="5" w:type="dxa"/>
            </w:tcMar>
            <w:vAlign w:val="center"/>
          </w:tcPr>
          <w:p w14:paraId="31B9184D" w14:textId="77777777" w:rsidR="00000000" w:rsidRDefault="00000000">
            <w:pPr>
              <w:widowControl w:val="0"/>
            </w:pPr>
            <w:r>
              <w:rPr>
                <w:rFonts w:ascii="Arial Narrow" w:hAnsi="Arial Narrow" w:cs="Arial Narrow"/>
                <w:b/>
                <w:bCs/>
                <w:sz w:val="15"/>
                <w:szCs w:val="15"/>
              </w:rPr>
              <w:t>ESPECIFICACIONES</w:t>
            </w:r>
          </w:p>
          <w:p w14:paraId="24E60629" w14:textId="77777777" w:rsidR="00000000" w:rsidRDefault="00000000">
            <w:pPr>
              <w:widowControl w:val="0"/>
            </w:pPr>
            <w:r>
              <w:rPr>
                <w:rFonts w:ascii="Arial Narrow" w:hAnsi="Arial Narrow" w:cs="Arial Narrow"/>
                <w:b/>
                <w:bCs/>
                <w:sz w:val="15"/>
                <w:szCs w:val="15"/>
              </w:rPr>
              <w:t>TÉCNICAS:</w:t>
            </w:r>
          </w:p>
        </w:tc>
        <w:tc>
          <w:tcPr>
            <w:tcW w:w="8445" w:type="dxa"/>
            <w:tcBorders>
              <w:top w:val="single" w:sz="4" w:space="0" w:color="000000"/>
              <w:left w:val="single" w:sz="4" w:space="0" w:color="000000"/>
              <w:bottom w:val="single" w:sz="4" w:space="0" w:color="000000"/>
              <w:right w:val="single" w:sz="4" w:space="0" w:color="000000"/>
            </w:tcBorders>
            <w:shd w:val="clear" w:color="auto" w:fill="FFFFFF"/>
            <w:tcMar>
              <w:left w:w="5" w:type="dxa"/>
              <w:right w:w="5" w:type="dxa"/>
            </w:tcMar>
            <w:vAlign w:val="center"/>
          </w:tcPr>
          <w:p w14:paraId="2787119D" w14:textId="77777777" w:rsidR="00000000" w:rsidRDefault="00000000">
            <w:pPr>
              <w:widowControl w:val="0"/>
            </w:pPr>
            <w:r>
              <w:rPr>
                <w:rFonts w:ascii="Arial Narrow" w:hAnsi="Arial Narrow" w:cs="Arial Narrow"/>
                <w:b/>
                <w:color w:val="000000"/>
                <w:sz w:val="15"/>
                <w:szCs w:val="15"/>
              </w:rPr>
              <w:t>BOLSAS:</w:t>
            </w:r>
          </w:p>
          <w:p w14:paraId="03BB68CA" w14:textId="77777777" w:rsidR="00000000" w:rsidRDefault="00000000">
            <w:pPr>
              <w:widowControl w:val="0"/>
            </w:pPr>
            <w:r>
              <w:rPr>
                <w:rFonts w:ascii="Arial Narrow" w:eastAsia="Arial Narrow" w:hAnsi="Arial Narrow" w:cs="Arial Narrow"/>
                <w:b/>
                <w:color w:val="000000"/>
                <w:sz w:val="15"/>
                <w:szCs w:val="15"/>
              </w:rPr>
              <w:t xml:space="preserve">    </w:t>
            </w:r>
            <w:r>
              <w:rPr>
                <w:rFonts w:ascii="Arial Narrow" w:hAnsi="Arial Narrow" w:cs="Arial Narrow"/>
                <w:b/>
                <w:color w:val="000000"/>
                <w:sz w:val="15"/>
                <w:szCs w:val="15"/>
              </w:rPr>
              <w:t>BOLSAS INFERIORES EN CADA LADO EN PROPORCION AL TAMAÑO DE LA PRENDA</w:t>
            </w:r>
          </w:p>
          <w:p w14:paraId="47AFBC10" w14:textId="77777777" w:rsidR="00000000" w:rsidRDefault="00000000">
            <w:pPr>
              <w:widowControl w:val="0"/>
              <w:rPr>
                <w:rFonts w:ascii="Arial Narrow" w:hAnsi="Arial Narrow" w:cs="Arial Narrow"/>
                <w:b/>
                <w:color w:val="000000"/>
                <w:sz w:val="15"/>
                <w:szCs w:val="15"/>
              </w:rPr>
            </w:pPr>
          </w:p>
          <w:p w14:paraId="3BCE91DF" w14:textId="77777777" w:rsidR="00000000" w:rsidRDefault="00000000">
            <w:pPr>
              <w:widowControl w:val="0"/>
            </w:pPr>
            <w:r>
              <w:rPr>
                <w:rFonts w:ascii="Arial Narrow" w:hAnsi="Arial Narrow" w:cs="Arial Narrow"/>
                <w:b/>
                <w:color w:val="000000"/>
                <w:sz w:val="15"/>
                <w:szCs w:val="15"/>
              </w:rPr>
              <w:t>CUELLO:</w:t>
            </w:r>
          </w:p>
          <w:p w14:paraId="7EBEEC9A" w14:textId="77777777" w:rsidR="00000000" w:rsidRDefault="00000000">
            <w:pPr>
              <w:widowControl w:val="0"/>
            </w:pPr>
            <w:r>
              <w:rPr>
                <w:rFonts w:ascii="Arial Narrow" w:eastAsia="Arial Narrow" w:hAnsi="Arial Narrow" w:cs="Arial Narrow"/>
                <w:b/>
                <w:color w:val="000000"/>
                <w:sz w:val="15"/>
                <w:szCs w:val="15"/>
              </w:rPr>
              <w:t xml:space="preserve">     </w:t>
            </w:r>
            <w:r>
              <w:rPr>
                <w:rFonts w:ascii="Arial Narrow" w:hAnsi="Arial Narrow" w:cs="Arial Narrow"/>
                <w:b/>
                <w:color w:val="000000"/>
                <w:sz w:val="15"/>
                <w:szCs w:val="15"/>
              </w:rPr>
              <w:t>ESCOTE EN "V"</w:t>
            </w:r>
          </w:p>
          <w:p w14:paraId="7D87D2EB" w14:textId="77777777" w:rsidR="00000000" w:rsidRDefault="00000000">
            <w:pPr>
              <w:widowControl w:val="0"/>
              <w:rPr>
                <w:rFonts w:ascii="Arial Narrow" w:hAnsi="Arial Narrow" w:cs="Arial Narrow"/>
                <w:b/>
                <w:color w:val="000000"/>
                <w:sz w:val="15"/>
                <w:szCs w:val="15"/>
              </w:rPr>
            </w:pPr>
          </w:p>
          <w:p w14:paraId="5EB36EB1" w14:textId="77777777" w:rsidR="00000000" w:rsidRDefault="00000000">
            <w:pPr>
              <w:widowControl w:val="0"/>
            </w:pPr>
            <w:r>
              <w:rPr>
                <w:rFonts w:ascii="Arial Narrow" w:hAnsi="Arial Narrow" w:cs="Arial Narrow"/>
                <w:b/>
                <w:color w:val="000000"/>
                <w:sz w:val="15"/>
                <w:szCs w:val="15"/>
              </w:rPr>
              <w:t>TRASERO:</w:t>
            </w:r>
          </w:p>
          <w:p w14:paraId="24AA56BE" w14:textId="77777777" w:rsidR="00000000" w:rsidRDefault="00000000">
            <w:pPr>
              <w:widowControl w:val="0"/>
            </w:pPr>
            <w:r>
              <w:rPr>
                <w:rFonts w:ascii="Arial Narrow" w:eastAsia="Arial Narrow" w:hAnsi="Arial Narrow" w:cs="Arial Narrow"/>
                <w:b/>
                <w:color w:val="000000"/>
                <w:sz w:val="15"/>
                <w:szCs w:val="15"/>
              </w:rPr>
              <w:t xml:space="preserve">    </w:t>
            </w:r>
            <w:r>
              <w:rPr>
                <w:rFonts w:ascii="Arial Narrow" w:hAnsi="Arial Narrow" w:cs="Arial Narrow"/>
                <w:b/>
                <w:color w:val="000000"/>
                <w:sz w:val="15"/>
                <w:szCs w:val="15"/>
              </w:rPr>
              <w:t>TRASERO DE 1 PARTE</w:t>
            </w:r>
          </w:p>
          <w:p w14:paraId="35CE73B7" w14:textId="77777777" w:rsidR="00000000" w:rsidRDefault="00000000">
            <w:pPr>
              <w:widowControl w:val="0"/>
              <w:rPr>
                <w:rFonts w:ascii="Arial Narrow" w:hAnsi="Arial Narrow" w:cs="Arial Narrow"/>
                <w:b/>
                <w:color w:val="000000"/>
                <w:sz w:val="15"/>
                <w:szCs w:val="15"/>
              </w:rPr>
            </w:pPr>
          </w:p>
          <w:p w14:paraId="4C3A1244" w14:textId="77777777" w:rsidR="00000000" w:rsidRDefault="00000000">
            <w:pPr>
              <w:widowControl w:val="0"/>
            </w:pPr>
            <w:r>
              <w:rPr>
                <w:rFonts w:ascii="Arial Narrow" w:hAnsi="Arial Narrow" w:cs="Arial Narrow"/>
                <w:b/>
                <w:color w:val="000000"/>
                <w:sz w:val="15"/>
                <w:szCs w:val="15"/>
              </w:rPr>
              <w:t>DELANTERO:</w:t>
            </w:r>
          </w:p>
          <w:p w14:paraId="6ADB8BEC" w14:textId="77777777" w:rsidR="00000000" w:rsidRDefault="00000000">
            <w:pPr>
              <w:widowControl w:val="0"/>
            </w:pPr>
            <w:r>
              <w:rPr>
                <w:rFonts w:ascii="Arial Narrow" w:eastAsia="Arial Narrow" w:hAnsi="Arial Narrow" w:cs="Arial Narrow"/>
                <w:b/>
                <w:color w:val="000000"/>
                <w:sz w:val="15"/>
                <w:szCs w:val="15"/>
              </w:rPr>
              <w:t xml:space="preserve">    </w:t>
            </w:r>
            <w:r>
              <w:rPr>
                <w:rFonts w:ascii="Arial Narrow" w:hAnsi="Arial Narrow" w:cs="Arial Narrow"/>
                <w:b/>
                <w:color w:val="000000"/>
                <w:sz w:val="15"/>
                <w:szCs w:val="15"/>
              </w:rPr>
              <w:t>DELANTERO DE 2 PARTES ESCOTE EN "V"</w:t>
            </w:r>
          </w:p>
          <w:p w14:paraId="0393D90B" w14:textId="77777777" w:rsidR="00000000" w:rsidRDefault="00000000">
            <w:pPr>
              <w:widowControl w:val="0"/>
            </w:pPr>
            <w:r>
              <w:rPr>
                <w:rFonts w:ascii="Arial Narrow" w:eastAsia="Arial Narrow" w:hAnsi="Arial Narrow" w:cs="Arial Narrow"/>
                <w:b/>
                <w:color w:val="000000"/>
                <w:sz w:val="15"/>
                <w:szCs w:val="15"/>
              </w:rPr>
              <w:t xml:space="preserve">    </w:t>
            </w:r>
            <w:r>
              <w:rPr>
                <w:rFonts w:ascii="Arial Narrow" w:hAnsi="Arial Narrow" w:cs="Arial Narrow"/>
                <w:b/>
                <w:color w:val="000000"/>
                <w:sz w:val="15"/>
                <w:szCs w:val="15"/>
              </w:rPr>
              <w:t>DELANTERO DERECHO: CON 5 BOTONES DISTRIBUIDOS EQUITATIVAMENTE.</w:t>
            </w:r>
          </w:p>
          <w:p w14:paraId="59FA3BA8" w14:textId="77777777" w:rsidR="00000000" w:rsidRDefault="00000000">
            <w:pPr>
              <w:widowControl w:val="0"/>
            </w:pPr>
            <w:r>
              <w:rPr>
                <w:rFonts w:ascii="Arial Narrow" w:eastAsia="Arial Narrow" w:hAnsi="Arial Narrow" w:cs="Arial Narrow"/>
                <w:b/>
                <w:color w:val="000000"/>
                <w:sz w:val="15"/>
                <w:szCs w:val="15"/>
              </w:rPr>
              <w:t xml:space="preserve">    </w:t>
            </w:r>
            <w:r>
              <w:rPr>
                <w:rFonts w:ascii="Arial Narrow" w:hAnsi="Arial Narrow" w:cs="Arial Narrow"/>
                <w:b/>
                <w:color w:val="000000"/>
                <w:sz w:val="15"/>
                <w:szCs w:val="15"/>
              </w:rPr>
              <w:t>DELANTERO IZQUIERDO: 5 OJALES DISTRIBUIDOS EQUITATIVAMENTE</w:t>
            </w:r>
          </w:p>
          <w:p w14:paraId="6FCF92DD" w14:textId="77777777" w:rsidR="00000000" w:rsidRDefault="00000000">
            <w:pPr>
              <w:widowControl w:val="0"/>
            </w:pPr>
            <w:r>
              <w:rPr>
                <w:rFonts w:ascii="Arial Narrow" w:eastAsia="Arial Narrow" w:hAnsi="Arial Narrow" w:cs="Arial Narrow"/>
                <w:b/>
                <w:color w:val="000000"/>
                <w:sz w:val="15"/>
                <w:szCs w:val="15"/>
              </w:rPr>
              <w:t xml:space="preserve">    </w:t>
            </w:r>
            <w:r>
              <w:rPr>
                <w:rFonts w:ascii="Arial Narrow" w:hAnsi="Arial Narrow" w:cs="Arial Narrow"/>
                <w:b/>
                <w:color w:val="000000"/>
                <w:sz w:val="15"/>
                <w:szCs w:val="15"/>
              </w:rPr>
              <w:t>AMBOS DELANTEROS CON ALETILLA DE 3 CM</w:t>
            </w:r>
          </w:p>
          <w:p w14:paraId="09422BA3" w14:textId="77777777" w:rsidR="00000000" w:rsidRDefault="00000000">
            <w:pPr>
              <w:widowControl w:val="0"/>
              <w:rPr>
                <w:rFonts w:ascii="Arial Narrow" w:hAnsi="Arial Narrow" w:cs="Arial Narrow"/>
                <w:b/>
                <w:color w:val="000000"/>
                <w:sz w:val="15"/>
                <w:szCs w:val="15"/>
              </w:rPr>
            </w:pPr>
          </w:p>
          <w:p w14:paraId="4A90CFBA" w14:textId="77777777" w:rsidR="00000000" w:rsidRDefault="00000000">
            <w:pPr>
              <w:widowControl w:val="0"/>
            </w:pPr>
            <w:r>
              <w:rPr>
                <w:rFonts w:ascii="Arial Narrow" w:hAnsi="Arial Narrow" w:cs="Arial Narrow"/>
                <w:b/>
                <w:color w:val="000000"/>
                <w:sz w:val="15"/>
                <w:szCs w:val="15"/>
              </w:rPr>
              <w:t>MANGAS:</w:t>
            </w:r>
          </w:p>
          <w:p w14:paraId="307DDF4C" w14:textId="77777777" w:rsidR="00000000" w:rsidRDefault="00000000">
            <w:pPr>
              <w:widowControl w:val="0"/>
            </w:pPr>
            <w:r>
              <w:rPr>
                <w:rFonts w:ascii="Arial Narrow" w:eastAsia="Arial Narrow" w:hAnsi="Arial Narrow" w:cs="Arial Narrow"/>
                <w:b/>
                <w:color w:val="000000"/>
                <w:sz w:val="15"/>
                <w:szCs w:val="15"/>
              </w:rPr>
              <w:t xml:space="preserve">    </w:t>
            </w:r>
            <w:r>
              <w:rPr>
                <w:rFonts w:ascii="Arial Narrow" w:hAnsi="Arial Narrow" w:cs="Arial Narrow"/>
                <w:b/>
                <w:color w:val="000000"/>
                <w:sz w:val="15"/>
                <w:szCs w:val="15"/>
              </w:rPr>
              <w:t>MANGAS DE 1 PARTE</w:t>
            </w:r>
          </w:p>
          <w:p w14:paraId="67EC4072" w14:textId="77777777" w:rsidR="00000000" w:rsidRDefault="00000000">
            <w:pPr>
              <w:widowControl w:val="0"/>
            </w:pPr>
            <w:r>
              <w:rPr>
                <w:rFonts w:ascii="Arial Narrow" w:eastAsia="Arial Narrow" w:hAnsi="Arial Narrow" w:cs="Arial Narrow"/>
                <w:b/>
                <w:color w:val="000000"/>
                <w:sz w:val="15"/>
                <w:szCs w:val="15"/>
              </w:rPr>
              <w:t xml:space="preserve">    </w:t>
            </w:r>
            <w:r>
              <w:rPr>
                <w:rFonts w:ascii="Arial Narrow" w:hAnsi="Arial Narrow" w:cs="Arial Narrow"/>
                <w:b/>
                <w:color w:val="000000"/>
                <w:sz w:val="15"/>
                <w:szCs w:val="15"/>
              </w:rPr>
              <w:t>MANGAS LARGAS</w:t>
            </w:r>
          </w:p>
          <w:p w14:paraId="6D714D72" w14:textId="77777777" w:rsidR="00000000" w:rsidRDefault="00000000">
            <w:pPr>
              <w:widowControl w:val="0"/>
              <w:rPr>
                <w:rFonts w:ascii="Arial Narrow" w:hAnsi="Arial Narrow" w:cs="Arial Narrow"/>
                <w:b/>
                <w:color w:val="000000"/>
                <w:sz w:val="15"/>
                <w:szCs w:val="15"/>
              </w:rPr>
            </w:pPr>
          </w:p>
          <w:p w14:paraId="2EB50E2B" w14:textId="77777777" w:rsidR="00000000" w:rsidRDefault="00000000">
            <w:pPr>
              <w:widowControl w:val="0"/>
            </w:pPr>
            <w:r>
              <w:rPr>
                <w:rFonts w:ascii="Arial Narrow" w:hAnsi="Arial Narrow" w:cs="Arial Narrow"/>
                <w:b/>
                <w:color w:val="000000"/>
                <w:sz w:val="15"/>
                <w:szCs w:val="15"/>
              </w:rPr>
              <w:t>BOTONES Y OJALES:</w:t>
            </w:r>
          </w:p>
          <w:p w14:paraId="72ED55EB" w14:textId="77777777" w:rsidR="00000000" w:rsidRDefault="00000000">
            <w:pPr>
              <w:widowControl w:val="0"/>
            </w:pPr>
            <w:r>
              <w:rPr>
                <w:rFonts w:ascii="Arial Narrow" w:eastAsia="Arial Narrow" w:hAnsi="Arial Narrow" w:cs="Arial Narrow"/>
                <w:b/>
                <w:color w:val="000000"/>
                <w:sz w:val="15"/>
                <w:szCs w:val="15"/>
              </w:rPr>
              <w:t xml:space="preserve">    </w:t>
            </w:r>
            <w:r>
              <w:rPr>
                <w:rFonts w:ascii="Arial Narrow" w:hAnsi="Arial Narrow" w:cs="Arial Narrow"/>
                <w:b/>
                <w:color w:val="000000"/>
                <w:sz w:val="15"/>
                <w:szCs w:val="15"/>
              </w:rPr>
              <w:t>PRENDA: 5 OJALES PARA EL BOTON EN EL DELANTERO IZQUIERDO</w:t>
            </w:r>
          </w:p>
          <w:p w14:paraId="16061175" w14:textId="77777777" w:rsidR="00000000" w:rsidRDefault="00000000">
            <w:pPr>
              <w:widowControl w:val="0"/>
            </w:pPr>
            <w:r>
              <w:rPr>
                <w:rFonts w:ascii="Arial Narrow" w:eastAsia="Arial Narrow" w:hAnsi="Arial Narrow" w:cs="Arial Narrow"/>
                <w:b/>
                <w:color w:val="000000"/>
                <w:sz w:val="15"/>
                <w:szCs w:val="15"/>
              </w:rPr>
              <w:t xml:space="preserve">    </w:t>
            </w:r>
            <w:r>
              <w:rPr>
                <w:rFonts w:ascii="Arial Narrow" w:hAnsi="Arial Narrow" w:cs="Arial Narrow"/>
                <w:b/>
                <w:color w:val="000000"/>
                <w:sz w:val="15"/>
                <w:szCs w:val="15"/>
              </w:rPr>
              <w:t>BOTONES: 5 BOTONES DE 2 CM DE DIAMETRO EN COLOR AZUL MARINO (AL TONO DE LA TELA) DEL. DER.</w:t>
            </w:r>
          </w:p>
          <w:p w14:paraId="01D87D5D" w14:textId="77777777" w:rsidR="00000000" w:rsidRDefault="00000000">
            <w:pPr>
              <w:widowControl w:val="0"/>
              <w:rPr>
                <w:rFonts w:ascii="Arial Narrow" w:hAnsi="Arial Narrow" w:cs="Arial Narrow"/>
                <w:b/>
                <w:color w:val="000000"/>
                <w:sz w:val="15"/>
                <w:szCs w:val="15"/>
              </w:rPr>
            </w:pPr>
          </w:p>
          <w:p w14:paraId="694E13AD" w14:textId="77777777" w:rsidR="00000000" w:rsidRDefault="00000000">
            <w:pPr>
              <w:widowControl w:val="0"/>
            </w:pPr>
            <w:r>
              <w:rPr>
                <w:rFonts w:ascii="Arial Narrow" w:hAnsi="Arial Narrow" w:cs="Arial Narrow"/>
                <w:b/>
                <w:color w:val="000000"/>
                <w:sz w:val="15"/>
                <w:szCs w:val="15"/>
              </w:rPr>
              <w:t>GENERALIDADES:</w:t>
            </w:r>
          </w:p>
          <w:p w14:paraId="7355CB35" w14:textId="77777777" w:rsidR="00000000" w:rsidRDefault="00000000">
            <w:pPr>
              <w:widowControl w:val="0"/>
            </w:pPr>
            <w:r>
              <w:rPr>
                <w:rFonts w:ascii="Arial Narrow" w:eastAsia="Arial Narrow" w:hAnsi="Arial Narrow" w:cs="Arial Narrow"/>
                <w:b/>
                <w:color w:val="000000"/>
                <w:sz w:val="15"/>
                <w:szCs w:val="15"/>
              </w:rPr>
              <w:t xml:space="preserve">   </w:t>
            </w:r>
            <w:r>
              <w:rPr>
                <w:rFonts w:ascii="Arial Narrow" w:hAnsi="Arial Narrow" w:cs="Arial Narrow"/>
                <w:b/>
                <w:color w:val="000000"/>
                <w:sz w:val="15"/>
                <w:szCs w:val="15"/>
              </w:rPr>
              <w:t xml:space="preserve">TEJIDO DEL CUERPO Y MANGAS QUE INICIA CON 7 CM. DE TEJIDO 1X1 CON HILO DE GOMA ENTORCHADA  </w:t>
            </w:r>
          </w:p>
          <w:p w14:paraId="3D61AEA9" w14:textId="77777777" w:rsidR="00000000" w:rsidRDefault="00000000">
            <w:pPr>
              <w:widowControl w:val="0"/>
            </w:pPr>
            <w:r>
              <w:rPr>
                <w:rFonts w:ascii="Arial Narrow" w:eastAsia="Arial Narrow" w:hAnsi="Arial Narrow" w:cs="Arial Narrow"/>
                <w:b/>
                <w:color w:val="000000"/>
                <w:sz w:val="15"/>
                <w:szCs w:val="15"/>
              </w:rPr>
              <w:t xml:space="preserve">    </w:t>
            </w:r>
            <w:r>
              <w:rPr>
                <w:rFonts w:ascii="Arial Narrow" w:hAnsi="Arial Narrow" w:cs="Arial Narrow"/>
                <w:b/>
                <w:color w:val="000000"/>
                <w:sz w:val="15"/>
                <w:szCs w:val="15"/>
              </w:rPr>
              <w:t xml:space="preserve">EN EL ENSARTE Y LE SIGUE TEJIDO 1X1 PERLÉ </w:t>
            </w:r>
          </w:p>
          <w:p w14:paraId="67764D5A" w14:textId="77777777" w:rsidR="00000000" w:rsidRDefault="00000000">
            <w:pPr>
              <w:widowControl w:val="0"/>
            </w:pPr>
            <w:r>
              <w:rPr>
                <w:rFonts w:ascii="Arial Narrow" w:eastAsia="Arial Narrow" w:hAnsi="Arial Narrow" w:cs="Arial Narrow"/>
                <w:b/>
                <w:color w:val="000000"/>
                <w:sz w:val="15"/>
                <w:szCs w:val="15"/>
              </w:rPr>
              <w:t xml:space="preserve">   </w:t>
            </w:r>
            <w:r>
              <w:rPr>
                <w:rFonts w:ascii="Arial Narrow" w:hAnsi="Arial Narrow" w:cs="Arial Narrow"/>
                <w:b/>
                <w:color w:val="000000"/>
                <w:sz w:val="15"/>
                <w:szCs w:val="15"/>
              </w:rPr>
              <w:t xml:space="preserve">TOLERANCIA MAXIMAS DE 1/2" </w:t>
            </w:r>
          </w:p>
        </w:tc>
        <w:tc>
          <w:tcPr>
            <w:tcW w:w="30" w:type="dxa"/>
            <w:shd w:val="clear" w:color="auto" w:fill="auto"/>
          </w:tcPr>
          <w:p w14:paraId="40826C3B" w14:textId="77777777" w:rsidR="00000000" w:rsidRDefault="00000000">
            <w:pPr>
              <w:snapToGrid w:val="0"/>
              <w:rPr>
                <w:rFonts w:ascii="Arial Narrow" w:hAnsi="Arial Narrow" w:cs="Arial Narrow"/>
                <w:b/>
                <w:bCs/>
                <w:sz w:val="15"/>
                <w:szCs w:val="15"/>
              </w:rPr>
            </w:pPr>
          </w:p>
        </w:tc>
      </w:tr>
      <w:tr w:rsidR="00000000" w14:paraId="7B6497C7" w14:textId="77777777">
        <w:tblPrEx>
          <w:tblCellMar>
            <w:left w:w="0" w:type="dxa"/>
            <w:right w:w="0" w:type="dxa"/>
          </w:tblCellMar>
        </w:tblPrEx>
        <w:trPr>
          <w:trHeight w:val="3431"/>
        </w:trPr>
        <w:tc>
          <w:tcPr>
            <w:tcW w:w="1755" w:type="dxa"/>
            <w:gridSpan w:val="2"/>
            <w:tcBorders>
              <w:top w:val="single" w:sz="4" w:space="0" w:color="000000"/>
              <w:left w:val="single" w:sz="4" w:space="0" w:color="000000"/>
              <w:bottom w:val="single" w:sz="4" w:space="0" w:color="000000"/>
            </w:tcBorders>
            <w:shd w:val="clear" w:color="auto" w:fill="D9D9D9"/>
            <w:tcMar>
              <w:left w:w="5" w:type="dxa"/>
              <w:right w:w="5" w:type="dxa"/>
            </w:tcMar>
            <w:vAlign w:val="center"/>
          </w:tcPr>
          <w:p w14:paraId="306C9091" w14:textId="77777777" w:rsidR="00000000" w:rsidRDefault="00000000">
            <w:pPr>
              <w:widowControl w:val="0"/>
              <w:spacing w:before="120" w:after="120"/>
              <w:jc w:val="center"/>
            </w:pPr>
            <w:r>
              <w:rPr>
                <w:rFonts w:ascii="Arial Narrow" w:hAnsi="Arial Narrow" w:cs="Arial Narrow"/>
                <w:b/>
                <w:bCs/>
                <w:sz w:val="15"/>
                <w:szCs w:val="15"/>
              </w:rPr>
              <w:lastRenderedPageBreak/>
              <w:t>IMAGEN</w:t>
            </w:r>
          </w:p>
          <w:p w14:paraId="4FF2CEEF" w14:textId="77777777" w:rsidR="00000000" w:rsidRDefault="00000000">
            <w:pPr>
              <w:widowControl w:val="0"/>
              <w:spacing w:before="120" w:after="120"/>
              <w:jc w:val="center"/>
            </w:pPr>
            <w:r>
              <w:rPr>
                <w:rFonts w:ascii="Arial Narrow" w:hAnsi="Arial Narrow" w:cs="Arial Narrow"/>
                <w:b/>
                <w:bCs/>
                <w:sz w:val="15"/>
                <w:szCs w:val="15"/>
              </w:rPr>
              <w:t>ES ÚNICAMENTE ILUSTRATIVA</w:t>
            </w:r>
          </w:p>
        </w:tc>
        <w:tc>
          <w:tcPr>
            <w:tcW w:w="8445" w:type="dxa"/>
            <w:tcBorders>
              <w:top w:val="single" w:sz="4" w:space="0" w:color="000000"/>
              <w:left w:val="single" w:sz="4" w:space="0" w:color="000000"/>
              <w:bottom w:val="single" w:sz="4" w:space="0" w:color="000000"/>
              <w:right w:val="single" w:sz="4" w:space="0" w:color="000000"/>
            </w:tcBorders>
            <w:shd w:val="clear" w:color="auto" w:fill="FFFFFF"/>
            <w:tcMar>
              <w:left w:w="5" w:type="dxa"/>
              <w:right w:w="5" w:type="dxa"/>
            </w:tcMar>
            <w:vAlign w:val="center"/>
          </w:tcPr>
          <w:p w14:paraId="30F992DF" w14:textId="77777777" w:rsidR="00000000" w:rsidRDefault="00A91C0C">
            <w:pPr>
              <w:widowControl w:val="0"/>
              <w:snapToGrid w:val="0"/>
              <w:rPr>
                <w:rFonts w:ascii="Arial Narrow" w:hAnsi="Arial Narrow" w:cs="Arial Narrow"/>
                <w:sz w:val="15"/>
                <w:szCs w:val="15"/>
              </w:rPr>
            </w:pPr>
            <w:r>
              <w:rPr>
                <w:noProof/>
              </w:rPr>
              <w:drawing>
                <wp:anchor distT="0" distB="0" distL="0" distR="0" simplePos="0" relativeHeight="251661824" behindDoc="0" locked="0" layoutInCell="1" allowOverlap="1" wp14:anchorId="27A44AD3" wp14:editId="64D73913">
                  <wp:simplePos x="0" y="0"/>
                  <wp:positionH relativeFrom="column">
                    <wp:posOffset>347980</wp:posOffset>
                  </wp:positionH>
                  <wp:positionV relativeFrom="paragraph">
                    <wp:posOffset>635</wp:posOffset>
                  </wp:positionV>
                  <wp:extent cx="4369435" cy="1911985"/>
                  <wp:effectExtent l="0" t="0" r="0" b="0"/>
                  <wp:wrapNone/>
                  <wp:docPr id="62" name="Imagen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24">
                            <a:extLst>
                              <a:ext uri="{28A0092B-C50C-407E-A947-70E740481C1C}">
                                <a14:useLocalDpi xmlns:a14="http://schemas.microsoft.com/office/drawing/2010/main" val="0"/>
                              </a:ext>
                            </a:extLst>
                          </a:blip>
                          <a:srcRect l="-192" t="-505" r="-192" b="-505"/>
                          <a:stretch>
                            <a:fillRect/>
                          </a:stretch>
                        </pic:blipFill>
                        <pic:spPr bwMode="auto">
                          <a:xfrm>
                            <a:off x="0" y="0"/>
                            <a:ext cx="4369435" cy="1911985"/>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p>
        </w:tc>
        <w:tc>
          <w:tcPr>
            <w:tcW w:w="30" w:type="dxa"/>
            <w:shd w:val="clear" w:color="auto" w:fill="auto"/>
          </w:tcPr>
          <w:p w14:paraId="71844C00" w14:textId="77777777" w:rsidR="00000000" w:rsidRDefault="00000000">
            <w:pPr>
              <w:snapToGrid w:val="0"/>
              <w:rPr>
                <w:rFonts w:ascii="Arial Narrow" w:hAnsi="Arial Narrow" w:cs="Arial Narrow"/>
                <w:b/>
                <w:bCs/>
                <w:sz w:val="20"/>
                <w:szCs w:val="15"/>
              </w:rPr>
            </w:pPr>
          </w:p>
        </w:tc>
      </w:tr>
      <w:tr w:rsidR="00000000" w14:paraId="40058845" w14:textId="77777777">
        <w:trPr>
          <w:trHeight w:val="454"/>
        </w:trPr>
        <w:tc>
          <w:tcPr>
            <w:tcW w:w="1725" w:type="dxa"/>
            <w:tcBorders>
              <w:top w:val="single" w:sz="4" w:space="0" w:color="000000"/>
              <w:left w:val="single" w:sz="4" w:space="0" w:color="000000"/>
              <w:bottom w:val="single" w:sz="4" w:space="0" w:color="000000"/>
            </w:tcBorders>
            <w:shd w:val="clear" w:color="auto" w:fill="D9D9D9"/>
            <w:vAlign w:val="center"/>
          </w:tcPr>
          <w:p w14:paraId="5D1FB031" w14:textId="77777777" w:rsidR="00000000" w:rsidRDefault="00000000">
            <w:pPr>
              <w:widowControl w:val="0"/>
              <w:jc w:val="center"/>
            </w:pPr>
            <w:r>
              <w:rPr>
                <w:rFonts w:ascii="Arial Narrow" w:hAnsi="Arial Narrow" w:cs="Arial Narrow"/>
                <w:b/>
                <w:bCs/>
                <w:sz w:val="20"/>
              </w:rPr>
              <w:t>SUBPARTIDA 58</w:t>
            </w:r>
          </w:p>
        </w:tc>
        <w:tc>
          <w:tcPr>
            <w:tcW w:w="8475" w:type="dxa"/>
            <w:gridSpan w:val="2"/>
            <w:tcBorders>
              <w:left w:val="single" w:sz="4" w:space="0" w:color="000000"/>
            </w:tcBorders>
            <w:shd w:val="clear" w:color="auto" w:fill="auto"/>
          </w:tcPr>
          <w:p w14:paraId="23B72E3B" w14:textId="77777777" w:rsidR="00000000" w:rsidRDefault="00000000">
            <w:pPr>
              <w:widowControl w:val="0"/>
              <w:snapToGrid w:val="0"/>
            </w:pPr>
          </w:p>
        </w:tc>
        <w:tc>
          <w:tcPr>
            <w:tcW w:w="30" w:type="dxa"/>
            <w:shd w:val="clear" w:color="auto" w:fill="auto"/>
          </w:tcPr>
          <w:p w14:paraId="45754C86" w14:textId="77777777" w:rsidR="00000000" w:rsidRDefault="00000000">
            <w:pPr>
              <w:widowControl w:val="0"/>
              <w:snapToGrid w:val="0"/>
            </w:pPr>
          </w:p>
        </w:tc>
      </w:tr>
      <w:tr w:rsidR="00000000" w14:paraId="7396FA78" w14:textId="77777777">
        <w:tblPrEx>
          <w:tblCellMar>
            <w:left w:w="0" w:type="dxa"/>
            <w:right w:w="0" w:type="dxa"/>
          </w:tblCellMar>
        </w:tblPrEx>
        <w:trPr>
          <w:trHeight w:val="680"/>
        </w:trPr>
        <w:tc>
          <w:tcPr>
            <w:tcW w:w="1755" w:type="dxa"/>
            <w:gridSpan w:val="2"/>
            <w:tcBorders>
              <w:top w:val="single" w:sz="4" w:space="0" w:color="000000"/>
              <w:left w:val="single" w:sz="4" w:space="0" w:color="000000"/>
              <w:bottom w:val="single" w:sz="4" w:space="0" w:color="000000"/>
            </w:tcBorders>
            <w:shd w:val="clear" w:color="auto" w:fill="D9D9D9"/>
            <w:tcMar>
              <w:left w:w="5" w:type="dxa"/>
              <w:right w:w="5" w:type="dxa"/>
            </w:tcMar>
            <w:vAlign w:val="center"/>
          </w:tcPr>
          <w:p w14:paraId="2F49A5DF" w14:textId="77777777" w:rsidR="00000000" w:rsidRDefault="00000000">
            <w:pPr>
              <w:widowControl w:val="0"/>
            </w:pPr>
            <w:r>
              <w:rPr>
                <w:rFonts w:ascii="Arial Narrow" w:hAnsi="Arial Narrow" w:cs="Arial Narrow"/>
                <w:b/>
                <w:bCs/>
                <w:sz w:val="15"/>
                <w:szCs w:val="15"/>
              </w:rPr>
              <w:t>DESCRIPCIÓN</w:t>
            </w:r>
          </w:p>
          <w:p w14:paraId="376D1795" w14:textId="77777777" w:rsidR="00000000" w:rsidRDefault="00000000">
            <w:pPr>
              <w:widowControl w:val="0"/>
            </w:pPr>
            <w:r>
              <w:rPr>
                <w:rFonts w:ascii="Arial Narrow" w:hAnsi="Arial Narrow" w:cs="Arial Narrow"/>
                <w:b/>
                <w:bCs/>
                <w:sz w:val="15"/>
                <w:szCs w:val="15"/>
              </w:rPr>
              <w:t>DEL BIEN</w:t>
            </w:r>
          </w:p>
        </w:tc>
        <w:tc>
          <w:tcPr>
            <w:tcW w:w="8445" w:type="dxa"/>
            <w:tcBorders>
              <w:top w:val="single" w:sz="4" w:space="0" w:color="000000"/>
              <w:left w:val="single" w:sz="4" w:space="0" w:color="000000"/>
              <w:bottom w:val="single" w:sz="4" w:space="0" w:color="000000"/>
              <w:right w:val="single" w:sz="4" w:space="0" w:color="000000"/>
            </w:tcBorders>
            <w:shd w:val="clear" w:color="auto" w:fill="FFFFFF"/>
            <w:tcMar>
              <w:left w:w="5" w:type="dxa"/>
              <w:right w:w="5" w:type="dxa"/>
            </w:tcMar>
          </w:tcPr>
          <w:p w14:paraId="6F2E721D" w14:textId="77777777" w:rsidR="00000000" w:rsidRDefault="00000000">
            <w:pPr>
              <w:widowControl w:val="0"/>
            </w:pPr>
            <w:r>
              <w:rPr>
                <w:rFonts w:ascii="Montserrat" w:hAnsi="Montserrat" w:cs="Montserrat"/>
                <w:color w:val="000000"/>
                <w:sz w:val="15"/>
                <w:szCs w:val="15"/>
              </w:rPr>
              <w:t>Saco Caballero Confeccionado en tela 80% Poliéster, 20% Viscosa Acrílico en Color Gris obscuro OXFORD</w:t>
            </w:r>
          </w:p>
          <w:p w14:paraId="63DCAB35" w14:textId="77777777" w:rsidR="00000000" w:rsidRDefault="00000000">
            <w:pPr>
              <w:widowControl w:val="0"/>
            </w:pPr>
            <w:r>
              <w:rPr>
                <w:rFonts w:ascii="Montserrat" w:hAnsi="Montserrat" w:cs="Montserrat"/>
                <w:b/>
                <w:bCs/>
                <w:color w:val="000000"/>
                <w:sz w:val="15"/>
                <w:szCs w:val="15"/>
              </w:rPr>
              <w:t>CATEGORIA:  ENFERMERO JEFE DE SERVICIO, LA CUAL DEBERA CONSIDERAR AL ELABORAR SU PROPUESTA ECONOMICA (ANEXO 6)</w:t>
            </w:r>
          </w:p>
        </w:tc>
        <w:tc>
          <w:tcPr>
            <w:tcW w:w="30" w:type="dxa"/>
            <w:shd w:val="clear" w:color="auto" w:fill="auto"/>
          </w:tcPr>
          <w:p w14:paraId="23A10704" w14:textId="77777777" w:rsidR="00000000" w:rsidRDefault="00000000">
            <w:pPr>
              <w:snapToGrid w:val="0"/>
              <w:rPr>
                <w:rFonts w:ascii="Arial Narrow" w:hAnsi="Arial Narrow" w:cs="Arial Narrow"/>
                <w:b/>
                <w:bCs/>
                <w:sz w:val="15"/>
                <w:szCs w:val="15"/>
              </w:rPr>
            </w:pPr>
          </w:p>
        </w:tc>
      </w:tr>
      <w:tr w:rsidR="00000000" w14:paraId="6B0E1411" w14:textId="77777777">
        <w:tblPrEx>
          <w:tblCellMar>
            <w:left w:w="0" w:type="dxa"/>
            <w:right w:w="0" w:type="dxa"/>
          </w:tblCellMar>
        </w:tblPrEx>
        <w:trPr>
          <w:trHeight w:val="1134"/>
        </w:trPr>
        <w:tc>
          <w:tcPr>
            <w:tcW w:w="1755" w:type="dxa"/>
            <w:gridSpan w:val="2"/>
            <w:tcBorders>
              <w:top w:val="single" w:sz="4" w:space="0" w:color="000000"/>
              <w:left w:val="single" w:sz="4" w:space="0" w:color="000000"/>
              <w:bottom w:val="single" w:sz="4" w:space="0" w:color="000000"/>
            </w:tcBorders>
            <w:shd w:val="clear" w:color="auto" w:fill="D9D9D9"/>
            <w:tcMar>
              <w:left w:w="5" w:type="dxa"/>
              <w:right w:w="5" w:type="dxa"/>
            </w:tcMar>
            <w:vAlign w:val="center"/>
          </w:tcPr>
          <w:p w14:paraId="0213BB85" w14:textId="77777777" w:rsidR="00000000" w:rsidRDefault="00000000">
            <w:pPr>
              <w:widowControl w:val="0"/>
            </w:pPr>
            <w:r>
              <w:rPr>
                <w:rFonts w:ascii="Arial Narrow" w:hAnsi="Arial Narrow" w:cs="Arial Narrow"/>
                <w:b/>
                <w:bCs/>
                <w:sz w:val="15"/>
                <w:szCs w:val="15"/>
              </w:rPr>
              <w:t>ESPECIFICACIONES</w:t>
            </w:r>
          </w:p>
          <w:p w14:paraId="4A0D7C69" w14:textId="77777777" w:rsidR="00000000" w:rsidRDefault="00000000">
            <w:pPr>
              <w:widowControl w:val="0"/>
            </w:pPr>
            <w:r>
              <w:rPr>
                <w:rFonts w:ascii="Arial Narrow" w:hAnsi="Arial Narrow" w:cs="Arial Narrow"/>
                <w:b/>
                <w:bCs/>
                <w:sz w:val="15"/>
                <w:szCs w:val="15"/>
              </w:rPr>
              <w:t>TÉCNICAS:</w:t>
            </w:r>
          </w:p>
        </w:tc>
        <w:tc>
          <w:tcPr>
            <w:tcW w:w="8445" w:type="dxa"/>
            <w:tcBorders>
              <w:top w:val="single" w:sz="4" w:space="0" w:color="000000"/>
              <w:left w:val="single" w:sz="4" w:space="0" w:color="000000"/>
              <w:bottom w:val="single" w:sz="4" w:space="0" w:color="000000"/>
              <w:right w:val="single" w:sz="4" w:space="0" w:color="000000"/>
            </w:tcBorders>
            <w:shd w:val="clear" w:color="auto" w:fill="FFFFFF"/>
            <w:tcMar>
              <w:left w:w="5" w:type="dxa"/>
              <w:right w:w="5" w:type="dxa"/>
            </w:tcMar>
            <w:vAlign w:val="center"/>
          </w:tcPr>
          <w:p w14:paraId="026AB09A" w14:textId="77777777" w:rsidR="00000000" w:rsidRDefault="00000000">
            <w:pPr>
              <w:widowControl w:val="0"/>
            </w:pPr>
            <w:r>
              <w:rPr>
                <w:rFonts w:ascii="Arial Narrow" w:eastAsia="Calibri" w:hAnsi="Arial Narrow" w:cs="Arial Narrow"/>
                <w:b/>
                <w:sz w:val="15"/>
                <w:szCs w:val="15"/>
                <w:lang w:val="pt-BR"/>
              </w:rPr>
              <w:t>BOLSAS:</w:t>
            </w:r>
          </w:p>
          <w:p w14:paraId="5205B001" w14:textId="77777777" w:rsidR="00000000" w:rsidRDefault="00000000">
            <w:pPr>
              <w:widowControl w:val="0"/>
            </w:pPr>
            <w:r>
              <w:rPr>
                <w:rFonts w:ascii="Arial Narrow" w:eastAsia="Arial Narrow" w:hAnsi="Arial Narrow" w:cs="Arial Narrow"/>
                <w:b/>
                <w:sz w:val="15"/>
                <w:szCs w:val="15"/>
                <w:lang w:val="pt-BR"/>
              </w:rPr>
              <w:t xml:space="preserve">    </w:t>
            </w:r>
            <w:r>
              <w:rPr>
                <w:rFonts w:ascii="Arial Narrow" w:eastAsia="Calibri" w:hAnsi="Arial Narrow" w:cs="Arial Narrow"/>
                <w:b/>
                <w:sz w:val="15"/>
                <w:szCs w:val="15"/>
                <w:lang w:val="pt-BR"/>
              </w:rPr>
              <w:t>BOLSA EN DELANTERIO SUPERIOR IZQUIERDA DE VIVO CON ALETILLAS DE 1" (EN PROPORCION AL TAMAÑO DE LA PRENDA)</w:t>
            </w:r>
          </w:p>
          <w:p w14:paraId="3F3DE8B6" w14:textId="77777777" w:rsidR="00000000" w:rsidRDefault="00000000">
            <w:pPr>
              <w:widowControl w:val="0"/>
            </w:pPr>
            <w:r>
              <w:rPr>
                <w:rFonts w:ascii="Arial Narrow" w:eastAsia="Arial Narrow" w:hAnsi="Arial Narrow" w:cs="Arial Narrow"/>
                <w:b/>
                <w:sz w:val="15"/>
                <w:szCs w:val="15"/>
                <w:lang w:val="pt-BR"/>
              </w:rPr>
              <w:t xml:space="preserve">    </w:t>
            </w:r>
            <w:r>
              <w:rPr>
                <w:rFonts w:ascii="Arial Narrow" w:eastAsia="Calibri" w:hAnsi="Arial Narrow" w:cs="Arial Narrow"/>
                <w:b/>
                <w:sz w:val="15"/>
                <w:szCs w:val="15"/>
                <w:lang w:val="pt-BR"/>
              </w:rPr>
              <w:t xml:space="preserve">2 BOLSAS EN DELANTERO INFERIORES DE VIVO DE 1/4" (EN PROPORCION AL TAMAÑO DE LA PRENDA) </w:t>
            </w:r>
          </w:p>
          <w:p w14:paraId="45157080" w14:textId="77777777" w:rsidR="00000000" w:rsidRDefault="00000000">
            <w:pPr>
              <w:widowControl w:val="0"/>
            </w:pPr>
            <w:r>
              <w:rPr>
                <w:rFonts w:ascii="Arial Narrow" w:eastAsia="Arial Narrow" w:hAnsi="Arial Narrow" w:cs="Arial Narrow"/>
                <w:b/>
                <w:sz w:val="15"/>
                <w:szCs w:val="15"/>
                <w:lang w:val="pt-BR"/>
              </w:rPr>
              <w:t xml:space="preserve">    </w:t>
            </w:r>
            <w:r>
              <w:rPr>
                <w:rFonts w:ascii="Arial Narrow" w:eastAsia="Calibri" w:hAnsi="Arial Narrow" w:cs="Arial Narrow"/>
                <w:b/>
                <w:sz w:val="15"/>
                <w:szCs w:val="15"/>
                <w:lang w:val="pt-BR"/>
              </w:rPr>
              <w:t>CON TAPAS (5 CM ANCHO) CON PUNTAS REDONDAS</w:t>
            </w:r>
          </w:p>
          <w:p w14:paraId="6289A4EE" w14:textId="77777777" w:rsidR="00000000" w:rsidRDefault="00000000">
            <w:pPr>
              <w:widowControl w:val="0"/>
            </w:pPr>
            <w:r>
              <w:rPr>
                <w:rFonts w:ascii="Arial Narrow" w:eastAsia="Arial Narrow" w:hAnsi="Arial Narrow" w:cs="Arial Narrow"/>
                <w:b/>
                <w:sz w:val="15"/>
                <w:szCs w:val="15"/>
                <w:lang w:val="pt-BR"/>
              </w:rPr>
              <w:t xml:space="preserve">    </w:t>
            </w:r>
            <w:r>
              <w:rPr>
                <w:rFonts w:ascii="Arial Narrow" w:eastAsia="Calibri" w:hAnsi="Arial Narrow" w:cs="Arial Narrow"/>
                <w:b/>
                <w:sz w:val="15"/>
                <w:szCs w:val="15"/>
                <w:lang w:val="pt-BR"/>
              </w:rPr>
              <w:t>1 BOLSA INTERNA DE TIPO VIVO DEL LADO IZQUIERDO (EN PROPORCION AL TAMAÑO DE LA PENDA)</w:t>
            </w:r>
          </w:p>
          <w:p w14:paraId="558934C6" w14:textId="77777777" w:rsidR="00000000" w:rsidRDefault="00000000">
            <w:pPr>
              <w:widowControl w:val="0"/>
              <w:rPr>
                <w:rFonts w:ascii="Arial Narrow" w:eastAsia="Calibri" w:hAnsi="Arial Narrow" w:cs="Arial Narrow"/>
                <w:b/>
                <w:sz w:val="15"/>
                <w:szCs w:val="15"/>
                <w:lang w:val="pt-BR"/>
              </w:rPr>
            </w:pPr>
          </w:p>
          <w:p w14:paraId="0BBA6281" w14:textId="77777777" w:rsidR="00000000" w:rsidRDefault="00000000">
            <w:pPr>
              <w:widowControl w:val="0"/>
            </w:pPr>
            <w:r>
              <w:rPr>
                <w:rFonts w:ascii="Arial Narrow" w:eastAsia="Calibri" w:hAnsi="Arial Narrow" w:cs="Arial Narrow"/>
                <w:b/>
                <w:sz w:val="15"/>
                <w:szCs w:val="15"/>
                <w:lang w:val="pt-BR"/>
              </w:rPr>
              <w:t>CUELLO:</w:t>
            </w:r>
          </w:p>
          <w:p w14:paraId="0861A8C9" w14:textId="77777777" w:rsidR="00000000" w:rsidRDefault="00000000">
            <w:pPr>
              <w:widowControl w:val="0"/>
            </w:pPr>
            <w:r>
              <w:rPr>
                <w:rFonts w:ascii="Arial Narrow" w:eastAsia="Arial Narrow" w:hAnsi="Arial Narrow" w:cs="Arial Narrow"/>
                <w:b/>
                <w:sz w:val="15"/>
                <w:szCs w:val="15"/>
                <w:lang w:val="pt-BR"/>
              </w:rPr>
              <w:t xml:space="preserve">    </w:t>
            </w:r>
            <w:r>
              <w:rPr>
                <w:rFonts w:ascii="Arial Narrow" w:eastAsia="Calibri" w:hAnsi="Arial Narrow" w:cs="Arial Narrow"/>
                <w:b/>
                <w:sz w:val="15"/>
                <w:szCs w:val="15"/>
                <w:lang w:val="pt-BR"/>
              </w:rPr>
              <w:t xml:space="preserve">SOLAPA ANGOSTA, </w:t>
            </w:r>
          </w:p>
          <w:p w14:paraId="2594EA28" w14:textId="77777777" w:rsidR="00000000" w:rsidRDefault="00000000">
            <w:pPr>
              <w:widowControl w:val="0"/>
            </w:pPr>
            <w:r>
              <w:rPr>
                <w:rFonts w:ascii="Arial Narrow" w:eastAsia="Arial Narrow" w:hAnsi="Arial Narrow" w:cs="Arial Narrow"/>
                <w:b/>
                <w:sz w:val="15"/>
                <w:szCs w:val="15"/>
                <w:lang w:val="pt-BR"/>
              </w:rPr>
              <w:t xml:space="preserve">    </w:t>
            </w:r>
            <w:r>
              <w:rPr>
                <w:rFonts w:ascii="Arial Narrow" w:eastAsia="Calibri" w:hAnsi="Arial Narrow" w:cs="Arial Narrow"/>
                <w:b/>
                <w:sz w:val="15"/>
                <w:szCs w:val="15"/>
                <w:lang w:val="pt-BR"/>
              </w:rPr>
              <w:t>CUELLO INTERIOR CON FIELTRO DE SASTRERIA,</w:t>
            </w:r>
          </w:p>
          <w:p w14:paraId="5CE7D0C7" w14:textId="77777777" w:rsidR="00000000" w:rsidRDefault="00000000">
            <w:pPr>
              <w:widowControl w:val="0"/>
            </w:pPr>
            <w:r>
              <w:rPr>
                <w:rFonts w:ascii="Arial Narrow" w:eastAsia="Arial Narrow" w:hAnsi="Arial Narrow" w:cs="Arial Narrow"/>
                <w:b/>
                <w:sz w:val="15"/>
                <w:szCs w:val="15"/>
                <w:lang w:val="pt-BR"/>
              </w:rPr>
              <w:t xml:space="preserve">    </w:t>
            </w:r>
            <w:r>
              <w:rPr>
                <w:rFonts w:ascii="Arial Narrow" w:eastAsia="Calibri" w:hAnsi="Arial Narrow" w:cs="Arial Narrow"/>
                <w:b/>
                <w:sz w:val="15"/>
                <w:szCs w:val="15"/>
                <w:lang w:val="pt-BR"/>
              </w:rPr>
              <w:t>DELANTERO, VISTAS, CARTERAS, REFUERZOS DE PUÑO, ABERTURAS, FILOS, SISAS CON ENTRETELA</w:t>
            </w:r>
          </w:p>
          <w:p w14:paraId="444150BD" w14:textId="77777777" w:rsidR="00000000" w:rsidRDefault="00000000">
            <w:pPr>
              <w:widowControl w:val="0"/>
              <w:rPr>
                <w:rFonts w:ascii="Arial Narrow" w:eastAsia="Calibri" w:hAnsi="Arial Narrow" w:cs="Arial Narrow"/>
                <w:b/>
                <w:sz w:val="15"/>
                <w:szCs w:val="15"/>
                <w:lang w:val="pt-BR"/>
              </w:rPr>
            </w:pPr>
          </w:p>
          <w:p w14:paraId="18C33276" w14:textId="77777777" w:rsidR="00000000" w:rsidRDefault="00000000">
            <w:pPr>
              <w:widowControl w:val="0"/>
            </w:pPr>
            <w:r>
              <w:rPr>
                <w:rFonts w:ascii="Arial Narrow" w:eastAsia="Calibri" w:hAnsi="Arial Narrow" w:cs="Arial Narrow"/>
                <w:b/>
                <w:sz w:val="15"/>
                <w:szCs w:val="15"/>
                <w:lang w:val="pt-BR"/>
              </w:rPr>
              <w:t>TRASERO:</w:t>
            </w:r>
          </w:p>
          <w:p w14:paraId="13739D81" w14:textId="77777777" w:rsidR="00000000" w:rsidRDefault="00000000">
            <w:pPr>
              <w:widowControl w:val="0"/>
            </w:pPr>
            <w:r>
              <w:rPr>
                <w:rFonts w:ascii="Arial Narrow" w:eastAsia="Arial Narrow" w:hAnsi="Arial Narrow" w:cs="Arial Narrow"/>
                <w:b/>
                <w:sz w:val="15"/>
                <w:szCs w:val="15"/>
                <w:lang w:val="pt-BR"/>
              </w:rPr>
              <w:t xml:space="preserve">    </w:t>
            </w:r>
            <w:r>
              <w:rPr>
                <w:rFonts w:ascii="Arial Narrow" w:eastAsia="Calibri" w:hAnsi="Arial Narrow" w:cs="Arial Narrow"/>
                <w:b/>
                <w:sz w:val="15"/>
                <w:szCs w:val="15"/>
                <w:lang w:val="pt-BR"/>
              </w:rPr>
              <w:t>TRASERO DE 2 PARTE</w:t>
            </w:r>
          </w:p>
          <w:p w14:paraId="556E2006" w14:textId="77777777" w:rsidR="00000000" w:rsidRDefault="00000000">
            <w:pPr>
              <w:widowControl w:val="0"/>
            </w:pPr>
            <w:r>
              <w:rPr>
                <w:rFonts w:ascii="Arial Narrow" w:eastAsia="Arial Narrow" w:hAnsi="Arial Narrow" w:cs="Arial Narrow"/>
                <w:b/>
                <w:sz w:val="15"/>
                <w:szCs w:val="15"/>
                <w:lang w:val="pt-BR"/>
              </w:rPr>
              <w:t xml:space="preserve">    </w:t>
            </w:r>
            <w:r>
              <w:rPr>
                <w:rFonts w:ascii="Arial Narrow" w:eastAsia="Calibri" w:hAnsi="Arial Narrow" w:cs="Arial Narrow"/>
                <w:b/>
                <w:sz w:val="15"/>
                <w:szCs w:val="15"/>
                <w:lang w:val="pt-BR"/>
              </w:rPr>
              <w:t xml:space="preserve">ABERTURAS EN LOS LATERALES (2) EN PROPORCION AL TAMAÑO DE LA PRENDA. </w:t>
            </w:r>
          </w:p>
          <w:p w14:paraId="7CCF6EED" w14:textId="77777777" w:rsidR="00000000" w:rsidRDefault="00000000">
            <w:pPr>
              <w:widowControl w:val="0"/>
            </w:pPr>
            <w:r>
              <w:rPr>
                <w:rFonts w:ascii="Arial Narrow" w:eastAsia="Arial Narrow" w:hAnsi="Arial Narrow" w:cs="Arial Narrow"/>
                <w:b/>
                <w:sz w:val="15"/>
                <w:szCs w:val="15"/>
                <w:lang w:val="pt-BR"/>
              </w:rPr>
              <w:t xml:space="preserve">    </w:t>
            </w:r>
            <w:r>
              <w:rPr>
                <w:rFonts w:ascii="Arial Narrow" w:eastAsia="Calibri" w:hAnsi="Arial Narrow" w:cs="Arial Narrow"/>
                <w:b/>
                <w:sz w:val="15"/>
                <w:szCs w:val="15"/>
                <w:lang w:val="pt-BR"/>
              </w:rPr>
              <w:t>LLEVARA FORRO INTERNO</w:t>
            </w:r>
          </w:p>
          <w:p w14:paraId="3CDF77C1" w14:textId="77777777" w:rsidR="00000000" w:rsidRDefault="00000000">
            <w:pPr>
              <w:widowControl w:val="0"/>
              <w:rPr>
                <w:rFonts w:ascii="Arial Narrow" w:eastAsia="Calibri" w:hAnsi="Arial Narrow" w:cs="Arial Narrow"/>
                <w:b/>
                <w:sz w:val="15"/>
                <w:szCs w:val="15"/>
                <w:lang w:val="pt-BR"/>
              </w:rPr>
            </w:pPr>
          </w:p>
          <w:p w14:paraId="6401F21D" w14:textId="77777777" w:rsidR="00000000" w:rsidRDefault="00000000">
            <w:pPr>
              <w:widowControl w:val="0"/>
            </w:pPr>
            <w:r>
              <w:rPr>
                <w:rFonts w:ascii="Arial Narrow" w:eastAsia="Calibri" w:hAnsi="Arial Narrow" w:cs="Arial Narrow"/>
                <w:b/>
                <w:sz w:val="15"/>
                <w:szCs w:val="15"/>
                <w:lang w:val="pt-BR"/>
              </w:rPr>
              <w:t>DELANTERO:</w:t>
            </w:r>
          </w:p>
          <w:p w14:paraId="39B23BEB" w14:textId="77777777" w:rsidR="00000000" w:rsidRDefault="00000000">
            <w:pPr>
              <w:widowControl w:val="0"/>
            </w:pPr>
            <w:r>
              <w:rPr>
                <w:rFonts w:ascii="Arial Narrow" w:eastAsia="Arial Narrow" w:hAnsi="Arial Narrow" w:cs="Arial Narrow"/>
                <w:b/>
                <w:sz w:val="15"/>
                <w:szCs w:val="15"/>
                <w:lang w:val="pt-BR"/>
              </w:rPr>
              <w:t xml:space="preserve">    </w:t>
            </w:r>
            <w:r>
              <w:rPr>
                <w:rFonts w:ascii="Arial Narrow" w:eastAsia="Calibri" w:hAnsi="Arial Narrow" w:cs="Arial Narrow"/>
                <w:b/>
                <w:sz w:val="15"/>
                <w:szCs w:val="15"/>
                <w:lang w:val="pt-BR"/>
              </w:rPr>
              <w:t xml:space="preserve">DELANTERO DE 2 PARTES CON COSTADILLOS (TOTAL 4 PARTES) </w:t>
            </w:r>
          </w:p>
          <w:p w14:paraId="05B18A1B" w14:textId="77777777" w:rsidR="00000000" w:rsidRDefault="00000000">
            <w:pPr>
              <w:widowControl w:val="0"/>
            </w:pPr>
            <w:r>
              <w:rPr>
                <w:rFonts w:ascii="Arial Narrow" w:eastAsia="Arial Narrow" w:hAnsi="Arial Narrow" w:cs="Arial Narrow"/>
                <w:b/>
                <w:sz w:val="15"/>
                <w:szCs w:val="15"/>
                <w:lang w:val="pt-BR"/>
              </w:rPr>
              <w:t xml:space="preserve">    </w:t>
            </w:r>
            <w:r>
              <w:rPr>
                <w:rFonts w:ascii="Arial Narrow" w:eastAsia="Calibri" w:hAnsi="Arial Narrow" w:cs="Arial Narrow"/>
                <w:b/>
                <w:sz w:val="15"/>
                <w:szCs w:val="15"/>
                <w:lang w:val="pt-BR"/>
              </w:rPr>
              <w:t>PINZA VERTICAL EN CADA LADO DE 18CM LARGO APROX. DE LA ALTURA DEL BUSTO HASTA LA BOLSA</w:t>
            </w:r>
          </w:p>
          <w:p w14:paraId="070BD839" w14:textId="77777777" w:rsidR="00000000" w:rsidRDefault="00000000">
            <w:pPr>
              <w:widowControl w:val="0"/>
            </w:pPr>
            <w:r>
              <w:rPr>
                <w:rFonts w:ascii="Arial Narrow" w:eastAsia="Arial Narrow" w:hAnsi="Arial Narrow" w:cs="Arial Narrow"/>
                <w:b/>
                <w:sz w:val="15"/>
                <w:szCs w:val="15"/>
                <w:lang w:val="pt-BR"/>
              </w:rPr>
              <w:t xml:space="preserve">    </w:t>
            </w:r>
            <w:r>
              <w:rPr>
                <w:rFonts w:ascii="Arial Narrow" w:eastAsia="Calibri" w:hAnsi="Arial Narrow" w:cs="Arial Narrow"/>
                <w:b/>
                <w:sz w:val="15"/>
                <w:szCs w:val="15"/>
                <w:lang w:val="pt-BR"/>
              </w:rPr>
              <w:t>DELANTERO DERECHO: CON BOTONES (2) DELANTERO IZQUIERDO: LLEVA 2 OJALES</w:t>
            </w:r>
          </w:p>
          <w:p w14:paraId="6C72AED6" w14:textId="77777777" w:rsidR="00000000" w:rsidRDefault="00000000">
            <w:pPr>
              <w:widowControl w:val="0"/>
            </w:pPr>
            <w:r>
              <w:rPr>
                <w:rFonts w:ascii="Arial Narrow" w:eastAsia="Arial Narrow" w:hAnsi="Arial Narrow" w:cs="Arial Narrow"/>
                <w:b/>
                <w:sz w:val="15"/>
                <w:szCs w:val="15"/>
                <w:lang w:val="pt-BR"/>
              </w:rPr>
              <w:t xml:space="preserve">    </w:t>
            </w:r>
            <w:r>
              <w:rPr>
                <w:rFonts w:ascii="Arial Narrow" w:eastAsia="Calibri" w:hAnsi="Arial Narrow" w:cs="Arial Narrow"/>
                <w:b/>
                <w:sz w:val="15"/>
                <w:szCs w:val="15"/>
                <w:lang w:val="pt-BR"/>
              </w:rPr>
              <w:t>HOMBRERAS DE HUATA Y CAIDAS DE FIELTRO</w:t>
            </w:r>
          </w:p>
          <w:p w14:paraId="06AA476C" w14:textId="77777777" w:rsidR="00000000" w:rsidRDefault="00000000">
            <w:pPr>
              <w:widowControl w:val="0"/>
              <w:rPr>
                <w:rFonts w:ascii="Arial Narrow" w:eastAsia="Calibri" w:hAnsi="Arial Narrow" w:cs="Arial Narrow"/>
                <w:b/>
                <w:sz w:val="15"/>
                <w:szCs w:val="15"/>
                <w:lang w:val="pt-BR"/>
              </w:rPr>
            </w:pPr>
          </w:p>
          <w:p w14:paraId="4D82C17E" w14:textId="77777777" w:rsidR="00000000" w:rsidRDefault="00000000">
            <w:pPr>
              <w:widowControl w:val="0"/>
            </w:pPr>
            <w:r>
              <w:rPr>
                <w:rFonts w:ascii="Arial Narrow" w:eastAsia="Calibri" w:hAnsi="Arial Narrow" w:cs="Arial Narrow"/>
                <w:b/>
                <w:sz w:val="15"/>
                <w:szCs w:val="15"/>
                <w:lang w:val="pt-BR"/>
              </w:rPr>
              <w:t xml:space="preserve">MANGAS LARGAS DE 2 PARTE </w:t>
            </w:r>
          </w:p>
          <w:p w14:paraId="2C45CEA6" w14:textId="77777777" w:rsidR="00000000" w:rsidRDefault="00000000">
            <w:pPr>
              <w:widowControl w:val="0"/>
            </w:pPr>
            <w:r>
              <w:rPr>
                <w:rFonts w:ascii="Arial Narrow" w:eastAsia="Arial Narrow" w:hAnsi="Arial Narrow" w:cs="Arial Narrow"/>
                <w:b/>
                <w:sz w:val="15"/>
                <w:szCs w:val="15"/>
                <w:lang w:val="pt-BR"/>
              </w:rPr>
              <w:t xml:space="preserve">    </w:t>
            </w:r>
            <w:r>
              <w:rPr>
                <w:rFonts w:ascii="Arial Narrow" w:eastAsia="Calibri" w:hAnsi="Arial Narrow" w:cs="Arial Narrow"/>
                <w:b/>
                <w:sz w:val="15"/>
                <w:szCs w:val="15"/>
                <w:lang w:val="pt-BR"/>
              </w:rPr>
              <w:t>TIPO SASTE CON MARTILLO ABIERTO CON 4 OJALES FINGIDOS, Y 4 BOTONES</w:t>
            </w:r>
          </w:p>
          <w:p w14:paraId="0D1581E9" w14:textId="77777777" w:rsidR="00000000" w:rsidRDefault="00000000">
            <w:pPr>
              <w:widowControl w:val="0"/>
              <w:rPr>
                <w:rFonts w:ascii="Arial Narrow" w:eastAsia="Calibri" w:hAnsi="Arial Narrow" w:cs="Arial Narrow"/>
                <w:b/>
                <w:sz w:val="15"/>
                <w:szCs w:val="15"/>
                <w:lang w:val="pt-BR"/>
              </w:rPr>
            </w:pPr>
          </w:p>
          <w:p w14:paraId="0D2585B0" w14:textId="77777777" w:rsidR="00000000" w:rsidRDefault="00000000">
            <w:pPr>
              <w:widowControl w:val="0"/>
            </w:pPr>
            <w:r>
              <w:rPr>
                <w:rFonts w:ascii="Arial Narrow" w:eastAsia="Calibri" w:hAnsi="Arial Narrow" w:cs="Arial Narrow"/>
                <w:b/>
                <w:sz w:val="15"/>
                <w:szCs w:val="15"/>
                <w:lang w:val="pt-BR"/>
              </w:rPr>
              <w:t>BOTONES Y OJALES:</w:t>
            </w:r>
          </w:p>
          <w:p w14:paraId="738673B2" w14:textId="77777777" w:rsidR="00000000" w:rsidRDefault="00000000">
            <w:pPr>
              <w:widowControl w:val="0"/>
            </w:pPr>
            <w:r>
              <w:rPr>
                <w:rFonts w:ascii="Arial Narrow" w:eastAsia="Arial Narrow" w:hAnsi="Arial Narrow" w:cs="Arial Narrow"/>
                <w:b/>
                <w:sz w:val="15"/>
                <w:szCs w:val="15"/>
                <w:lang w:val="pt-BR"/>
              </w:rPr>
              <w:t xml:space="preserve">    </w:t>
            </w:r>
            <w:r>
              <w:rPr>
                <w:rFonts w:ascii="Arial Narrow" w:eastAsia="Calibri" w:hAnsi="Arial Narrow" w:cs="Arial Narrow"/>
                <w:b/>
                <w:sz w:val="15"/>
                <w:szCs w:val="15"/>
                <w:lang w:val="pt-BR"/>
              </w:rPr>
              <w:t>PRENDA: 2 OJALES PARA EL BOTON EN DELANTERO</w:t>
            </w:r>
          </w:p>
          <w:p w14:paraId="08116DCD" w14:textId="77777777" w:rsidR="00000000" w:rsidRDefault="00000000">
            <w:pPr>
              <w:widowControl w:val="0"/>
            </w:pPr>
            <w:r>
              <w:rPr>
                <w:rFonts w:ascii="Arial Narrow" w:eastAsia="Arial Narrow" w:hAnsi="Arial Narrow" w:cs="Arial Narrow"/>
                <w:b/>
                <w:sz w:val="15"/>
                <w:szCs w:val="15"/>
                <w:lang w:val="pt-BR"/>
              </w:rPr>
              <w:t xml:space="preserve">    </w:t>
            </w:r>
            <w:r>
              <w:rPr>
                <w:rFonts w:ascii="Arial Narrow" w:eastAsia="Calibri" w:hAnsi="Arial Narrow" w:cs="Arial Narrow"/>
                <w:b/>
                <w:sz w:val="15"/>
                <w:szCs w:val="15"/>
                <w:lang w:val="pt-BR"/>
              </w:rPr>
              <w:t xml:space="preserve">BOTONES: 2 DEL #36 COLOR (AL TONO DE LA TELA) EN DELANTERO DERECHO </w:t>
            </w:r>
          </w:p>
          <w:p w14:paraId="1FAE07F3" w14:textId="77777777" w:rsidR="00000000" w:rsidRDefault="00000000">
            <w:pPr>
              <w:widowControl w:val="0"/>
            </w:pPr>
            <w:r>
              <w:rPr>
                <w:rFonts w:ascii="Arial Narrow" w:eastAsia="Arial Narrow" w:hAnsi="Arial Narrow" w:cs="Arial Narrow"/>
                <w:b/>
                <w:sz w:val="15"/>
                <w:szCs w:val="15"/>
                <w:lang w:val="pt-BR"/>
              </w:rPr>
              <w:t xml:space="preserve">    </w:t>
            </w:r>
            <w:r>
              <w:rPr>
                <w:rFonts w:ascii="Arial Narrow" w:eastAsia="Calibri" w:hAnsi="Arial Narrow" w:cs="Arial Narrow"/>
                <w:b/>
                <w:sz w:val="15"/>
                <w:szCs w:val="15"/>
                <w:lang w:val="pt-BR"/>
              </w:rPr>
              <w:t>EN CADA MANGA (EN EL PUÑO) LLEVA 4 BOTONES # 24 Y OJAL FALSO</w:t>
            </w:r>
          </w:p>
          <w:p w14:paraId="7273AAC6" w14:textId="77777777" w:rsidR="00000000" w:rsidRDefault="00000000">
            <w:pPr>
              <w:widowControl w:val="0"/>
              <w:rPr>
                <w:rFonts w:ascii="Arial Narrow" w:eastAsia="Calibri" w:hAnsi="Arial Narrow" w:cs="Arial Narrow"/>
                <w:b/>
                <w:sz w:val="15"/>
                <w:szCs w:val="15"/>
                <w:lang w:val="pt-BR"/>
              </w:rPr>
            </w:pPr>
          </w:p>
          <w:p w14:paraId="5A6B624B" w14:textId="77777777" w:rsidR="00000000" w:rsidRDefault="00000000">
            <w:pPr>
              <w:widowControl w:val="0"/>
            </w:pPr>
            <w:r>
              <w:rPr>
                <w:rFonts w:ascii="Arial Narrow" w:eastAsia="Calibri" w:hAnsi="Arial Narrow" w:cs="Arial Narrow"/>
                <w:b/>
                <w:sz w:val="15"/>
                <w:szCs w:val="15"/>
                <w:lang w:val="pt-BR"/>
              </w:rPr>
              <w:t>GENERALIDADES:</w:t>
            </w:r>
          </w:p>
          <w:p w14:paraId="64A6B488" w14:textId="77777777" w:rsidR="00000000" w:rsidRDefault="00000000">
            <w:pPr>
              <w:widowControl w:val="0"/>
            </w:pPr>
            <w:r>
              <w:rPr>
                <w:rFonts w:ascii="Arial Narrow" w:eastAsia="Arial Narrow" w:hAnsi="Arial Narrow" w:cs="Arial Narrow"/>
                <w:b/>
                <w:sz w:val="15"/>
                <w:szCs w:val="15"/>
                <w:lang w:val="pt-BR"/>
              </w:rPr>
              <w:t xml:space="preserve">    </w:t>
            </w:r>
            <w:r>
              <w:rPr>
                <w:rFonts w:ascii="Arial Narrow" w:eastAsia="Calibri" w:hAnsi="Arial Narrow" w:cs="Arial Narrow"/>
                <w:b/>
                <w:sz w:val="15"/>
                <w:szCs w:val="15"/>
                <w:lang w:val="pt-BR"/>
              </w:rPr>
              <w:t>PARA EL CERRADO DE MANGA, COSTADO Y ENCUARTE SERA CON MAQUINA OVERLOOK DE 4 O 5 HILOS</w:t>
            </w:r>
          </w:p>
          <w:p w14:paraId="6A68A4B6" w14:textId="77777777" w:rsidR="00000000" w:rsidRDefault="00000000">
            <w:pPr>
              <w:widowControl w:val="0"/>
            </w:pPr>
            <w:r>
              <w:rPr>
                <w:rFonts w:ascii="Arial Narrow" w:eastAsia="Arial Narrow" w:hAnsi="Arial Narrow" w:cs="Arial Narrow"/>
                <w:b/>
                <w:sz w:val="15"/>
                <w:szCs w:val="15"/>
                <w:lang w:val="pt-BR"/>
              </w:rPr>
              <w:t xml:space="preserve">    </w:t>
            </w:r>
            <w:r>
              <w:rPr>
                <w:rFonts w:ascii="Arial Narrow" w:eastAsia="Calibri" w:hAnsi="Arial Narrow" w:cs="Arial Narrow"/>
                <w:b/>
                <w:sz w:val="15"/>
                <w:szCs w:val="15"/>
                <w:lang w:val="pt-BR"/>
              </w:rPr>
              <w:t xml:space="preserve">TOLERANCIAS MAXIMAS DE 1/2" </w:t>
            </w:r>
          </w:p>
          <w:p w14:paraId="4B83DC1E" w14:textId="77777777" w:rsidR="00000000" w:rsidRDefault="00000000">
            <w:pPr>
              <w:widowControl w:val="0"/>
            </w:pPr>
            <w:r>
              <w:rPr>
                <w:rFonts w:ascii="Arial Narrow" w:eastAsia="Arial Narrow" w:hAnsi="Arial Narrow" w:cs="Arial Narrow"/>
                <w:b/>
                <w:sz w:val="15"/>
                <w:szCs w:val="15"/>
                <w:lang w:val="pt-BR"/>
              </w:rPr>
              <w:t xml:space="preserve">     </w:t>
            </w:r>
            <w:r>
              <w:rPr>
                <w:rFonts w:ascii="Arial Narrow" w:eastAsia="Calibri" w:hAnsi="Arial Narrow" w:cs="Arial Narrow"/>
                <w:b/>
                <w:sz w:val="15"/>
                <w:szCs w:val="15"/>
                <w:lang w:val="pt-BR"/>
              </w:rPr>
              <w:t>CORTE INGLES</w:t>
            </w:r>
          </w:p>
          <w:p w14:paraId="1CA04A5C" w14:textId="77777777" w:rsidR="00000000" w:rsidRDefault="00000000">
            <w:pPr>
              <w:widowControl w:val="0"/>
            </w:pPr>
            <w:r>
              <w:rPr>
                <w:rFonts w:ascii="Arial Narrow" w:eastAsia="Arial Narrow" w:hAnsi="Arial Narrow" w:cs="Arial Narrow"/>
                <w:b/>
                <w:sz w:val="15"/>
                <w:szCs w:val="15"/>
                <w:lang w:val="pt-BR"/>
              </w:rPr>
              <w:t xml:space="preserve">     </w:t>
            </w:r>
            <w:r>
              <w:rPr>
                <w:rFonts w:ascii="Arial Narrow" w:eastAsia="Calibri" w:hAnsi="Arial Narrow" w:cs="Arial Narrow"/>
                <w:b/>
                <w:sz w:val="15"/>
                <w:szCs w:val="15"/>
                <w:lang w:val="pt-BR"/>
              </w:rPr>
              <w:t>LAS COSTURAS INTERNAS SE TAPARAN CON BIES EN CONTRASTE</w:t>
            </w:r>
          </w:p>
        </w:tc>
        <w:tc>
          <w:tcPr>
            <w:tcW w:w="30" w:type="dxa"/>
            <w:shd w:val="clear" w:color="auto" w:fill="auto"/>
          </w:tcPr>
          <w:p w14:paraId="4C516EA2" w14:textId="77777777" w:rsidR="00000000" w:rsidRDefault="00000000">
            <w:pPr>
              <w:snapToGrid w:val="0"/>
              <w:rPr>
                <w:rFonts w:ascii="Arial Narrow" w:hAnsi="Arial Narrow" w:cs="Arial Narrow"/>
                <w:b/>
                <w:bCs/>
                <w:sz w:val="15"/>
                <w:szCs w:val="15"/>
              </w:rPr>
            </w:pPr>
          </w:p>
        </w:tc>
      </w:tr>
      <w:tr w:rsidR="00000000" w14:paraId="4CB01D6B" w14:textId="77777777">
        <w:tblPrEx>
          <w:tblCellMar>
            <w:left w:w="0" w:type="dxa"/>
            <w:right w:w="0" w:type="dxa"/>
          </w:tblCellMar>
        </w:tblPrEx>
        <w:trPr>
          <w:trHeight w:val="2835"/>
        </w:trPr>
        <w:tc>
          <w:tcPr>
            <w:tcW w:w="1755" w:type="dxa"/>
            <w:gridSpan w:val="2"/>
            <w:tcBorders>
              <w:top w:val="single" w:sz="4" w:space="0" w:color="000000"/>
              <w:left w:val="single" w:sz="4" w:space="0" w:color="000000"/>
              <w:bottom w:val="single" w:sz="4" w:space="0" w:color="000000"/>
            </w:tcBorders>
            <w:shd w:val="clear" w:color="auto" w:fill="D9D9D9"/>
            <w:tcMar>
              <w:left w:w="5" w:type="dxa"/>
              <w:right w:w="5" w:type="dxa"/>
            </w:tcMar>
            <w:vAlign w:val="center"/>
          </w:tcPr>
          <w:p w14:paraId="1624BA80" w14:textId="77777777" w:rsidR="00000000" w:rsidRDefault="00000000">
            <w:pPr>
              <w:widowControl w:val="0"/>
              <w:spacing w:before="120" w:after="120"/>
              <w:jc w:val="center"/>
            </w:pPr>
            <w:r>
              <w:rPr>
                <w:rFonts w:ascii="Arial Narrow" w:hAnsi="Arial Narrow" w:cs="Arial Narrow"/>
                <w:b/>
                <w:bCs/>
                <w:sz w:val="15"/>
                <w:szCs w:val="15"/>
              </w:rPr>
              <w:lastRenderedPageBreak/>
              <w:t>IMAGEN</w:t>
            </w:r>
          </w:p>
          <w:p w14:paraId="1A1390C0" w14:textId="77777777" w:rsidR="00000000" w:rsidRDefault="00000000">
            <w:pPr>
              <w:widowControl w:val="0"/>
              <w:spacing w:before="120" w:after="120"/>
              <w:jc w:val="center"/>
            </w:pPr>
            <w:r>
              <w:rPr>
                <w:rFonts w:ascii="Arial Narrow" w:hAnsi="Arial Narrow" w:cs="Arial Narrow"/>
                <w:b/>
                <w:bCs/>
                <w:sz w:val="15"/>
                <w:szCs w:val="15"/>
              </w:rPr>
              <w:t>ES ÚNICAMENTE ILUSTRATIVA</w:t>
            </w:r>
          </w:p>
        </w:tc>
        <w:tc>
          <w:tcPr>
            <w:tcW w:w="8445" w:type="dxa"/>
            <w:tcBorders>
              <w:top w:val="single" w:sz="4" w:space="0" w:color="000000"/>
              <w:left w:val="single" w:sz="4" w:space="0" w:color="000000"/>
              <w:bottom w:val="single" w:sz="4" w:space="0" w:color="000000"/>
              <w:right w:val="single" w:sz="4" w:space="0" w:color="000000"/>
            </w:tcBorders>
            <w:shd w:val="clear" w:color="auto" w:fill="FFFFFF"/>
            <w:tcMar>
              <w:left w:w="5" w:type="dxa"/>
              <w:right w:w="5" w:type="dxa"/>
            </w:tcMar>
            <w:vAlign w:val="center"/>
          </w:tcPr>
          <w:p w14:paraId="7BA4DDD4" w14:textId="77777777" w:rsidR="00000000" w:rsidRDefault="00A91C0C">
            <w:pPr>
              <w:widowControl w:val="0"/>
              <w:rPr>
                <w:rFonts w:ascii="Arial Narrow" w:hAnsi="Arial Narrow" w:cs="Arial Narrow"/>
                <w:b/>
                <w:bCs/>
                <w:sz w:val="20"/>
              </w:rPr>
            </w:pPr>
            <w:r>
              <w:rPr>
                <w:noProof/>
              </w:rPr>
              <w:drawing>
                <wp:inline distT="0" distB="0" distL="0" distR="0" wp14:anchorId="2FB56AA1" wp14:editId="5DC860AD">
                  <wp:extent cx="5092700" cy="3683000"/>
                  <wp:effectExtent l="0" t="0" r="0" b="0"/>
                  <wp:docPr id="25" name="Imagen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pic:cNvPicPr>
                        </pic:nvPicPr>
                        <pic:blipFill>
                          <a:blip r:embed="rId25" cstate="print">
                            <a:extLst>
                              <a:ext uri="{28A0092B-C50C-407E-A947-70E740481C1C}">
                                <a14:useLocalDpi xmlns:a14="http://schemas.microsoft.com/office/drawing/2010/main" val="0"/>
                              </a:ext>
                            </a:extLst>
                          </a:blip>
                          <a:srcRect l="-67" t="-84" r="-67" b="-84"/>
                          <a:stretch>
                            <a:fillRect/>
                          </a:stretch>
                        </pic:blipFill>
                        <pic:spPr bwMode="auto">
                          <a:xfrm>
                            <a:off x="0" y="0"/>
                            <a:ext cx="5092700" cy="3683000"/>
                          </a:xfrm>
                          <a:prstGeom prst="rect">
                            <a:avLst/>
                          </a:prstGeom>
                          <a:solidFill>
                            <a:srgbClr val="FFFFFF"/>
                          </a:solidFill>
                          <a:ln>
                            <a:noFill/>
                          </a:ln>
                        </pic:spPr>
                      </pic:pic>
                    </a:graphicData>
                  </a:graphic>
                </wp:inline>
              </w:drawing>
            </w:r>
          </w:p>
        </w:tc>
        <w:tc>
          <w:tcPr>
            <w:tcW w:w="30" w:type="dxa"/>
            <w:shd w:val="clear" w:color="auto" w:fill="auto"/>
          </w:tcPr>
          <w:p w14:paraId="7EDF042D" w14:textId="77777777" w:rsidR="00000000" w:rsidRDefault="00000000">
            <w:pPr>
              <w:snapToGrid w:val="0"/>
              <w:rPr>
                <w:rFonts w:ascii="Arial Narrow" w:hAnsi="Arial Narrow" w:cs="Arial Narrow"/>
                <w:b/>
                <w:bCs/>
                <w:sz w:val="20"/>
              </w:rPr>
            </w:pPr>
          </w:p>
        </w:tc>
      </w:tr>
      <w:tr w:rsidR="00000000" w14:paraId="26C360F5" w14:textId="77777777">
        <w:trPr>
          <w:trHeight w:val="454"/>
        </w:trPr>
        <w:tc>
          <w:tcPr>
            <w:tcW w:w="1725" w:type="dxa"/>
            <w:tcBorders>
              <w:top w:val="single" w:sz="4" w:space="0" w:color="000000"/>
              <w:left w:val="single" w:sz="4" w:space="0" w:color="000000"/>
              <w:bottom w:val="single" w:sz="4" w:space="0" w:color="000000"/>
            </w:tcBorders>
            <w:shd w:val="clear" w:color="auto" w:fill="D9D9D9"/>
            <w:vAlign w:val="center"/>
          </w:tcPr>
          <w:p w14:paraId="1B658171" w14:textId="77777777" w:rsidR="00000000" w:rsidRDefault="00000000">
            <w:pPr>
              <w:widowControl w:val="0"/>
              <w:jc w:val="center"/>
            </w:pPr>
            <w:r>
              <w:rPr>
                <w:rFonts w:ascii="Arial Narrow" w:hAnsi="Arial Narrow" w:cs="Arial Narrow"/>
                <w:b/>
                <w:bCs/>
                <w:sz w:val="20"/>
              </w:rPr>
              <w:t>SUBPARTIDA 59-62</w:t>
            </w:r>
          </w:p>
        </w:tc>
        <w:tc>
          <w:tcPr>
            <w:tcW w:w="8475" w:type="dxa"/>
            <w:gridSpan w:val="2"/>
            <w:tcBorders>
              <w:left w:val="single" w:sz="4" w:space="0" w:color="000000"/>
            </w:tcBorders>
            <w:shd w:val="clear" w:color="auto" w:fill="auto"/>
          </w:tcPr>
          <w:p w14:paraId="20239149" w14:textId="77777777" w:rsidR="00000000" w:rsidRDefault="00000000">
            <w:pPr>
              <w:widowControl w:val="0"/>
              <w:snapToGrid w:val="0"/>
            </w:pPr>
          </w:p>
        </w:tc>
        <w:tc>
          <w:tcPr>
            <w:tcW w:w="30" w:type="dxa"/>
            <w:shd w:val="clear" w:color="auto" w:fill="auto"/>
          </w:tcPr>
          <w:p w14:paraId="0F897111" w14:textId="77777777" w:rsidR="00000000" w:rsidRDefault="00000000">
            <w:pPr>
              <w:widowControl w:val="0"/>
              <w:snapToGrid w:val="0"/>
            </w:pPr>
          </w:p>
        </w:tc>
      </w:tr>
      <w:tr w:rsidR="00000000" w14:paraId="54E79E7C" w14:textId="77777777">
        <w:tblPrEx>
          <w:tblCellMar>
            <w:left w:w="0" w:type="dxa"/>
            <w:right w:w="0" w:type="dxa"/>
          </w:tblCellMar>
        </w:tblPrEx>
        <w:trPr>
          <w:trHeight w:val="680"/>
        </w:trPr>
        <w:tc>
          <w:tcPr>
            <w:tcW w:w="1755" w:type="dxa"/>
            <w:gridSpan w:val="2"/>
            <w:tcBorders>
              <w:top w:val="single" w:sz="4" w:space="0" w:color="000000"/>
              <w:left w:val="single" w:sz="4" w:space="0" w:color="000000"/>
              <w:bottom w:val="single" w:sz="4" w:space="0" w:color="000000"/>
            </w:tcBorders>
            <w:shd w:val="clear" w:color="auto" w:fill="D9D9D9"/>
            <w:tcMar>
              <w:left w:w="5" w:type="dxa"/>
              <w:right w:w="5" w:type="dxa"/>
            </w:tcMar>
            <w:vAlign w:val="center"/>
          </w:tcPr>
          <w:p w14:paraId="306B714B" w14:textId="77777777" w:rsidR="00000000" w:rsidRDefault="00000000">
            <w:pPr>
              <w:widowControl w:val="0"/>
            </w:pPr>
            <w:r>
              <w:rPr>
                <w:rFonts w:ascii="Arial Narrow" w:hAnsi="Arial Narrow" w:cs="Arial Narrow"/>
                <w:b/>
                <w:bCs/>
                <w:sz w:val="15"/>
                <w:szCs w:val="15"/>
              </w:rPr>
              <w:t>DESCRIPCIÓN</w:t>
            </w:r>
          </w:p>
          <w:p w14:paraId="24E61F5E" w14:textId="77777777" w:rsidR="00000000" w:rsidRDefault="00000000">
            <w:pPr>
              <w:widowControl w:val="0"/>
            </w:pPr>
            <w:r>
              <w:rPr>
                <w:rFonts w:ascii="Arial Narrow" w:hAnsi="Arial Narrow" w:cs="Arial Narrow"/>
                <w:b/>
                <w:bCs/>
                <w:sz w:val="15"/>
                <w:szCs w:val="15"/>
              </w:rPr>
              <w:t>DEL BIEN</w:t>
            </w:r>
          </w:p>
        </w:tc>
        <w:tc>
          <w:tcPr>
            <w:tcW w:w="8445" w:type="dxa"/>
            <w:tcBorders>
              <w:top w:val="single" w:sz="4" w:space="0" w:color="000000"/>
              <w:left w:val="single" w:sz="4" w:space="0" w:color="000000"/>
              <w:bottom w:val="single" w:sz="4" w:space="0" w:color="000000"/>
              <w:right w:val="single" w:sz="4" w:space="0" w:color="000000"/>
            </w:tcBorders>
            <w:shd w:val="clear" w:color="auto" w:fill="FFFFFF"/>
            <w:tcMar>
              <w:left w:w="5" w:type="dxa"/>
              <w:right w:w="5" w:type="dxa"/>
            </w:tcMar>
          </w:tcPr>
          <w:p w14:paraId="2B4E19D0" w14:textId="77777777" w:rsidR="00000000" w:rsidRDefault="00000000">
            <w:pPr>
              <w:widowControl w:val="0"/>
            </w:pPr>
            <w:r>
              <w:rPr>
                <w:rFonts w:ascii="Montserrat" w:hAnsi="Montserrat" w:cs="Montserrat"/>
                <w:color w:val="000000"/>
                <w:sz w:val="15"/>
                <w:szCs w:val="15"/>
              </w:rPr>
              <w:t>Saco Caballero Confeccionado en tela 80% Poliéster, 20% Viscosa Acrílico en Color AZUL MARINO.</w:t>
            </w:r>
          </w:p>
          <w:p w14:paraId="6E411108" w14:textId="77777777" w:rsidR="00000000" w:rsidRDefault="00000000">
            <w:pPr>
              <w:widowControl w:val="0"/>
            </w:pPr>
            <w:r>
              <w:rPr>
                <w:rFonts w:ascii="Montserrat" w:hAnsi="Montserrat" w:cs="Montserrat"/>
                <w:b/>
                <w:bCs/>
                <w:color w:val="000000"/>
                <w:sz w:val="15"/>
                <w:szCs w:val="15"/>
              </w:rPr>
              <w:t>CATEGORIAS:  APOYO ADMINISTRATIVO, TECNICO ESTADISTICA, AUXILIAR EN ESTADISTICA, AUXILIAR DE ADMISION, LAS CUALES DEBERA CONSIDERAR AL ELABORAR SU PROPUESTA ECONOMICA (ANEXO 6)</w:t>
            </w:r>
          </w:p>
        </w:tc>
        <w:tc>
          <w:tcPr>
            <w:tcW w:w="30" w:type="dxa"/>
            <w:shd w:val="clear" w:color="auto" w:fill="auto"/>
          </w:tcPr>
          <w:p w14:paraId="51376341" w14:textId="77777777" w:rsidR="00000000" w:rsidRDefault="00000000">
            <w:pPr>
              <w:snapToGrid w:val="0"/>
              <w:rPr>
                <w:rFonts w:ascii="Arial Narrow" w:hAnsi="Arial Narrow" w:cs="Arial Narrow"/>
                <w:b/>
                <w:bCs/>
                <w:sz w:val="15"/>
                <w:szCs w:val="15"/>
              </w:rPr>
            </w:pPr>
          </w:p>
        </w:tc>
      </w:tr>
      <w:tr w:rsidR="00000000" w14:paraId="2ADEBB3A" w14:textId="77777777">
        <w:tblPrEx>
          <w:tblCellMar>
            <w:left w:w="0" w:type="dxa"/>
            <w:right w:w="0" w:type="dxa"/>
          </w:tblCellMar>
        </w:tblPrEx>
        <w:trPr>
          <w:trHeight w:val="1134"/>
        </w:trPr>
        <w:tc>
          <w:tcPr>
            <w:tcW w:w="1755" w:type="dxa"/>
            <w:gridSpan w:val="2"/>
            <w:tcBorders>
              <w:top w:val="single" w:sz="4" w:space="0" w:color="000000"/>
              <w:left w:val="single" w:sz="4" w:space="0" w:color="000000"/>
              <w:bottom w:val="single" w:sz="4" w:space="0" w:color="000000"/>
            </w:tcBorders>
            <w:shd w:val="clear" w:color="auto" w:fill="D9D9D9"/>
            <w:tcMar>
              <w:left w:w="5" w:type="dxa"/>
              <w:right w:w="5" w:type="dxa"/>
            </w:tcMar>
            <w:vAlign w:val="center"/>
          </w:tcPr>
          <w:p w14:paraId="54B7EE23" w14:textId="77777777" w:rsidR="00000000" w:rsidRDefault="00000000">
            <w:pPr>
              <w:widowControl w:val="0"/>
            </w:pPr>
            <w:r>
              <w:rPr>
                <w:rFonts w:ascii="Arial Narrow" w:hAnsi="Arial Narrow" w:cs="Arial Narrow"/>
                <w:b/>
                <w:bCs/>
                <w:sz w:val="15"/>
                <w:szCs w:val="15"/>
              </w:rPr>
              <w:t>ESPECIFICACIONES</w:t>
            </w:r>
          </w:p>
          <w:p w14:paraId="2F378E8E" w14:textId="77777777" w:rsidR="00000000" w:rsidRDefault="00000000">
            <w:pPr>
              <w:widowControl w:val="0"/>
            </w:pPr>
            <w:r>
              <w:rPr>
                <w:rFonts w:ascii="Arial Narrow" w:hAnsi="Arial Narrow" w:cs="Arial Narrow"/>
                <w:b/>
                <w:bCs/>
                <w:sz w:val="15"/>
                <w:szCs w:val="15"/>
              </w:rPr>
              <w:t>TÉCNICAS:</w:t>
            </w:r>
          </w:p>
        </w:tc>
        <w:tc>
          <w:tcPr>
            <w:tcW w:w="8445" w:type="dxa"/>
            <w:tcBorders>
              <w:top w:val="single" w:sz="4" w:space="0" w:color="000000"/>
              <w:left w:val="single" w:sz="4" w:space="0" w:color="000000"/>
              <w:bottom w:val="single" w:sz="4" w:space="0" w:color="000000"/>
              <w:right w:val="single" w:sz="4" w:space="0" w:color="000000"/>
            </w:tcBorders>
            <w:shd w:val="clear" w:color="auto" w:fill="FFFFFF"/>
            <w:tcMar>
              <w:left w:w="5" w:type="dxa"/>
              <w:right w:w="5" w:type="dxa"/>
            </w:tcMar>
            <w:vAlign w:val="center"/>
          </w:tcPr>
          <w:p w14:paraId="0164AF43" w14:textId="77777777" w:rsidR="00000000" w:rsidRDefault="00000000">
            <w:pPr>
              <w:widowControl w:val="0"/>
            </w:pPr>
            <w:r>
              <w:rPr>
                <w:rFonts w:ascii="Arial Narrow" w:hAnsi="Arial Narrow" w:cs="Arial Narrow"/>
                <w:b/>
                <w:sz w:val="15"/>
                <w:szCs w:val="15"/>
                <w:lang w:val="pt-BR"/>
              </w:rPr>
              <w:t>BOLSAS:</w:t>
            </w:r>
          </w:p>
          <w:p w14:paraId="0EA4505F" w14:textId="77777777" w:rsidR="00000000" w:rsidRDefault="00000000">
            <w:pPr>
              <w:widowControl w:val="0"/>
            </w:pPr>
            <w:r>
              <w:rPr>
                <w:rFonts w:ascii="Arial Narrow" w:eastAsia="Arial Narrow" w:hAnsi="Arial Narrow" w:cs="Arial Narrow"/>
                <w:b/>
                <w:sz w:val="15"/>
                <w:szCs w:val="15"/>
                <w:lang w:val="pt-BR"/>
              </w:rPr>
              <w:t xml:space="preserve">    </w:t>
            </w:r>
            <w:r>
              <w:rPr>
                <w:rFonts w:ascii="Arial Narrow" w:hAnsi="Arial Narrow" w:cs="Arial Narrow"/>
                <w:b/>
                <w:sz w:val="15"/>
                <w:szCs w:val="15"/>
                <w:lang w:val="pt-BR"/>
              </w:rPr>
              <w:t>BOLSA EN DELANTERIO SUPERIOR IZQUIERDA DE VIVO CON ALETILLAS DE 1" (EN PROPORCION AL TAMAÑO DE LA PRENDA)</w:t>
            </w:r>
          </w:p>
          <w:p w14:paraId="50ABF460" w14:textId="77777777" w:rsidR="00000000" w:rsidRDefault="00000000">
            <w:pPr>
              <w:widowControl w:val="0"/>
            </w:pPr>
            <w:r>
              <w:rPr>
                <w:rFonts w:ascii="Arial Narrow" w:eastAsia="Arial Narrow" w:hAnsi="Arial Narrow" w:cs="Arial Narrow"/>
                <w:b/>
                <w:sz w:val="15"/>
                <w:szCs w:val="15"/>
                <w:lang w:val="pt-BR"/>
              </w:rPr>
              <w:t xml:space="preserve">    </w:t>
            </w:r>
            <w:r>
              <w:rPr>
                <w:rFonts w:ascii="Arial Narrow" w:hAnsi="Arial Narrow" w:cs="Arial Narrow"/>
                <w:b/>
                <w:sz w:val="15"/>
                <w:szCs w:val="15"/>
                <w:lang w:val="pt-BR"/>
              </w:rPr>
              <w:t xml:space="preserve">2 BOLSAS EN DELANTERO INFERIORES DE VIVO DE 1/4" (EN PROPORCION AL TAMAÑO DE LA PRENDA) </w:t>
            </w:r>
          </w:p>
          <w:p w14:paraId="6FCADE20" w14:textId="77777777" w:rsidR="00000000" w:rsidRDefault="00000000">
            <w:pPr>
              <w:widowControl w:val="0"/>
            </w:pPr>
            <w:r>
              <w:rPr>
                <w:rFonts w:ascii="Arial Narrow" w:eastAsia="Arial Narrow" w:hAnsi="Arial Narrow" w:cs="Arial Narrow"/>
                <w:b/>
                <w:sz w:val="15"/>
                <w:szCs w:val="15"/>
                <w:lang w:val="pt-BR"/>
              </w:rPr>
              <w:t xml:space="preserve">    </w:t>
            </w:r>
            <w:r>
              <w:rPr>
                <w:rFonts w:ascii="Arial Narrow" w:hAnsi="Arial Narrow" w:cs="Arial Narrow"/>
                <w:b/>
                <w:sz w:val="15"/>
                <w:szCs w:val="15"/>
                <w:lang w:val="pt-BR"/>
              </w:rPr>
              <w:t>CON TAPAS (5 CM ANCHO) CON PUNTAS REDONDAS</w:t>
            </w:r>
          </w:p>
          <w:p w14:paraId="54B872A7" w14:textId="77777777" w:rsidR="00000000" w:rsidRDefault="00000000">
            <w:pPr>
              <w:widowControl w:val="0"/>
            </w:pPr>
            <w:r>
              <w:rPr>
                <w:rFonts w:ascii="Arial Narrow" w:eastAsia="Arial Narrow" w:hAnsi="Arial Narrow" w:cs="Arial Narrow"/>
                <w:b/>
                <w:sz w:val="15"/>
                <w:szCs w:val="15"/>
                <w:lang w:val="pt-BR"/>
              </w:rPr>
              <w:t xml:space="preserve">    </w:t>
            </w:r>
            <w:r>
              <w:rPr>
                <w:rFonts w:ascii="Arial Narrow" w:hAnsi="Arial Narrow" w:cs="Arial Narrow"/>
                <w:b/>
                <w:sz w:val="15"/>
                <w:szCs w:val="15"/>
                <w:lang w:val="pt-BR"/>
              </w:rPr>
              <w:t>1 BOLSA INTERNA DE TIPO VIVO DEL LADO IZQUIERDO (EN PROPORCION AL TAMAÑO DE LA PENDA)</w:t>
            </w:r>
          </w:p>
          <w:p w14:paraId="4313426A" w14:textId="77777777" w:rsidR="00000000" w:rsidRDefault="00000000">
            <w:pPr>
              <w:widowControl w:val="0"/>
              <w:rPr>
                <w:rFonts w:ascii="Arial Narrow" w:hAnsi="Arial Narrow" w:cs="Arial Narrow"/>
                <w:b/>
                <w:sz w:val="15"/>
                <w:szCs w:val="15"/>
                <w:lang w:val="pt-BR"/>
              </w:rPr>
            </w:pPr>
          </w:p>
          <w:p w14:paraId="54E7BCDD" w14:textId="77777777" w:rsidR="00000000" w:rsidRDefault="00000000">
            <w:pPr>
              <w:widowControl w:val="0"/>
            </w:pPr>
            <w:r>
              <w:rPr>
                <w:rFonts w:ascii="Arial Narrow" w:hAnsi="Arial Narrow" w:cs="Arial Narrow"/>
                <w:b/>
                <w:sz w:val="15"/>
                <w:szCs w:val="15"/>
                <w:lang w:val="pt-BR"/>
              </w:rPr>
              <w:t>CUELLO:</w:t>
            </w:r>
          </w:p>
          <w:p w14:paraId="59455AC0" w14:textId="77777777" w:rsidR="00000000" w:rsidRDefault="00000000">
            <w:pPr>
              <w:widowControl w:val="0"/>
            </w:pPr>
            <w:r>
              <w:rPr>
                <w:rFonts w:ascii="Arial Narrow" w:eastAsia="Arial Narrow" w:hAnsi="Arial Narrow" w:cs="Arial Narrow"/>
                <w:b/>
                <w:sz w:val="15"/>
                <w:szCs w:val="15"/>
                <w:lang w:val="pt-BR"/>
              </w:rPr>
              <w:t xml:space="preserve">    </w:t>
            </w:r>
            <w:r>
              <w:rPr>
                <w:rFonts w:ascii="Arial Narrow" w:hAnsi="Arial Narrow" w:cs="Arial Narrow"/>
                <w:b/>
                <w:sz w:val="15"/>
                <w:szCs w:val="15"/>
                <w:lang w:val="pt-BR"/>
              </w:rPr>
              <w:t xml:space="preserve">SOLAPA ANGOSTA, </w:t>
            </w:r>
          </w:p>
          <w:p w14:paraId="54B76A3D" w14:textId="77777777" w:rsidR="00000000" w:rsidRDefault="00000000">
            <w:pPr>
              <w:widowControl w:val="0"/>
            </w:pPr>
            <w:r>
              <w:rPr>
                <w:rFonts w:ascii="Arial Narrow" w:eastAsia="Arial Narrow" w:hAnsi="Arial Narrow" w:cs="Arial Narrow"/>
                <w:b/>
                <w:sz w:val="15"/>
                <w:szCs w:val="15"/>
                <w:lang w:val="pt-BR"/>
              </w:rPr>
              <w:t xml:space="preserve">    </w:t>
            </w:r>
            <w:r>
              <w:rPr>
                <w:rFonts w:ascii="Arial Narrow" w:hAnsi="Arial Narrow" w:cs="Arial Narrow"/>
                <w:b/>
                <w:sz w:val="15"/>
                <w:szCs w:val="15"/>
                <w:lang w:val="pt-BR"/>
              </w:rPr>
              <w:t>CUELLO INTERIOR CON FIELTRO DE SASTRERIA,</w:t>
            </w:r>
          </w:p>
          <w:p w14:paraId="1B7394FB" w14:textId="77777777" w:rsidR="00000000" w:rsidRDefault="00000000">
            <w:pPr>
              <w:widowControl w:val="0"/>
            </w:pPr>
            <w:r>
              <w:rPr>
                <w:rFonts w:ascii="Arial Narrow" w:eastAsia="Arial Narrow" w:hAnsi="Arial Narrow" w:cs="Arial Narrow"/>
                <w:b/>
                <w:sz w:val="15"/>
                <w:szCs w:val="15"/>
                <w:lang w:val="pt-BR"/>
              </w:rPr>
              <w:t xml:space="preserve">    </w:t>
            </w:r>
            <w:r>
              <w:rPr>
                <w:rFonts w:ascii="Arial Narrow" w:hAnsi="Arial Narrow" w:cs="Arial Narrow"/>
                <w:b/>
                <w:sz w:val="15"/>
                <w:szCs w:val="15"/>
                <w:lang w:val="pt-BR"/>
              </w:rPr>
              <w:t>DELANTERO, VISTAS, CARTERAS, REFUERZOS DE PUÑO, ABERTURAS, FILOS, SISAS CON ENTRETELA</w:t>
            </w:r>
          </w:p>
          <w:p w14:paraId="3C272D76" w14:textId="77777777" w:rsidR="00000000" w:rsidRDefault="00000000">
            <w:pPr>
              <w:widowControl w:val="0"/>
              <w:rPr>
                <w:rFonts w:ascii="Arial Narrow" w:hAnsi="Arial Narrow" w:cs="Arial Narrow"/>
                <w:b/>
                <w:sz w:val="15"/>
                <w:szCs w:val="15"/>
                <w:lang w:val="pt-BR"/>
              </w:rPr>
            </w:pPr>
          </w:p>
          <w:p w14:paraId="4607DE42" w14:textId="77777777" w:rsidR="00000000" w:rsidRDefault="00000000">
            <w:pPr>
              <w:widowControl w:val="0"/>
            </w:pPr>
            <w:r>
              <w:rPr>
                <w:rFonts w:ascii="Arial Narrow" w:hAnsi="Arial Narrow" w:cs="Arial Narrow"/>
                <w:b/>
                <w:sz w:val="15"/>
                <w:szCs w:val="15"/>
                <w:lang w:val="pt-BR"/>
              </w:rPr>
              <w:t>TRASERO:</w:t>
            </w:r>
          </w:p>
          <w:p w14:paraId="36E67460" w14:textId="77777777" w:rsidR="00000000" w:rsidRDefault="00000000">
            <w:pPr>
              <w:widowControl w:val="0"/>
            </w:pPr>
            <w:r>
              <w:rPr>
                <w:rFonts w:ascii="Arial Narrow" w:eastAsia="Arial Narrow" w:hAnsi="Arial Narrow" w:cs="Arial Narrow"/>
                <w:b/>
                <w:sz w:val="15"/>
                <w:szCs w:val="15"/>
                <w:lang w:val="pt-BR"/>
              </w:rPr>
              <w:t xml:space="preserve">    </w:t>
            </w:r>
            <w:r>
              <w:rPr>
                <w:rFonts w:ascii="Arial Narrow" w:hAnsi="Arial Narrow" w:cs="Arial Narrow"/>
                <w:b/>
                <w:sz w:val="15"/>
                <w:szCs w:val="15"/>
                <w:lang w:val="pt-BR"/>
              </w:rPr>
              <w:t>TRASERO DE 2 PARTE</w:t>
            </w:r>
          </w:p>
          <w:p w14:paraId="420B5E04" w14:textId="77777777" w:rsidR="00000000" w:rsidRDefault="00000000">
            <w:pPr>
              <w:widowControl w:val="0"/>
            </w:pPr>
            <w:r>
              <w:rPr>
                <w:rFonts w:ascii="Arial Narrow" w:eastAsia="Arial Narrow" w:hAnsi="Arial Narrow" w:cs="Arial Narrow"/>
                <w:b/>
                <w:sz w:val="15"/>
                <w:szCs w:val="15"/>
                <w:lang w:val="pt-BR"/>
              </w:rPr>
              <w:t xml:space="preserve">    </w:t>
            </w:r>
            <w:r>
              <w:rPr>
                <w:rFonts w:ascii="Arial Narrow" w:hAnsi="Arial Narrow" w:cs="Arial Narrow"/>
                <w:b/>
                <w:sz w:val="15"/>
                <w:szCs w:val="15"/>
                <w:lang w:val="pt-BR"/>
              </w:rPr>
              <w:t xml:space="preserve">ABERTURAS EN LOS LATERALES (2) DE 20 CM CADA 1 Y SE LOCALIZAN EN LA PARTE INFERIOR </w:t>
            </w:r>
          </w:p>
          <w:p w14:paraId="4922A2CF" w14:textId="77777777" w:rsidR="00000000" w:rsidRDefault="00000000">
            <w:pPr>
              <w:widowControl w:val="0"/>
            </w:pPr>
            <w:r>
              <w:rPr>
                <w:rFonts w:ascii="Arial Narrow" w:eastAsia="Arial Narrow" w:hAnsi="Arial Narrow" w:cs="Arial Narrow"/>
                <w:b/>
                <w:sz w:val="15"/>
                <w:szCs w:val="15"/>
                <w:lang w:val="pt-BR"/>
              </w:rPr>
              <w:t xml:space="preserve">    </w:t>
            </w:r>
            <w:r>
              <w:rPr>
                <w:rFonts w:ascii="Arial Narrow" w:hAnsi="Arial Narrow" w:cs="Arial Narrow"/>
                <w:b/>
                <w:sz w:val="15"/>
                <w:szCs w:val="15"/>
                <w:lang w:val="pt-BR"/>
              </w:rPr>
              <w:t>LLEVARA FORRO INTERNO.</w:t>
            </w:r>
          </w:p>
          <w:p w14:paraId="50CCB37E" w14:textId="77777777" w:rsidR="00000000" w:rsidRDefault="00000000">
            <w:pPr>
              <w:widowControl w:val="0"/>
              <w:rPr>
                <w:rFonts w:ascii="Arial Narrow" w:hAnsi="Arial Narrow" w:cs="Arial Narrow"/>
                <w:b/>
                <w:sz w:val="15"/>
                <w:szCs w:val="15"/>
                <w:lang w:val="pt-BR"/>
              </w:rPr>
            </w:pPr>
          </w:p>
          <w:p w14:paraId="580ECFE0" w14:textId="77777777" w:rsidR="00000000" w:rsidRDefault="00000000">
            <w:pPr>
              <w:widowControl w:val="0"/>
            </w:pPr>
            <w:r>
              <w:rPr>
                <w:rFonts w:ascii="Arial Narrow" w:hAnsi="Arial Narrow" w:cs="Arial Narrow"/>
                <w:b/>
                <w:sz w:val="15"/>
                <w:szCs w:val="15"/>
                <w:lang w:val="pt-BR"/>
              </w:rPr>
              <w:t>DELANTERO:</w:t>
            </w:r>
          </w:p>
          <w:p w14:paraId="4B499BD1" w14:textId="77777777" w:rsidR="00000000" w:rsidRDefault="00000000">
            <w:pPr>
              <w:widowControl w:val="0"/>
            </w:pPr>
            <w:r>
              <w:rPr>
                <w:rFonts w:ascii="Arial Narrow" w:eastAsia="Arial Narrow" w:hAnsi="Arial Narrow" w:cs="Arial Narrow"/>
                <w:b/>
                <w:sz w:val="15"/>
                <w:szCs w:val="15"/>
                <w:lang w:val="pt-BR"/>
              </w:rPr>
              <w:t xml:space="preserve">    </w:t>
            </w:r>
            <w:r>
              <w:rPr>
                <w:rFonts w:ascii="Arial Narrow" w:hAnsi="Arial Narrow" w:cs="Arial Narrow"/>
                <w:b/>
                <w:sz w:val="15"/>
                <w:szCs w:val="15"/>
                <w:lang w:val="pt-BR"/>
              </w:rPr>
              <w:t xml:space="preserve">DELANTERO DE 2 PARTES CON COSTADILLOS (TOTAL 4 PARTES) </w:t>
            </w:r>
          </w:p>
          <w:p w14:paraId="61EB79CA" w14:textId="77777777" w:rsidR="00000000" w:rsidRDefault="00000000">
            <w:pPr>
              <w:widowControl w:val="0"/>
            </w:pPr>
            <w:r>
              <w:rPr>
                <w:rFonts w:ascii="Arial Narrow" w:eastAsia="Arial Narrow" w:hAnsi="Arial Narrow" w:cs="Arial Narrow"/>
                <w:b/>
                <w:sz w:val="15"/>
                <w:szCs w:val="15"/>
                <w:lang w:val="pt-BR"/>
              </w:rPr>
              <w:t xml:space="preserve">    </w:t>
            </w:r>
            <w:r>
              <w:rPr>
                <w:rFonts w:ascii="Arial Narrow" w:hAnsi="Arial Narrow" w:cs="Arial Narrow"/>
                <w:b/>
                <w:sz w:val="15"/>
                <w:szCs w:val="15"/>
                <w:lang w:val="pt-BR"/>
              </w:rPr>
              <w:t>PINZA VERTICAL EN CADA LADO DE 18CM LARGO APROX. DE LA ALTURA DEL BUSTO HASTA LA BOLSA</w:t>
            </w:r>
          </w:p>
          <w:p w14:paraId="21AC248F" w14:textId="77777777" w:rsidR="00000000" w:rsidRDefault="00000000">
            <w:pPr>
              <w:widowControl w:val="0"/>
            </w:pPr>
            <w:r>
              <w:rPr>
                <w:rFonts w:ascii="Arial Narrow" w:eastAsia="Arial Narrow" w:hAnsi="Arial Narrow" w:cs="Arial Narrow"/>
                <w:b/>
                <w:sz w:val="15"/>
                <w:szCs w:val="15"/>
                <w:lang w:val="pt-BR"/>
              </w:rPr>
              <w:t xml:space="preserve">    </w:t>
            </w:r>
            <w:r>
              <w:rPr>
                <w:rFonts w:ascii="Arial Narrow" w:hAnsi="Arial Narrow" w:cs="Arial Narrow"/>
                <w:b/>
                <w:sz w:val="15"/>
                <w:szCs w:val="15"/>
                <w:lang w:val="pt-BR"/>
              </w:rPr>
              <w:t>DELANTERO DERECHO: CON BOTONES (2) DELANTERO IZQUIERDO: LLEVA 2 OJALES</w:t>
            </w:r>
          </w:p>
          <w:p w14:paraId="6403442F" w14:textId="77777777" w:rsidR="00000000" w:rsidRDefault="00000000">
            <w:pPr>
              <w:widowControl w:val="0"/>
            </w:pPr>
            <w:r>
              <w:rPr>
                <w:rFonts w:ascii="Arial Narrow" w:eastAsia="Arial Narrow" w:hAnsi="Arial Narrow" w:cs="Arial Narrow"/>
                <w:b/>
                <w:sz w:val="15"/>
                <w:szCs w:val="15"/>
                <w:lang w:val="pt-BR"/>
              </w:rPr>
              <w:t xml:space="preserve">    </w:t>
            </w:r>
            <w:r>
              <w:rPr>
                <w:rFonts w:ascii="Arial Narrow" w:hAnsi="Arial Narrow" w:cs="Arial Narrow"/>
                <w:b/>
                <w:sz w:val="15"/>
                <w:szCs w:val="15"/>
                <w:lang w:val="pt-BR"/>
              </w:rPr>
              <w:t>HOMBRERAS DE HUATA Y CAIDAS DE FIELTRO</w:t>
            </w:r>
          </w:p>
          <w:p w14:paraId="6C5BAECA" w14:textId="77777777" w:rsidR="00000000" w:rsidRDefault="00000000">
            <w:pPr>
              <w:widowControl w:val="0"/>
              <w:rPr>
                <w:rFonts w:ascii="Arial Narrow" w:hAnsi="Arial Narrow" w:cs="Arial Narrow"/>
                <w:b/>
                <w:sz w:val="15"/>
                <w:szCs w:val="15"/>
                <w:lang w:val="pt-BR"/>
              </w:rPr>
            </w:pPr>
          </w:p>
          <w:p w14:paraId="144D74EB" w14:textId="77777777" w:rsidR="00000000" w:rsidRDefault="00000000">
            <w:pPr>
              <w:widowControl w:val="0"/>
            </w:pPr>
            <w:r>
              <w:rPr>
                <w:rFonts w:ascii="Arial Narrow" w:hAnsi="Arial Narrow" w:cs="Arial Narrow"/>
                <w:b/>
                <w:sz w:val="15"/>
                <w:szCs w:val="15"/>
                <w:lang w:val="pt-BR"/>
              </w:rPr>
              <w:t xml:space="preserve">MANGAS LARGAS DE 2 PARTE </w:t>
            </w:r>
          </w:p>
          <w:p w14:paraId="7A8B26D2" w14:textId="77777777" w:rsidR="00000000" w:rsidRDefault="00000000">
            <w:pPr>
              <w:widowControl w:val="0"/>
            </w:pPr>
            <w:r>
              <w:rPr>
                <w:rFonts w:ascii="Arial Narrow" w:eastAsia="Arial Narrow" w:hAnsi="Arial Narrow" w:cs="Arial Narrow"/>
                <w:b/>
                <w:sz w:val="15"/>
                <w:szCs w:val="15"/>
                <w:lang w:val="pt-BR"/>
              </w:rPr>
              <w:t xml:space="preserve">    </w:t>
            </w:r>
            <w:r>
              <w:rPr>
                <w:rFonts w:ascii="Arial Narrow" w:hAnsi="Arial Narrow" w:cs="Arial Narrow"/>
                <w:b/>
                <w:sz w:val="15"/>
                <w:szCs w:val="15"/>
                <w:lang w:val="pt-BR"/>
              </w:rPr>
              <w:t>TIPO SASTE CON MARTILLO ABIERTO CON 4 OJALES FINGIDOS, Y 4 BOTONES</w:t>
            </w:r>
          </w:p>
          <w:p w14:paraId="475D431F" w14:textId="77777777" w:rsidR="00000000" w:rsidRDefault="00000000">
            <w:pPr>
              <w:widowControl w:val="0"/>
              <w:rPr>
                <w:rFonts w:ascii="Arial Narrow" w:hAnsi="Arial Narrow" w:cs="Arial Narrow"/>
                <w:b/>
                <w:sz w:val="15"/>
                <w:szCs w:val="15"/>
                <w:lang w:val="pt-BR"/>
              </w:rPr>
            </w:pPr>
          </w:p>
          <w:p w14:paraId="5FE4C76A" w14:textId="77777777" w:rsidR="00000000" w:rsidRDefault="00000000">
            <w:pPr>
              <w:widowControl w:val="0"/>
            </w:pPr>
            <w:r>
              <w:rPr>
                <w:rFonts w:ascii="Arial Narrow" w:hAnsi="Arial Narrow" w:cs="Arial Narrow"/>
                <w:b/>
                <w:sz w:val="15"/>
                <w:szCs w:val="15"/>
                <w:lang w:val="pt-BR"/>
              </w:rPr>
              <w:t>BOTONES Y OJALES:</w:t>
            </w:r>
          </w:p>
          <w:p w14:paraId="66C30E77" w14:textId="77777777" w:rsidR="00000000" w:rsidRDefault="00000000">
            <w:pPr>
              <w:widowControl w:val="0"/>
            </w:pPr>
            <w:r>
              <w:rPr>
                <w:rFonts w:ascii="Arial Narrow" w:eastAsia="Arial Narrow" w:hAnsi="Arial Narrow" w:cs="Arial Narrow"/>
                <w:b/>
                <w:sz w:val="15"/>
                <w:szCs w:val="15"/>
                <w:lang w:val="pt-BR"/>
              </w:rPr>
              <w:t xml:space="preserve">    </w:t>
            </w:r>
            <w:r>
              <w:rPr>
                <w:rFonts w:ascii="Arial Narrow" w:hAnsi="Arial Narrow" w:cs="Arial Narrow"/>
                <w:b/>
                <w:sz w:val="15"/>
                <w:szCs w:val="15"/>
                <w:lang w:val="pt-BR"/>
              </w:rPr>
              <w:t>PRENDA: 2 OJALES PARA EL BOTON EN DELANTERO</w:t>
            </w:r>
          </w:p>
          <w:p w14:paraId="640EC6B7" w14:textId="77777777" w:rsidR="00000000" w:rsidRDefault="00000000">
            <w:pPr>
              <w:widowControl w:val="0"/>
            </w:pPr>
            <w:r>
              <w:rPr>
                <w:rFonts w:ascii="Arial Narrow" w:eastAsia="Arial Narrow" w:hAnsi="Arial Narrow" w:cs="Arial Narrow"/>
                <w:b/>
                <w:sz w:val="15"/>
                <w:szCs w:val="15"/>
                <w:lang w:val="pt-BR"/>
              </w:rPr>
              <w:t xml:space="preserve">    </w:t>
            </w:r>
            <w:r>
              <w:rPr>
                <w:rFonts w:ascii="Arial Narrow" w:hAnsi="Arial Narrow" w:cs="Arial Narrow"/>
                <w:b/>
                <w:sz w:val="15"/>
                <w:szCs w:val="15"/>
                <w:lang w:val="pt-BR"/>
              </w:rPr>
              <w:t xml:space="preserve">BOTONES: 2 DEL #36 COLOR (AL TONO DE LA TELA) EN DELANTERO DERECHO </w:t>
            </w:r>
          </w:p>
          <w:p w14:paraId="25EA525E" w14:textId="77777777" w:rsidR="00000000" w:rsidRDefault="00000000">
            <w:pPr>
              <w:widowControl w:val="0"/>
            </w:pPr>
            <w:r>
              <w:rPr>
                <w:rFonts w:ascii="Arial Narrow" w:eastAsia="Arial Narrow" w:hAnsi="Arial Narrow" w:cs="Arial Narrow"/>
                <w:b/>
                <w:sz w:val="15"/>
                <w:szCs w:val="15"/>
                <w:lang w:val="pt-BR"/>
              </w:rPr>
              <w:t xml:space="preserve">    </w:t>
            </w:r>
            <w:r>
              <w:rPr>
                <w:rFonts w:ascii="Arial Narrow" w:hAnsi="Arial Narrow" w:cs="Arial Narrow"/>
                <w:b/>
                <w:sz w:val="15"/>
                <w:szCs w:val="15"/>
                <w:lang w:val="pt-BR"/>
              </w:rPr>
              <w:t>EN CADA MANGA (EN EL PUÑO) LLEVA 4 BOTONES # 24 Y OJAL FALSO</w:t>
            </w:r>
          </w:p>
          <w:p w14:paraId="2966AB9A" w14:textId="77777777" w:rsidR="00000000" w:rsidRDefault="00000000">
            <w:pPr>
              <w:widowControl w:val="0"/>
              <w:rPr>
                <w:rFonts w:ascii="Arial Narrow" w:hAnsi="Arial Narrow" w:cs="Arial Narrow"/>
                <w:b/>
                <w:sz w:val="15"/>
                <w:szCs w:val="15"/>
                <w:lang w:val="pt-BR"/>
              </w:rPr>
            </w:pPr>
          </w:p>
          <w:p w14:paraId="62D20969" w14:textId="77777777" w:rsidR="00000000" w:rsidRDefault="00000000">
            <w:pPr>
              <w:widowControl w:val="0"/>
            </w:pPr>
            <w:r>
              <w:rPr>
                <w:rFonts w:ascii="Arial Narrow" w:hAnsi="Arial Narrow" w:cs="Arial Narrow"/>
                <w:b/>
                <w:sz w:val="15"/>
                <w:szCs w:val="15"/>
                <w:lang w:val="pt-BR"/>
              </w:rPr>
              <w:t>GENERALIDADES:</w:t>
            </w:r>
          </w:p>
          <w:p w14:paraId="2EBFF283" w14:textId="77777777" w:rsidR="00000000" w:rsidRDefault="00000000">
            <w:pPr>
              <w:widowControl w:val="0"/>
            </w:pPr>
            <w:r>
              <w:rPr>
                <w:rFonts w:ascii="Arial Narrow" w:eastAsia="Arial Narrow" w:hAnsi="Arial Narrow" w:cs="Arial Narrow"/>
                <w:b/>
                <w:sz w:val="15"/>
                <w:szCs w:val="15"/>
                <w:lang w:val="pt-BR"/>
              </w:rPr>
              <w:t xml:space="preserve">    </w:t>
            </w:r>
            <w:r>
              <w:rPr>
                <w:rFonts w:ascii="Arial Narrow" w:hAnsi="Arial Narrow" w:cs="Arial Narrow"/>
                <w:b/>
                <w:sz w:val="15"/>
                <w:szCs w:val="15"/>
                <w:lang w:val="pt-BR"/>
              </w:rPr>
              <w:t>PARA EL CERRADO DE MANGA, COSTADO Y ENCUARTE SERA CON MAQUINA OVERLOOK DE 4 O 5 HILOS</w:t>
            </w:r>
          </w:p>
          <w:p w14:paraId="14C75E9D" w14:textId="77777777" w:rsidR="00000000" w:rsidRDefault="00000000">
            <w:pPr>
              <w:widowControl w:val="0"/>
            </w:pPr>
            <w:r>
              <w:rPr>
                <w:rFonts w:ascii="Arial Narrow" w:eastAsia="Arial Narrow" w:hAnsi="Arial Narrow" w:cs="Arial Narrow"/>
                <w:b/>
                <w:sz w:val="15"/>
                <w:szCs w:val="15"/>
                <w:lang w:val="pt-BR"/>
              </w:rPr>
              <w:t xml:space="preserve">    </w:t>
            </w:r>
            <w:r>
              <w:rPr>
                <w:rFonts w:ascii="Arial Narrow" w:hAnsi="Arial Narrow" w:cs="Arial Narrow"/>
                <w:b/>
                <w:sz w:val="15"/>
                <w:szCs w:val="15"/>
                <w:lang w:val="pt-BR"/>
              </w:rPr>
              <w:t xml:space="preserve">TOLERANCIAS MAXIMAS DE 1/2" </w:t>
            </w:r>
          </w:p>
          <w:p w14:paraId="3F856A67" w14:textId="77777777" w:rsidR="00000000" w:rsidRDefault="00000000">
            <w:pPr>
              <w:widowControl w:val="0"/>
            </w:pPr>
            <w:r>
              <w:rPr>
                <w:rFonts w:ascii="Arial Narrow" w:eastAsia="Arial Narrow" w:hAnsi="Arial Narrow" w:cs="Arial Narrow"/>
                <w:b/>
                <w:sz w:val="15"/>
                <w:szCs w:val="15"/>
                <w:lang w:val="pt-BR"/>
              </w:rPr>
              <w:t xml:space="preserve">     </w:t>
            </w:r>
            <w:r>
              <w:rPr>
                <w:rFonts w:ascii="Arial Narrow" w:hAnsi="Arial Narrow" w:cs="Arial Narrow"/>
                <w:b/>
                <w:sz w:val="15"/>
                <w:szCs w:val="15"/>
                <w:lang w:val="pt-BR"/>
              </w:rPr>
              <w:t>CORTE INGLES</w:t>
            </w:r>
          </w:p>
          <w:p w14:paraId="7C4FC230" w14:textId="77777777" w:rsidR="00000000" w:rsidRDefault="00000000">
            <w:pPr>
              <w:widowControl w:val="0"/>
            </w:pPr>
            <w:r>
              <w:rPr>
                <w:rFonts w:ascii="Arial Narrow" w:eastAsia="Arial Narrow" w:hAnsi="Arial Narrow" w:cs="Arial Narrow"/>
                <w:b/>
                <w:sz w:val="15"/>
                <w:szCs w:val="15"/>
                <w:lang w:val="pt-BR"/>
              </w:rPr>
              <w:t xml:space="preserve">     </w:t>
            </w:r>
            <w:r>
              <w:rPr>
                <w:rFonts w:ascii="Arial Narrow" w:hAnsi="Arial Narrow" w:cs="Arial Narrow"/>
                <w:b/>
                <w:sz w:val="15"/>
                <w:szCs w:val="15"/>
                <w:lang w:val="pt-BR"/>
              </w:rPr>
              <w:t>LAS COSTURAS INTERNAS SE TAPARAN CON BIES EN CONTRASTE</w:t>
            </w:r>
          </w:p>
          <w:p w14:paraId="1AD9A44D" w14:textId="77777777" w:rsidR="00000000" w:rsidRDefault="00000000">
            <w:pPr>
              <w:widowControl w:val="0"/>
              <w:rPr>
                <w:rFonts w:ascii="Arial Narrow" w:eastAsia="Calibri" w:hAnsi="Arial Narrow" w:cs="Arial Narrow"/>
                <w:b/>
                <w:sz w:val="15"/>
                <w:szCs w:val="15"/>
                <w:lang w:val="pt-BR"/>
              </w:rPr>
            </w:pPr>
          </w:p>
        </w:tc>
        <w:tc>
          <w:tcPr>
            <w:tcW w:w="30" w:type="dxa"/>
            <w:shd w:val="clear" w:color="auto" w:fill="auto"/>
          </w:tcPr>
          <w:p w14:paraId="2A80D100" w14:textId="77777777" w:rsidR="00000000" w:rsidRDefault="00000000">
            <w:pPr>
              <w:snapToGrid w:val="0"/>
              <w:rPr>
                <w:rFonts w:ascii="Arial Narrow" w:eastAsia="Calibri" w:hAnsi="Arial Narrow" w:cs="Arial Narrow"/>
                <w:b/>
                <w:bCs/>
                <w:sz w:val="15"/>
                <w:szCs w:val="15"/>
                <w:lang w:val="pt-BR"/>
              </w:rPr>
            </w:pPr>
          </w:p>
        </w:tc>
      </w:tr>
      <w:tr w:rsidR="00000000" w14:paraId="0ED76B8D" w14:textId="77777777">
        <w:tblPrEx>
          <w:tblCellMar>
            <w:left w:w="0" w:type="dxa"/>
            <w:right w:w="0" w:type="dxa"/>
          </w:tblCellMar>
        </w:tblPrEx>
        <w:trPr>
          <w:trHeight w:val="2835"/>
        </w:trPr>
        <w:tc>
          <w:tcPr>
            <w:tcW w:w="1755" w:type="dxa"/>
            <w:gridSpan w:val="2"/>
            <w:tcBorders>
              <w:top w:val="single" w:sz="4" w:space="0" w:color="000000"/>
              <w:left w:val="single" w:sz="4" w:space="0" w:color="000000"/>
              <w:bottom w:val="single" w:sz="4" w:space="0" w:color="000000"/>
            </w:tcBorders>
            <w:shd w:val="clear" w:color="auto" w:fill="D9D9D9"/>
            <w:tcMar>
              <w:left w:w="5" w:type="dxa"/>
              <w:right w:w="5" w:type="dxa"/>
            </w:tcMar>
            <w:vAlign w:val="center"/>
          </w:tcPr>
          <w:p w14:paraId="3DC16BD3" w14:textId="77777777" w:rsidR="00000000" w:rsidRDefault="00000000">
            <w:pPr>
              <w:widowControl w:val="0"/>
              <w:spacing w:before="120" w:after="120"/>
              <w:jc w:val="center"/>
            </w:pPr>
            <w:r>
              <w:rPr>
                <w:rFonts w:ascii="Arial Narrow" w:hAnsi="Arial Narrow" w:cs="Arial Narrow"/>
                <w:b/>
                <w:bCs/>
                <w:sz w:val="15"/>
                <w:szCs w:val="15"/>
              </w:rPr>
              <w:t>IMAGEN</w:t>
            </w:r>
          </w:p>
          <w:p w14:paraId="405249A1" w14:textId="77777777" w:rsidR="00000000" w:rsidRDefault="00000000">
            <w:pPr>
              <w:widowControl w:val="0"/>
              <w:spacing w:before="120" w:after="120"/>
              <w:jc w:val="center"/>
            </w:pPr>
            <w:r>
              <w:rPr>
                <w:rFonts w:ascii="Arial Narrow" w:hAnsi="Arial Narrow" w:cs="Arial Narrow"/>
                <w:b/>
                <w:bCs/>
                <w:sz w:val="15"/>
                <w:szCs w:val="15"/>
              </w:rPr>
              <w:t>ES ÚNICAMENTE ILUSTRATIVA</w:t>
            </w:r>
          </w:p>
        </w:tc>
        <w:tc>
          <w:tcPr>
            <w:tcW w:w="8445" w:type="dxa"/>
            <w:tcBorders>
              <w:top w:val="single" w:sz="4" w:space="0" w:color="000000"/>
              <w:left w:val="single" w:sz="4" w:space="0" w:color="000000"/>
              <w:bottom w:val="single" w:sz="4" w:space="0" w:color="000000"/>
              <w:right w:val="single" w:sz="4" w:space="0" w:color="000000"/>
            </w:tcBorders>
            <w:shd w:val="clear" w:color="auto" w:fill="FFFFFF"/>
            <w:tcMar>
              <w:left w:w="5" w:type="dxa"/>
              <w:right w:w="5" w:type="dxa"/>
            </w:tcMar>
            <w:vAlign w:val="center"/>
          </w:tcPr>
          <w:p w14:paraId="2FDF865F" w14:textId="77777777" w:rsidR="00000000" w:rsidRDefault="00A91C0C">
            <w:pPr>
              <w:widowControl w:val="0"/>
              <w:rPr>
                <w:rFonts w:ascii="Arial Narrow" w:hAnsi="Arial Narrow" w:cs="Arial Narrow"/>
                <w:b/>
                <w:bCs/>
                <w:sz w:val="20"/>
              </w:rPr>
            </w:pPr>
            <w:r>
              <w:rPr>
                <w:noProof/>
              </w:rPr>
              <w:drawing>
                <wp:inline distT="0" distB="0" distL="0" distR="0" wp14:anchorId="6B31C3E8" wp14:editId="6F358D2B">
                  <wp:extent cx="5092700" cy="3683000"/>
                  <wp:effectExtent l="0" t="0" r="0" b="0"/>
                  <wp:docPr id="26" name="Imagen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pic:cNvPicPr>
                        </pic:nvPicPr>
                        <pic:blipFill>
                          <a:blip r:embed="rId25" cstate="print">
                            <a:extLst>
                              <a:ext uri="{28A0092B-C50C-407E-A947-70E740481C1C}">
                                <a14:useLocalDpi xmlns:a14="http://schemas.microsoft.com/office/drawing/2010/main" val="0"/>
                              </a:ext>
                            </a:extLst>
                          </a:blip>
                          <a:srcRect l="-67" t="-84" r="-67" b="-84"/>
                          <a:stretch>
                            <a:fillRect/>
                          </a:stretch>
                        </pic:blipFill>
                        <pic:spPr bwMode="auto">
                          <a:xfrm>
                            <a:off x="0" y="0"/>
                            <a:ext cx="5092700" cy="3683000"/>
                          </a:xfrm>
                          <a:prstGeom prst="rect">
                            <a:avLst/>
                          </a:prstGeom>
                          <a:solidFill>
                            <a:srgbClr val="FFFFFF"/>
                          </a:solidFill>
                          <a:ln>
                            <a:noFill/>
                          </a:ln>
                        </pic:spPr>
                      </pic:pic>
                    </a:graphicData>
                  </a:graphic>
                </wp:inline>
              </w:drawing>
            </w:r>
          </w:p>
        </w:tc>
        <w:tc>
          <w:tcPr>
            <w:tcW w:w="30" w:type="dxa"/>
            <w:shd w:val="clear" w:color="auto" w:fill="auto"/>
          </w:tcPr>
          <w:p w14:paraId="2D32BF08" w14:textId="77777777" w:rsidR="00000000" w:rsidRDefault="00000000">
            <w:pPr>
              <w:snapToGrid w:val="0"/>
              <w:rPr>
                <w:rFonts w:ascii="Arial Narrow" w:hAnsi="Arial Narrow" w:cs="Arial Narrow"/>
                <w:b/>
                <w:bCs/>
                <w:sz w:val="20"/>
              </w:rPr>
            </w:pPr>
          </w:p>
        </w:tc>
      </w:tr>
      <w:tr w:rsidR="00000000" w14:paraId="386025D7" w14:textId="77777777">
        <w:trPr>
          <w:trHeight w:val="454"/>
        </w:trPr>
        <w:tc>
          <w:tcPr>
            <w:tcW w:w="1725" w:type="dxa"/>
            <w:tcBorders>
              <w:top w:val="single" w:sz="4" w:space="0" w:color="000000"/>
              <w:left w:val="single" w:sz="4" w:space="0" w:color="000000"/>
            </w:tcBorders>
            <w:shd w:val="clear" w:color="auto" w:fill="D9D9D9"/>
            <w:vAlign w:val="center"/>
          </w:tcPr>
          <w:p w14:paraId="7945CB4C" w14:textId="77777777" w:rsidR="00000000" w:rsidRDefault="00000000">
            <w:pPr>
              <w:widowControl w:val="0"/>
              <w:jc w:val="center"/>
            </w:pPr>
            <w:r>
              <w:rPr>
                <w:rFonts w:ascii="Arial Narrow" w:hAnsi="Arial Narrow" w:cs="Arial Narrow"/>
                <w:b/>
                <w:bCs/>
                <w:sz w:val="20"/>
              </w:rPr>
              <w:t>SUBPARTIDA 66</w:t>
            </w:r>
          </w:p>
        </w:tc>
        <w:tc>
          <w:tcPr>
            <w:tcW w:w="8475" w:type="dxa"/>
            <w:gridSpan w:val="2"/>
            <w:tcBorders>
              <w:left w:val="single" w:sz="4" w:space="0" w:color="000000"/>
            </w:tcBorders>
            <w:shd w:val="clear" w:color="auto" w:fill="auto"/>
          </w:tcPr>
          <w:p w14:paraId="059522F7" w14:textId="77777777" w:rsidR="00000000" w:rsidRDefault="00000000">
            <w:pPr>
              <w:widowControl w:val="0"/>
              <w:snapToGrid w:val="0"/>
            </w:pPr>
          </w:p>
        </w:tc>
        <w:tc>
          <w:tcPr>
            <w:tcW w:w="30" w:type="dxa"/>
            <w:shd w:val="clear" w:color="auto" w:fill="auto"/>
          </w:tcPr>
          <w:p w14:paraId="456B170D" w14:textId="77777777" w:rsidR="00000000" w:rsidRDefault="00000000">
            <w:pPr>
              <w:widowControl w:val="0"/>
              <w:snapToGrid w:val="0"/>
            </w:pPr>
          </w:p>
        </w:tc>
      </w:tr>
      <w:tr w:rsidR="00000000" w14:paraId="0FC11A35" w14:textId="77777777">
        <w:tblPrEx>
          <w:tblCellMar>
            <w:left w:w="0" w:type="dxa"/>
            <w:right w:w="0" w:type="dxa"/>
          </w:tblCellMar>
        </w:tblPrEx>
        <w:trPr>
          <w:trHeight w:val="680"/>
        </w:trPr>
        <w:tc>
          <w:tcPr>
            <w:tcW w:w="1755" w:type="dxa"/>
            <w:gridSpan w:val="2"/>
            <w:tcBorders>
              <w:top w:val="single" w:sz="4" w:space="0" w:color="000000"/>
              <w:left w:val="single" w:sz="4" w:space="0" w:color="000000"/>
              <w:bottom w:val="single" w:sz="4" w:space="0" w:color="000000"/>
            </w:tcBorders>
            <w:shd w:val="clear" w:color="auto" w:fill="D9D9D9"/>
            <w:tcMar>
              <w:left w:w="5" w:type="dxa"/>
              <w:right w:w="5" w:type="dxa"/>
            </w:tcMar>
            <w:vAlign w:val="center"/>
          </w:tcPr>
          <w:p w14:paraId="5B9873F5" w14:textId="77777777" w:rsidR="00000000" w:rsidRDefault="00000000">
            <w:pPr>
              <w:widowControl w:val="0"/>
            </w:pPr>
            <w:r>
              <w:rPr>
                <w:rFonts w:ascii="Arial Narrow" w:hAnsi="Arial Narrow" w:cs="Arial Narrow"/>
                <w:b/>
                <w:bCs/>
                <w:sz w:val="15"/>
                <w:szCs w:val="15"/>
              </w:rPr>
              <w:t>DESCRIPCIÓN</w:t>
            </w:r>
          </w:p>
          <w:p w14:paraId="02A56975" w14:textId="77777777" w:rsidR="00000000" w:rsidRDefault="00000000">
            <w:pPr>
              <w:widowControl w:val="0"/>
            </w:pPr>
            <w:r>
              <w:rPr>
                <w:rFonts w:ascii="Arial Narrow" w:hAnsi="Arial Narrow" w:cs="Arial Narrow"/>
                <w:b/>
                <w:bCs/>
                <w:sz w:val="15"/>
                <w:szCs w:val="15"/>
              </w:rPr>
              <w:t>DEL BIEN</w:t>
            </w:r>
          </w:p>
        </w:tc>
        <w:tc>
          <w:tcPr>
            <w:tcW w:w="8445" w:type="dxa"/>
            <w:tcBorders>
              <w:top w:val="single" w:sz="4" w:space="0" w:color="000000"/>
              <w:left w:val="single" w:sz="4" w:space="0" w:color="000000"/>
              <w:bottom w:val="single" w:sz="4" w:space="0" w:color="000000"/>
              <w:right w:val="single" w:sz="4" w:space="0" w:color="000000"/>
            </w:tcBorders>
            <w:shd w:val="clear" w:color="auto" w:fill="FFFFFF"/>
            <w:tcMar>
              <w:left w:w="5" w:type="dxa"/>
              <w:right w:w="5" w:type="dxa"/>
            </w:tcMar>
          </w:tcPr>
          <w:p w14:paraId="1ECB4CC0" w14:textId="77777777" w:rsidR="00000000" w:rsidRDefault="00000000">
            <w:pPr>
              <w:widowControl w:val="0"/>
            </w:pPr>
            <w:r>
              <w:rPr>
                <w:rFonts w:ascii="Montserrat" w:hAnsi="Montserrat" w:cs="Montserrat"/>
                <w:color w:val="000000"/>
                <w:sz w:val="15"/>
                <w:szCs w:val="15"/>
              </w:rPr>
              <w:t>Filipina Dama Confeccionado en tela 70% Poliéster, 30% Algodón en Color BLANCO (CON BIES EN TONO AZUL MARINO EN CONTRASTE)</w:t>
            </w:r>
          </w:p>
          <w:p w14:paraId="784C31C6" w14:textId="77777777" w:rsidR="00000000" w:rsidRDefault="00000000">
            <w:pPr>
              <w:widowControl w:val="0"/>
            </w:pPr>
            <w:r>
              <w:rPr>
                <w:rFonts w:ascii="Montserrat" w:hAnsi="Montserrat" w:cs="Montserrat"/>
                <w:b/>
                <w:bCs/>
                <w:color w:val="000000"/>
                <w:sz w:val="15"/>
                <w:szCs w:val="15"/>
              </w:rPr>
              <w:t>CATEGORIA:  ENFERMERIA, LA CUAL DEBERA CONSIDERAR AL ELABORAR SU PROPUESTA ECONOMICA (ANEXO 6)</w:t>
            </w:r>
          </w:p>
        </w:tc>
        <w:tc>
          <w:tcPr>
            <w:tcW w:w="30" w:type="dxa"/>
            <w:shd w:val="clear" w:color="auto" w:fill="auto"/>
          </w:tcPr>
          <w:p w14:paraId="1E1E6979" w14:textId="77777777" w:rsidR="00000000" w:rsidRDefault="00000000">
            <w:pPr>
              <w:snapToGrid w:val="0"/>
              <w:rPr>
                <w:rFonts w:ascii="Arial Narrow" w:hAnsi="Arial Narrow" w:cs="Arial Narrow"/>
                <w:b/>
                <w:bCs/>
                <w:sz w:val="15"/>
                <w:szCs w:val="15"/>
              </w:rPr>
            </w:pPr>
          </w:p>
        </w:tc>
      </w:tr>
      <w:tr w:rsidR="00000000" w14:paraId="1FB21BB7" w14:textId="77777777">
        <w:tblPrEx>
          <w:tblCellMar>
            <w:left w:w="0" w:type="dxa"/>
            <w:right w:w="0" w:type="dxa"/>
          </w:tblCellMar>
        </w:tblPrEx>
        <w:trPr>
          <w:trHeight w:val="1134"/>
        </w:trPr>
        <w:tc>
          <w:tcPr>
            <w:tcW w:w="1755" w:type="dxa"/>
            <w:gridSpan w:val="2"/>
            <w:tcBorders>
              <w:top w:val="single" w:sz="4" w:space="0" w:color="000000"/>
              <w:left w:val="single" w:sz="4" w:space="0" w:color="000000"/>
              <w:bottom w:val="single" w:sz="4" w:space="0" w:color="000000"/>
            </w:tcBorders>
            <w:shd w:val="clear" w:color="auto" w:fill="D9D9D9"/>
            <w:tcMar>
              <w:left w:w="5" w:type="dxa"/>
              <w:right w:w="5" w:type="dxa"/>
            </w:tcMar>
            <w:vAlign w:val="center"/>
          </w:tcPr>
          <w:p w14:paraId="7E170F29" w14:textId="77777777" w:rsidR="00000000" w:rsidRDefault="00000000">
            <w:pPr>
              <w:widowControl w:val="0"/>
            </w:pPr>
            <w:r>
              <w:rPr>
                <w:rFonts w:ascii="Arial Narrow" w:hAnsi="Arial Narrow" w:cs="Arial Narrow"/>
                <w:b/>
                <w:bCs/>
                <w:sz w:val="15"/>
                <w:szCs w:val="15"/>
              </w:rPr>
              <w:t>ESPECIFICACIONES</w:t>
            </w:r>
          </w:p>
          <w:p w14:paraId="55AD82AB" w14:textId="77777777" w:rsidR="00000000" w:rsidRDefault="00000000">
            <w:pPr>
              <w:widowControl w:val="0"/>
            </w:pPr>
            <w:r>
              <w:rPr>
                <w:rFonts w:ascii="Arial Narrow" w:hAnsi="Arial Narrow" w:cs="Arial Narrow"/>
                <w:b/>
                <w:bCs/>
                <w:sz w:val="15"/>
                <w:szCs w:val="15"/>
              </w:rPr>
              <w:t>TÉCNICAS:</w:t>
            </w:r>
          </w:p>
        </w:tc>
        <w:tc>
          <w:tcPr>
            <w:tcW w:w="8445" w:type="dxa"/>
            <w:tcBorders>
              <w:top w:val="single" w:sz="4" w:space="0" w:color="000000"/>
              <w:left w:val="single" w:sz="4" w:space="0" w:color="000000"/>
              <w:bottom w:val="single" w:sz="4" w:space="0" w:color="000000"/>
              <w:right w:val="single" w:sz="4" w:space="0" w:color="000000"/>
            </w:tcBorders>
            <w:shd w:val="clear" w:color="auto" w:fill="FFFFFF"/>
            <w:tcMar>
              <w:left w:w="5" w:type="dxa"/>
              <w:right w:w="5" w:type="dxa"/>
            </w:tcMar>
            <w:vAlign w:val="center"/>
          </w:tcPr>
          <w:p w14:paraId="7C7AADD0"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BOLSAS:</w:t>
            </w:r>
          </w:p>
          <w:p w14:paraId="096B00A6"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 xml:space="preserve">BOLSAS INFERIORES DE 3 LADOS (2) UNA DE CADA LADO DE 15CM X 15CM FIJADAS EN EL CORTE PRINCESA </w:t>
            </w:r>
          </w:p>
          <w:p w14:paraId="69048BFC"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Y EN EL COSTADO CON BIES EN CONTRASTE</w:t>
            </w:r>
          </w:p>
          <w:p w14:paraId="6E7B3EC7" w14:textId="77777777" w:rsidR="00000000" w:rsidRDefault="00000000">
            <w:pPr>
              <w:widowControl w:val="0"/>
              <w:rPr>
                <w:rFonts w:ascii="Arial Narrow" w:eastAsia="Calibri" w:hAnsi="Arial Narrow" w:cs="Arial Narrow"/>
                <w:b/>
                <w:sz w:val="15"/>
                <w:szCs w:val="15"/>
              </w:rPr>
            </w:pPr>
          </w:p>
          <w:p w14:paraId="09243848" w14:textId="77777777" w:rsidR="00000000" w:rsidRDefault="00000000">
            <w:pPr>
              <w:widowControl w:val="0"/>
            </w:pPr>
            <w:r>
              <w:rPr>
                <w:rFonts w:ascii="Arial Narrow" w:eastAsia="Calibri" w:hAnsi="Arial Narrow" w:cs="Arial Narrow"/>
                <w:b/>
                <w:sz w:val="15"/>
                <w:szCs w:val="15"/>
              </w:rPr>
              <w:t>CUELLO:</w:t>
            </w:r>
          </w:p>
          <w:p w14:paraId="4D8FC97E"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 xml:space="preserve">CUELLO REDONDO CON CANESUE DE 5 CM DE ANCHO UNIDO A LOS DELANTES CENTRALES </w:t>
            </w:r>
          </w:p>
          <w:p w14:paraId="2031CE7A"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INTRODUCIENDO UN BIES EN COMBINACION AMBOS LLEVARAN UN ALMA DE PIOLA</w:t>
            </w:r>
          </w:p>
          <w:p w14:paraId="31CAE0C8" w14:textId="77777777" w:rsidR="00000000" w:rsidRDefault="00000000">
            <w:pPr>
              <w:widowControl w:val="0"/>
              <w:rPr>
                <w:rFonts w:ascii="Arial Narrow" w:eastAsia="Calibri" w:hAnsi="Arial Narrow" w:cs="Arial Narrow"/>
                <w:b/>
                <w:sz w:val="15"/>
                <w:szCs w:val="15"/>
              </w:rPr>
            </w:pPr>
          </w:p>
          <w:p w14:paraId="4F1E36EA" w14:textId="77777777" w:rsidR="00000000" w:rsidRDefault="00000000">
            <w:pPr>
              <w:widowControl w:val="0"/>
            </w:pPr>
            <w:r>
              <w:rPr>
                <w:rFonts w:ascii="Arial Narrow" w:eastAsia="Calibri" w:hAnsi="Arial Narrow" w:cs="Arial Narrow"/>
                <w:b/>
                <w:sz w:val="15"/>
                <w:szCs w:val="15"/>
              </w:rPr>
              <w:t>TRASERO:</w:t>
            </w:r>
          </w:p>
          <w:p w14:paraId="552D9C2D"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TRASERO DE 5 PARTES CORTE PRINCESA</w:t>
            </w:r>
          </w:p>
          <w:p w14:paraId="51CD5D23"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 xml:space="preserve">SALE DELA SISA HASTA LA BASE EN LA PARTE CENTRAL </w:t>
            </w:r>
          </w:p>
          <w:p w14:paraId="4E7AEC0B"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 xml:space="preserve">A LA ALTURA DE LA CINTURA LLEVARA INTRODUCIDO UN CINTURON DE 4 CENTIMETROS DE ANCHO FIJADO </w:t>
            </w:r>
          </w:p>
          <w:p w14:paraId="5CBE4427"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DE CADA LADO CON UN PESPUNTE DE ¼ DE ANCHO</w:t>
            </w:r>
          </w:p>
          <w:p w14:paraId="0A496410"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EN LA PARTE INFERIOR DE 2 PIEZAS UN TABLON FIJADO CON UN PESPUNTE EN DIAGONAL (ABERTURA)</w:t>
            </w:r>
          </w:p>
          <w:p w14:paraId="3C906FC3" w14:textId="77777777" w:rsidR="00000000" w:rsidRDefault="00000000">
            <w:pPr>
              <w:widowControl w:val="0"/>
              <w:rPr>
                <w:rFonts w:ascii="Arial Narrow" w:eastAsia="Calibri" w:hAnsi="Arial Narrow" w:cs="Arial Narrow"/>
                <w:b/>
                <w:sz w:val="15"/>
                <w:szCs w:val="15"/>
              </w:rPr>
            </w:pPr>
          </w:p>
          <w:p w14:paraId="0C1C5D4A" w14:textId="77777777" w:rsidR="00000000" w:rsidRDefault="00000000">
            <w:pPr>
              <w:widowControl w:val="0"/>
            </w:pPr>
            <w:r>
              <w:rPr>
                <w:rFonts w:ascii="Arial Narrow" w:eastAsia="Calibri" w:hAnsi="Arial Narrow" w:cs="Arial Narrow"/>
                <w:b/>
                <w:sz w:val="15"/>
                <w:szCs w:val="15"/>
              </w:rPr>
              <w:t>DELANTERO:</w:t>
            </w:r>
          </w:p>
          <w:p w14:paraId="3733A45E"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DELANTERO DE 6 PARTES CORTE PRINCESA</w:t>
            </w:r>
          </w:p>
          <w:p w14:paraId="533584BC"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 xml:space="preserve">EL CORTE SALE DE LA SISA HASTA LA BASE CON UNA BOLSA DE CADA LADO DEBAJO DEL NIVEL </w:t>
            </w:r>
          </w:p>
          <w:p w14:paraId="4732114A"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 xml:space="preserve">DE LA CINTURA </w:t>
            </w:r>
          </w:p>
          <w:p w14:paraId="66CE1A6C"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BOLSAS CON UN BIES EN COMBINACION AL FILO</w:t>
            </w:r>
          </w:p>
          <w:p w14:paraId="0BD89993"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LA BOLSA SE INTRODUCE EN EL CORTE SOBRE EL CERRADO DEL COSTADO</w:t>
            </w:r>
          </w:p>
          <w:p w14:paraId="0F8844F1"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 xml:space="preserve">CERRANDO POR MEDIO DE UN CIERRE DE NYLÓN SEPARABLE DE DIENTES SUAVES DE </w:t>
            </w:r>
          </w:p>
          <w:p w14:paraId="79C98F4A"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45 CM AL TONO DE LA TELA</w:t>
            </w:r>
          </w:p>
          <w:p w14:paraId="448AFD7F"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DOBLADILLO DE RUEDO DE 3/4"</w:t>
            </w:r>
          </w:p>
          <w:p w14:paraId="232BD578" w14:textId="77777777" w:rsidR="00000000" w:rsidRDefault="00000000">
            <w:pPr>
              <w:widowControl w:val="0"/>
              <w:rPr>
                <w:rFonts w:ascii="Arial Narrow" w:eastAsia="Calibri" w:hAnsi="Arial Narrow" w:cs="Arial Narrow"/>
                <w:b/>
                <w:sz w:val="15"/>
                <w:szCs w:val="15"/>
              </w:rPr>
            </w:pPr>
          </w:p>
          <w:p w14:paraId="63A91862" w14:textId="77777777" w:rsidR="00000000" w:rsidRDefault="00000000">
            <w:pPr>
              <w:widowControl w:val="0"/>
            </w:pPr>
            <w:r>
              <w:rPr>
                <w:rFonts w:ascii="Arial Narrow" w:eastAsia="Calibri" w:hAnsi="Arial Narrow" w:cs="Arial Narrow"/>
                <w:b/>
                <w:sz w:val="15"/>
                <w:szCs w:val="15"/>
              </w:rPr>
              <w:t>MANGAS:</w:t>
            </w:r>
          </w:p>
          <w:p w14:paraId="691965DB"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MANGAS CORTA DE 1 PARTE</w:t>
            </w:r>
          </w:p>
          <w:p w14:paraId="0E655EE0"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DOBLADILLO DE 3/4" CON VENTANA</w:t>
            </w:r>
          </w:p>
          <w:p w14:paraId="61F56275" w14:textId="77777777" w:rsidR="00000000" w:rsidRDefault="00000000">
            <w:pPr>
              <w:widowControl w:val="0"/>
            </w:pPr>
            <w:r>
              <w:rPr>
                <w:rFonts w:ascii="Arial Narrow" w:eastAsia="Arial Narrow" w:hAnsi="Arial Narrow" w:cs="Arial Narrow"/>
                <w:b/>
                <w:sz w:val="15"/>
                <w:szCs w:val="15"/>
              </w:rPr>
              <w:lastRenderedPageBreak/>
              <w:t xml:space="preserve">    </w:t>
            </w:r>
            <w:r>
              <w:rPr>
                <w:rFonts w:ascii="Arial Narrow" w:eastAsia="Calibri" w:hAnsi="Arial Narrow" w:cs="Arial Narrow"/>
                <w:b/>
                <w:sz w:val="15"/>
                <w:szCs w:val="15"/>
              </w:rPr>
              <w:t>MANGA 3/4 DE LARGO</w:t>
            </w:r>
          </w:p>
          <w:p w14:paraId="1DCF0D5B" w14:textId="77777777" w:rsidR="00000000" w:rsidRDefault="00000000">
            <w:pPr>
              <w:widowControl w:val="0"/>
              <w:rPr>
                <w:rFonts w:ascii="Arial Narrow" w:eastAsia="Calibri" w:hAnsi="Arial Narrow" w:cs="Arial Narrow"/>
                <w:b/>
                <w:sz w:val="15"/>
                <w:szCs w:val="15"/>
              </w:rPr>
            </w:pPr>
          </w:p>
          <w:p w14:paraId="2B401049" w14:textId="77777777" w:rsidR="00000000" w:rsidRDefault="00000000">
            <w:pPr>
              <w:widowControl w:val="0"/>
            </w:pPr>
            <w:r>
              <w:rPr>
                <w:rFonts w:ascii="Arial Narrow" w:eastAsia="Calibri" w:hAnsi="Arial Narrow" w:cs="Arial Narrow"/>
                <w:b/>
                <w:sz w:val="15"/>
                <w:szCs w:val="15"/>
              </w:rPr>
              <w:t>CIERRE:</w:t>
            </w:r>
          </w:p>
          <w:p w14:paraId="53BD8B26"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CIERRE DE PLASTICO REFORZADO DE 45CM AL TONO DE LA PRENDA</w:t>
            </w:r>
          </w:p>
          <w:p w14:paraId="29900759" w14:textId="77777777" w:rsidR="00000000" w:rsidRDefault="00000000">
            <w:pPr>
              <w:widowControl w:val="0"/>
              <w:rPr>
                <w:rFonts w:ascii="Arial Narrow" w:eastAsia="Calibri" w:hAnsi="Arial Narrow" w:cs="Arial Narrow"/>
                <w:b/>
                <w:sz w:val="15"/>
                <w:szCs w:val="15"/>
              </w:rPr>
            </w:pPr>
          </w:p>
          <w:p w14:paraId="1576B34E" w14:textId="77777777" w:rsidR="00000000" w:rsidRDefault="00000000">
            <w:pPr>
              <w:widowControl w:val="0"/>
            </w:pPr>
            <w:r>
              <w:rPr>
                <w:rFonts w:ascii="Arial Narrow" w:eastAsia="Calibri" w:hAnsi="Arial Narrow" w:cs="Arial Narrow"/>
                <w:b/>
                <w:sz w:val="15"/>
                <w:szCs w:val="15"/>
              </w:rPr>
              <w:t>GENERALIDADES:</w:t>
            </w:r>
          </w:p>
          <w:p w14:paraId="05C9863D"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PARA EL CERRADO DE LAS PRENDAS, SERA CON MAQUINA CERRADORA DE 4 O DE 5 HILOS</w:t>
            </w:r>
          </w:p>
          <w:p w14:paraId="1F2F8FE7"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 xml:space="preserve">TOLERANCIAS MAXIMAS DE 1/2" </w:t>
            </w:r>
          </w:p>
          <w:p w14:paraId="7EB05E2A"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DOBLADILLO FINAL DE LA PRENDA ES DE 3/4" DE ANCHO</w:t>
            </w:r>
          </w:p>
        </w:tc>
        <w:tc>
          <w:tcPr>
            <w:tcW w:w="30" w:type="dxa"/>
            <w:shd w:val="clear" w:color="auto" w:fill="auto"/>
          </w:tcPr>
          <w:p w14:paraId="4F197BE0" w14:textId="77777777" w:rsidR="00000000" w:rsidRDefault="00000000">
            <w:pPr>
              <w:snapToGrid w:val="0"/>
              <w:rPr>
                <w:rFonts w:ascii="Arial Narrow" w:hAnsi="Arial Narrow" w:cs="Arial Narrow"/>
                <w:b/>
                <w:bCs/>
                <w:sz w:val="15"/>
                <w:szCs w:val="15"/>
              </w:rPr>
            </w:pPr>
          </w:p>
        </w:tc>
      </w:tr>
      <w:tr w:rsidR="00000000" w14:paraId="70DDD80C" w14:textId="77777777">
        <w:tblPrEx>
          <w:tblCellMar>
            <w:left w:w="0" w:type="dxa"/>
            <w:right w:w="0" w:type="dxa"/>
          </w:tblCellMar>
        </w:tblPrEx>
        <w:trPr>
          <w:trHeight w:val="2835"/>
        </w:trPr>
        <w:tc>
          <w:tcPr>
            <w:tcW w:w="1755" w:type="dxa"/>
            <w:gridSpan w:val="2"/>
            <w:tcBorders>
              <w:top w:val="single" w:sz="4" w:space="0" w:color="000000"/>
              <w:left w:val="single" w:sz="4" w:space="0" w:color="000000"/>
              <w:bottom w:val="single" w:sz="4" w:space="0" w:color="000000"/>
            </w:tcBorders>
            <w:shd w:val="clear" w:color="auto" w:fill="D9D9D9"/>
            <w:tcMar>
              <w:left w:w="5" w:type="dxa"/>
              <w:right w:w="5" w:type="dxa"/>
            </w:tcMar>
            <w:vAlign w:val="center"/>
          </w:tcPr>
          <w:p w14:paraId="0EDDFF12" w14:textId="77777777" w:rsidR="00000000" w:rsidRDefault="00000000">
            <w:pPr>
              <w:widowControl w:val="0"/>
              <w:spacing w:before="120" w:after="120"/>
              <w:jc w:val="center"/>
            </w:pPr>
            <w:r>
              <w:rPr>
                <w:rFonts w:ascii="Arial Narrow" w:hAnsi="Arial Narrow" w:cs="Arial Narrow"/>
                <w:b/>
                <w:bCs/>
                <w:sz w:val="15"/>
                <w:szCs w:val="15"/>
              </w:rPr>
              <w:t>IMAGEN</w:t>
            </w:r>
          </w:p>
          <w:p w14:paraId="758F02DE" w14:textId="77777777" w:rsidR="00000000" w:rsidRDefault="00000000">
            <w:pPr>
              <w:widowControl w:val="0"/>
              <w:spacing w:before="120" w:after="120"/>
              <w:jc w:val="center"/>
            </w:pPr>
            <w:r>
              <w:rPr>
                <w:rFonts w:ascii="Arial Narrow" w:hAnsi="Arial Narrow" w:cs="Arial Narrow"/>
                <w:b/>
                <w:bCs/>
                <w:sz w:val="15"/>
                <w:szCs w:val="15"/>
              </w:rPr>
              <w:t>ES ÚNICAMENTE ILUSTRATIVA</w:t>
            </w:r>
          </w:p>
        </w:tc>
        <w:tc>
          <w:tcPr>
            <w:tcW w:w="8445" w:type="dxa"/>
            <w:tcBorders>
              <w:top w:val="single" w:sz="4" w:space="0" w:color="000000"/>
              <w:left w:val="single" w:sz="4" w:space="0" w:color="000000"/>
              <w:bottom w:val="single" w:sz="4" w:space="0" w:color="000000"/>
              <w:right w:val="single" w:sz="4" w:space="0" w:color="000000"/>
            </w:tcBorders>
            <w:shd w:val="clear" w:color="auto" w:fill="FFFFFF"/>
            <w:tcMar>
              <w:left w:w="5" w:type="dxa"/>
              <w:right w:w="5" w:type="dxa"/>
            </w:tcMar>
            <w:vAlign w:val="center"/>
          </w:tcPr>
          <w:p w14:paraId="0A6DFABC" w14:textId="77777777" w:rsidR="00000000" w:rsidRDefault="00000000">
            <w:pPr>
              <w:widowControl w:val="0"/>
              <w:rPr>
                <w:rFonts w:ascii="Arial Narrow" w:hAnsi="Arial Narrow" w:cs="Arial Narrow"/>
                <w:b/>
                <w:bCs/>
                <w:sz w:val="20"/>
              </w:rPr>
            </w:pPr>
            <w:r>
              <w:t xml:space="preserve">        </w:t>
            </w:r>
            <w:r w:rsidR="00A91C0C">
              <w:rPr>
                <w:noProof/>
              </w:rPr>
              <w:drawing>
                <wp:inline distT="0" distB="0" distL="0" distR="0" wp14:anchorId="7475AE6B" wp14:editId="61B12C31">
                  <wp:extent cx="4622800" cy="2692400"/>
                  <wp:effectExtent l="0" t="0" r="0" b="0"/>
                  <wp:docPr id="27" name="Imagen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pic:cNvPicPr>
                        </pic:nvPicPr>
                        <pic:blipFill>
                          <a:blip r:embed="rId26">
                            <a:extLst>
                              <a:ext uri="{28A0092B-C50C-407E-A947-70E740481C1C}">
                                <a14:useLocalDpi xmlns:a14="http://schemas.microsoft.com/office/drawing/2010/main" val="0"/>
                              </a:ext>
                            </a:extLst>
                          </a:blip>
                          <a:srcRect l="-40" t="-99" r="-40" b="-99"/>
                          <a:stretch>
                            <a:fillRect/>
                          </a:stretch>
                        </pic:blipFill>
                        <pic:spPr bwMode="auto">
                          <a:xfrm>
                            <a:off x="0" y="0"/>
                            <a:ext cx="4622800" cy="2692400"/>
                          </a:xfrm>
                          <a:prstGeom prst="rect">
                            <a:avLst/>
                          </a:prstGeom>
                          <a:solidFill>
                            <a:srgbClr val="FFFFFF"/>
                          </a:solidFill>
                          <a:ln>
                            <a:noFill/>
                          </a:ln>
                        </pic:spPr>
                      </pic:pic>
                    </a:graphicData>
                  </a:graphic>
                </wp:inline>
              </w:drawing>
            </w:r>
          </w:p>
        </w:tc>
        <w:tc>
          <w:tcPr>
            <w:tcW w:w="30" w:type="dxa"/>
            <w:shd w:val="clear" w:color="auto" w:fill="auto"/>
          </w:tcPr>
          <w:p w14:paraId="3838A9FB" w14:textId="77777777" w:rsidR="00000000" w:rsidRDefault="00000000">
            <w:pPr>
              <w:snapToGrid w:val="0"/>
              <w:rPr>
                <w:rFonts w:ascii="Arial Narrow" w:hAnsi="Arial Narrow" w:cs="Arial Narrow"/>
                <w:b/>
                <w:bCs/>
                <w:sz w:val="20"/>
              </w:rPr>
            </w:pPr>
          </w:p>
        </w:tc>
      </w:tr>
      <w:tr w:rsidR="00000000" w14:paraId="2BB52CEF" w14:textId="77777777">
        <w:trPr>
          <w:trHeight w:val="1041"/>
        </w:trPr>
        <w:tc>
          <w:tcPr>
            <w:tcW w:w="1725" w:type="dxa"/>
            <w:tcBorders>
              <w:top w:val="single" w:sz="4" w:space="0" w:color="000000"/>
              <w:left w:val="single" w:sz="4" w:space="0" w:color="000000"/>
              <w:bottom w:val="single" w:sz="4" w:space="0" w:color="000000"/>
            </w:tcBorders>
            <w:shd w:val="clear" w:color="auto" w:fill="D9D9D9"/>
            <w:vAlign w:val="center"/>
          </w:tcPr>
          <w:p w14:paraId="09B64AB6" w14:textId="77777777" w:rsidR="00000000" w:rsidRDefault="00000000">
            <w:pPr>
              <w:widowControl w:val="0"/>
              <w:jc w:val="center"/>
            </w:pPr>
            <w:r>
              <w:rPr>
                <w:rFonts w:ascii="Arial Narrow" w:hAnsi="Arial Narrow" w:cs="Arial Narrow"/>
                <w:b/>
                <w:bCs/>
                <w:sz w:val="20"/>
              </w:rPr>
              <w:t>SUBPARTIDA 67</w:t>
            </w:r>
          </w:p>
        </w:tc>
        <w:tc>
          <w:tcPr>
            <w:tcW w:w="8475" w:type="dxa"/>
            <w:gridSpan w:val="2"/>
            <w:tcBorders>
              <w:left w:val="single" w:sz="4" w:space="0" w:color="000000"/>
            </w:tcBorders>
            <w:shd w:val="clear" w:color="auto" w:fill="auto"/>
          </w:tcPr>
          <w:p w14:paraId="315CCF75" w14:textId="77777777" w:rsidR="00000000" w:rsidRDefault="00000000">
            <w:pPr>
              <w:widowControl w:val="0"/>
              <w:snapToGrid w:val="0"/>
            </w:pPr>
          </w:p>
        </w:tc>
        <w:tc>
          <w:tcPr>
            <w:tcW w:w="30" w:type="dxa"/>
            <w:shd w:val="clear" w:color="auto" w:fill="auto"/>
          </w:tcPr>
          <w:p w14:paraId="508F7CD7" w14:textId="77777777" w:rsidR="00000000" w:rsidRDefault="00000000">
            <w:pPr>
              <w:widowControl w:val="0"/>
              <w:snapToGrid w:val="0"/>
            </w:pPr>
          </w:p>
        </w:tc>
      </w:tr>
      <w:tr w:rsidR="00000000" w14:paraId="334868E1" w14:textId="77777777">
        <w:tblPrEx>
          <w:tblCellMar>
            <w:left w:w="0" w:type="dxa"/>
            <w:right w:w="0" w:type="dxa"/>
          </w:tblCellMar>
        </w:tblPrEx>
        <w:trPr>
          <w:trHeight w:val="680"/>
        </w:trPr>
        <w:tc>
          <w:tcPr>
            <w:tcW w:w="1755" w:type="dxa"/>
            <w:gridSpan w:val="2"/>
            <w:tcBorders>
              <w:top w:val="single" w:sz="4" w:space="0" w:color="000000"/>
              <w:left w:val="single" w:sz="4" w:space="0" w:color="000000"/>
              <w:bottom w:val="single" w:sz="4" w:space="0" w:color="000000"/>
            </w:tcBorders>
            <w:shd w:val="clear" w:color="auto" w:fill="D9D9D9"/>
            <w:tcMar>
              <w:left w:w="5" w:type="dxa"/>
              <w:right w:w="5" w:type="dxa"/>
            </w:tcMar>
            <w:vAlign w:val="center"/>
          </w:tcPr>
          <w:p w14:paraId="608984B8" w14:textId="77777777" w:rsidR="00000000" w:rsidRDefault="00000000">
            <w:pPr>
              <w:widowControl w:val="0"/>
            </w:pPr>
            <w:r>
              <w:rPr>
                <w:rFonts w:ascii="Arial Narrow" w:hAnsi="Arial Narrow" w:cs="Arial Narrow"/>
                <w:b/>
                <w:bCs/>
                <w:sz w:val="15"/>
                <w:szCs w:val="15"/>
              </w:rPr>
              <w:t>DESCRIPCIÓN</w:t>
            </w:r>
          </w:p>
          <w:p w14:paraId="16B57404" w14:textId="77777777" w:rsidR="00000000" w:rsidRDefault="00000000">
            <w:pPr>
              <w:widowControl w:val="0"/>
            </w:pPr>
            <w:r>
              <w:rPr>
                <w:rFonts w:ascii="Arial Narrow" w:hAnsi="Arial Narrow" w:cs="Arial Narrow"/>
                <w:b/>
                <w:bCs/>
                <w:sz w:val="15"/>
                <w:szCs w:val="15"/>
              </w:rPr>
              <w:t>DEL BIEN</w:t>
            </w:r>
          </w:p>
        </w:tc>
        <w:tc>
          <w:tcPr>
            <w:tcW w:w="8445" w:type="dxa"/>
            <w:tcBorders>
              <w:top w:val="single" w:sz="4" w:space="0" w:color="000000"/>
              <w:left w:val="single" w:sz="4" w:space="0" w:color="000000"/>
              <w:bottom w:val="single" w:sz="4" w:space="0" w:color="000000"/>
              <w:right w:val="single" w:sz="4" w:space="0" w:color="000000"/>
            </w:tcBorders>
            <w:shd w:val="clear" w:color="auto" w:fill="FFFFFF"/>
            <w:tcMar>
              <w:left w:w="5" w:type="dxa"/>
              <w:right w:w="5" w:type="dxa"/>
            </w:tcMar>
          </w:tcPr>
          <w:p w14:paraId="4A3089E1" w14:textId="77777777" w:rsidR="00000000" w:rsidRDefault="00000000">
            <w:pPr>
              <w:widowControl w:val="0"/>
            </w:pPr>
            <w:r>
              <w:rPr>
                <w:rFonts w:ascii="Montserrat" w:hAnsi="Montserrat" w:cs="Montserrat"/>
                <w:color w:val="000000"/>
                <w:sz w:val="15"/>
                <w:szCs w:val="15"/>
              </w:rPr>
              <w:t>Pantalón Dama Confeccionado en 1/2 Elástico y tela 70% Poliéster, 30% Algodón en Color Blanco</w:t>
            </w:r>
          </w:p>
          <w:p w14:paraId="43266111" w14:textId="77777777" w:rsidR="00000000" w:rsidRDefault="00000000">
            <w:pPr>
              <w:widowControl w:val="0"/>
            </w:pPr>
            <w:r>
              <w:rPr>
                <w:rFonts w:ascii="Montserrat" w:hAnsi="Montserrat" w:cs="Montserrat"/>
                <w:b/>
                <w:bCs/>
                <w:color w:val="000000"/>
                <w:sz w:val="15"/>
                <w:szCs w:val="15"/>
              </w:rPr>
              <w:t>CATEGORIA:  ENFERMERIA, LA CUAL DEBERA CONSIDERAR AL ELABORAR SU PROPUESTA ECONOMICA (ANEXO 6)</w:t>
            </w:r>
          </w:p>
          <w:p w14:paraId="3266AB55" w14:textId="77777777" w:rsidR="00000000" w:rsidRDefault="00000000">
            <w:pPr>
              <w:widowControl w:val="0"/>
            </w:pPr>
          </w:p>
        </w:tc>
        <w:tc>
          <w:tcPr>
            <w:tcW w:w="30" w:type="dxa"/>
            <w:shd w:val="clear" w:color="auto" w:fill="auto"/>
          </w:tcPr>
          <w:p w14:paraId="27C7B3C6" w14:textId="77777777" w:rsidR="00000000" w:rsidRDefault="00000000">
            <w:pPr>
              <w:snapToGrid w:val="0"/>
              <w:rPr>
                <w:rFonts w:ascii="Arial Narrow" w:hAnsi="Arial Narrow" w:cs="Arial Narrow"/>
                <w:b/>
                <w:bCs/>
                <w:sz w:val="15"/>
                <w:szCs w:val="15"/>
              </w:rPr>
            </w:pPr>
          </w:p>
        </w:tc>
      </w:tr>
      <w:tr w:rsidR="00000000" w14:paraId="49A0F3E9" w14:textId="77777777">
        <w:tblPrEx>
          <w:tblCellMar>
            <w:left w:w="0" w:type="dxa"/>
            <w:right w:w="0" w:type="dxa"/>
          </w:tblCellMar>
        </w:tblPrEx>
        <w:trPr>
          <w:trHeight w:val="1134"/>
        </w:trPr>
        <w:tc>
          <w:tcPr>
            <w:tcW w:w="1755" w:type="dxa"/>
            <w:gridSpan w:val="2"/>
            <w:tcBorders>
              <w:top w:val="single" w:sz="4" w:space="0" w:color="000000"/>
              <w:left w:val="single" w:sz="4" w:space="0" w:color="000000"/>
              <w:bottom w:val="single" w:sz="4" w:space="0" w:color="000000"/>
            </w:tcBorders>
            <w:shd w:val="clear" w:color="auto" w:fill="D9D9D9"/>
            <w:tcMar>
              <w:left w:w="5" w:type="dxa"/>
              <w:right w:w="5" w:type="dxa"/>
            </w:tcMar>
            <w:vAlign w:val="center"/>
          </w:tcPr>
          <w:p w14:paraId="7BEC512F" w14:textId="77777777" w:rsidR="00000000" w:rsidRDefault="00000000">
            <w:pPr>
              <w:widowControl w:val="0"/>
            </w:pPr>
            <w:r>
              <w:rPr>
                <w:rFonts w:ascii="Arial Narrow" w:hAnsi="Arial Narrow" w:cs="Arial Narrow"/>
                <w:b/>
                <w:bCs/>
                <w:sz w:val="15"/>
                <w:szCs w:val="15"/>
              </w:rPr>
              <w:t>ESPECIFICACIONES</w:t>
            </w:r>
          </w:p>
          <w:p w14:paraId="33F362EC" w14:textId="77777777" w:rsidR="00000000" w:rsidRDefault="00000000">
            <w:pPr>
              <w:widowControl w:val="0"/>
            </w:pPr>
            <w:r>
              <w:rPr>
                <w:rFonts w:ascii="Arial Narrow" w:hAnsi="Arial Narrow" w:cs="Arial Narrow"/>
                <w:b/>
                <w:bCs/>
                <w:sz w:val="15"/>
                <w:szCs w:val="15"/>
              </w:rPr>
              <w:t>TÉCNICAS:</w:t>
            </w:r>
          </w:p>
        </w:tc>
        <w:tc>
          <w:tcPr>
            <w:tcW w:w="8445" w:type="dxa"/>
            <w:tcBorders>
              <w:top w:val="single" w:sz="4" w:space="0" w:color="000000"/>
              <w:left w:val="single" w:sz="4" w:space="0" w:color="000000"/>
              <w:bottom w:val="single" w:sz="4" w:space="0" w:color="000000"/>
              <w:right w:val="single" w:sz="4" w:space="0" w:color="000000"/>
            </w:tcBorders>
            <w:shd w:val="clear" w:color="auto" w:fill="FFFFFF"/>
            <w:tcMar>
              <w:left w:w="5" w:type="dxa"/>
              <w:right w:w="5" w:type="dxa"/>
            </w:tcMar>
            <w:vAlign w:val="center"/>
          </w:tcPr>
          <w:p w14:paraId="1B26D27A" w14:textId="77777777" w:rsidR="00000000" w:rsidRDefault="00000000">
            <w:pPr>
              <w:widowControl w:val="0"/>
            </w:pPr>
            <w:r>
              <w:rPr>
                <w:rFonts w:ascii="Arial Narrow" w:eastAsia="Calibri" w:hAnsi="Arial Narrow" w:cs="Arial Narrow"/>
                <w:b/>
                <w:sz w:val="15"/>
                <w:szCs w:val="15"/>
                <w:lang w:val="pt-BR"/>
              </w:rPr>
              <w:t>BOLSAS:</w:t>
            </w:r>
          </w:p>
          <w:p w14:paraId="3B654486" w14:textId="77777777" w:rsidR="00000000" w:rsidRDefault="00000000">
            <w:pPr>
              <w:widowControl w:val="0"/>
            </w:pPr>
            <w:r>
              <w:rPr>
                <w:rFonts w:ascii="Arial Narrow" w:eastAsia="Arial Narrow" w:hAnsi="Arial Narrow" w:cs="Arial Narrow"/>
                <w:b/>
                <w:sz w:val="15"/>
                <w:szCs w:val="15"/>
                <w:lang w:val="pt-BR"/>
              </w:rPr>
              <w:t xml:space="preserve">    </w:t>
            </w:r>
            <w:r>
              <w:rPr>
                <w:rFonts w:ascii="Arial Narrow" w:eastAsia="Calibri" w:hAnsi="Arial Narrow" w:cs="Arial Narrow"/>
                <w:b/>
                <w:sz w:val="15"/>
                <w:szCs w:val="15"/>
                <w:lang w:val="pt-BR"/>
              </w:rPr>
              <w:t>BOLSA SECRETA EN DELANTERO DERECHO ENTRE LA PRETINA DE APROX. 6 CM DE ENTRADA</w:t>
            </w:r>
          </w:p>
          <w:p w14:paraId="370296FB" w14:textId="77777777" w:rsidR="00000000" w:rsidRDefault="00000000">
            <w:pPr>
              <w:widowControl w:val="0"/>
              <w:rPr>
                <w:rFonts w:ascii="Arial Narrow" w:eastAsia="Calibri" w:hAnsi="Arial Narrow" w:cs="Arial Narrow"/>
                <w:b/>
                <w:sz w:val="15"/>
                <w:szCs w:val="15"/>
                <w:lang w:val="pt-BR"/>
              </w:rPr>
            </w:pPr>
          </w:p>
          <w:p w14:paraId="7966EDE7" w14:textId="77777777" w:rsidR="00000000" w:rsidRDefault="00000000">
            <w:pPr>
              <w:widowControl w:val="0"/>
            </w:pPr>
            <w:r>
              <w:rPr>
                <w:rFonts w:ascii="Arial Narrow" w:eastAsia="Calibri" w:hAnsi="Arial Narrow" w:cs="Arial Narrow"/>
                <w:b/>
                <w:sz w:val="15"/>
                <w:szCs w:val="15"/>
                <w:lang w:val="pt-BR"/>
              </w:rPr>
              <w:t>TRASERO:</w:t>
            </w:r>
          </w:p>
          <w:p w14:paraId="7CC1A522" w14:textId="77777777" w:rsidR="00000000" w:rsidRDefault="00000000">
            <w:pPr>
              <w:widowControl w:val="0"/>
            </w:pPr>
            <w:r>
              <w:rPr>
                <w:rFonts w:ascii="Arial Narrow" w:eastAsia="Arial Narrow" w:hAnsi="Arial Narrow" w:cs="Arial Narrow"/>
                <w:b/>
                <w:sz w:val="15"/>
                <w:szCs w:val="15"/>
                <w:lang w:val="pt-BR"/>
              </w:rPr>
              <w:t xml:space="preserve">    </w:t>
            </w:r>
            <w:r>
              <w:rPr>
                <w:rFonts w:ascii="Arial Narrow" w:eastAsia="Calibri" w:hAnsi="Arial Narrow" w:cs="Arial Narrow"/>
                <w:b/>
                <w:sz w:val="15"/>
                <w:szCs w:val="15"/>
                <w:lang w:val="pt-BR"/>
              </w:rPr>
              <w:t>TRASERO DE 2 PARTES</w:t>
            </w:r>
          </w:p>
          <w:p w14:paraId="2BE9110C" w14:textId="77777777" w:rsidR="00000000" w:rsidRDefault="00000000">
            <w:pPr>
              <w:widowControl w:val="0"/>
            </w:pPr>
            <w:r>
              <w:rPr>
                <w:rFonts w:ascii="Arial Narrow" w:eastAsia="Arial Narrow" w:hAnsi="Arial Narrow" w:cs="Arial Narrow"/>
                <w:b/>
                <w:sz w:val="15"/>
                <w:szCs w:val="15"/>
                <w:lang w:val="pt-BR"/>
              </w:rPr>
              <w:t xml:space="preserve">  </w:t>
            </w:r>
          </w:p>
          <w:p w14:paraId="273FD167" w14:textId="77777777" w:rsidR="00000000" w:rsidRDefault="00000000">
            <w:pPr>
              <w:widowControl w:val="0"/>
              <w:rPr>
                <w:rFonts w:ascii="Arial Narrow" w:eastAsia="Calibri" w:hAnsi="Arial Narrow" w:cs="Arial Narrow"/>
                <w:b/>
                <w:sz w:val="15"/>
                <w:szCs w:val="15"/>
                <w:lang w:val="pt-BR"/>
              </w:rPr>
            </w:pPr>
          </w:p>
          <w:p w14:paraId="5651204D" w14:textId="77777777" w:rsidR="00000000" w:rsidRDefault="00000000">
            <w:pPr>
              <w:widowControl w:val="0"/>
            </w:pPr>
            <w:r>
              <w:rPr>
                <w:rFonts w:ascii="Arial Narrow" w:eastAsia="Calibri" w:hAnsi="Arial Narrow" w:cs="Arial Narrow"/>
                <w:b/>
                <w:sz w:val="15"/>
                <w:szCs w:val="15"/>
                <w:lang w:val="pt-BR"/>
              </w:rPr>
              <w:t>DELANTERO:</w:t>
            </w:r>
          </w:p>
          <w:p w14:paraId="0151198C" w14:textId="77777777" w:rsidR="00000000" w:rsidRDefault="00000000">
            <w:pPr>
              <w:widowControl w:val="0"/>
            </w:pPr>
            <w:r>
              <w:rPr>
                <w:rFonts w:ascii="Arial Narrow" w:eastAsia="Arial Narrow" w:hAnsi="Arial Narrow" w:cs="Arial Narrow"/>
                <w:b/>
                <w:sz w:val="15"/>
                <w:szCs w:val="15"/>
                <w:lang w:val="pt-BR"/>
              </w:rPr>
              <w:t xml:space="preserve">    </w:t>
            </w:r>
            <w:r>
              <w:rPr>
                <w:rFonts w:ascii="Arial Narrow" w:eastAsia="Calibri" w:hAnsi="Arial Narrow" w:cs="Arial Narrow"/>
                <w:b/>
                <w:sz w:val="15"/>
                <w:szCs w:val="15"/>
                <w:lang w:val="pt-BR"/>
              </w:rPr>
              <w:t>DELANTERO DE 2 PARTES, CORTE RECTO</w:t>
            </w:r>
          </w:p>
          <w:p w14:paraId="1F4DAEBB" w14:textId="77777777" w:rsidR="00000000" w:rsidRDefault="00000000">
            <w:pPr>
              <w:widowControl w:val="0"/>
            </w:pPr>
            <w:r>
              <w:rPr>
                <w:rFonts w:ascii="Arial Narrow" w:eastAsia="Arial Narrow" w:hAnsi="Arial Narrow" w:cs="Arial Narrow"/>
                <w:b/>
                <w:sz w:val="15"/>
                <w:szCs w:val="15"/>
                <w:lang w:val="pt-BR"/>
              </w:rPr>
              <w:t xml:space="preserve">    </w:t>
            </w:r>
            <w:r>
              <w:rPr>
                <w:rFonts w:ascii="Arial Narrow" w:eastAsia="Calibri" w:hAnsi="Arial Narrow" w:cs="Arial Narrow"/>
                <w:b/>
                <w:sz w:val="15"/>
                <w:szCs w:val="15"/>
                <w:lang w:val="pt-BR"/>
              </w:rPr>
              <w:t>CASANDO COSTURAS DE TIRO EN ENTREPIERNA A PIE DE TIERRA</w:t>
            </w:r>
          </w:p>
          <w:p w14:paraId="02350F7C" w14:textId="77777777" w:rsidR="00000000" w:rsidRDefault="00000000">
            <w:pPr>
              <w:widowControl w:val="0"/>
            </w:pPr>
            <w:r>
              <w:rPr>
                <w:rFonts w:ascii="Arial Narrow" w:eastAsia="Arial Narrow" w:hAnsi="Arial Narrow" w:cs="Arial Narrow"/>
                <w:b/>
                <w:sz w:val="15"/>
                <w:szCs w:val="15"/>
                <w:lang w:val="pt-BR"/>
              </w:rPr>
              <w:t xml:space="preserve">    </w:t>
            </w:r>
            <w:r>
              <w:rPr>
                <w:rFonts w:ascii="Arial Narrow" w:eastAsia="Calibri" w:hAnsi="Arial Narrow" w:cs="Arial Narrow"/>
                <w:b/>
                <w:sz w:val="15"/>
                <w:szCs w:val="15"/>
                <w:lang w:val="pt-BR"/>
              </w:rPr>
              <w:t>CERRADO CON UN CIERRE METALICO DE 15 CM SEGÚN TALLA</w:t>
            </w:r>
          </w:p>
          <w:p w14:paraId="489FB4F7" w14:textId="77777777" w:rsidR="00000000" w:rsidRDefault="00000000">
            <w:pPr>
              <w:widowControl w:val="0"/>
              <w:rPr>
                <w:rFonts w:ascii="Arial Narrow" w:eastAsia="Calibri" w:hAnsi="Arial Narrow" w:cs="Arial Narrow"/>
                <w:b/>
                <w:sz w:val="15"/>
                <w:szCs w:val="15"/>
                <w:lang w:val="pt-BR"/>
              </w:rPr>
            </w:pPr>
          </w:p>
          <w:p w14:paraId="31EE50AC" w14:textId="77777777" w:rsidR="00000000" w:rsidRDefault="00000000">
            <w:pPr>
              <w:widowControl w:val="0"/>
            </w:pPr>
            <w:r>
              <w:rPr>
                <w:rFonts w:ascii="Arial Narrow" w:eastAsia="Calibri" w:hAnsi="Arial Narrow" w:cs="Arial Narrow"/>
                <w:b/>
                <w:sz w:val="15"/>
                <w:szCs w:val="15"/>
                <w:lang w:val="pt-BR"/>
              </w:rPr>
              <w:t>CINTURA:</w:t>
            </w:r>
          </w:p>
          <w:p w14:paraId="1E999C9F" w14:textId="77777777" w:rsidR="00000000" w:rsidRDefault="00000000">
            <w:pPr>
              <w:widowControl w:val="0"/>
            </w:pPr>
            <w:r>
              <w:rPr>
                <w:rFonts w:ascii="Arial Narrow" w:eastAsia="Arial Narrow" w:hAnsi="Arial Narrow" w:cs="Arial Narrow"/>
                <w:b/>
                <w:sz w:val="15"/>
                <w:szCs w:val="15"/>
                <w:lang w:val="pt-BR"/>
              </w:rPr>
              <w:t xml:space="preserve">   </w:t>
            </w:r>
            <w:r>
              <w:rPr>
                <w:rFonts w:ascii="Arial Narrow" w:eastAsia="Calibri" w:hAnsi="Arial Narrow" w:cs="Arial Narrow"/>
                <w:b/>
                <w:sz w:val="15"/>
                <w:szCs w:val="15"/>
                <w:lang w:val="pt-BR"/>
              </w:rPr>
              <w:t>ELASTICO ALREDEDOR DEL TRASERO EN LA PARTE SUPERIOR DE 1 1/4" DE ANCHO</w:t>
            </w:r>
          </w:p>
          <w:p w14:paraId="061A33D7" w14:textId="77777777" w:rsidR="00000000" w:rsidRDefault="00000000">
            <w:pPr>
              <w:widowControl w:val="0"/>
            </w:pPr>
            <w:r>
              <w:rPr>
                <w:rFonts w:ascii="Arial Narrow" w:eastAsia="Arial Narrow" w:hAnsi="Arial Narrow" w:cs="Arial Narrow"/>
                <w:b/>
                <w:sz w:val="15"/>
                <w:szCs w:val="15"/>
                <w:lang w:val="pt-BR"/>
              </w:rPr>
              <w:t xml:space="preserve">   </w:t>
            </w:r>
            <w:r>
              <w:rPr>
                <w:rFonts w:ascii="Arial Narrow" w:eastAsia="Calibri" w:hAnsi="Arial Narrow" w:cs="Arial Narrow"/>
                <w:b/>
                <w:sz w:val="15"/>
                <w:szCs w:val="15"/>
                <w:lang w:val="pt-BR"/>
              </w:rPr>
              <w:t>PRETINA DE 1 3/8" DE ANCHO CON PELLÓN FUSIONABLE</w:t>
            </w:r>
          </w:p>
          <w:p w14:paraId="36437BCC" w14:textId="77777777" w:rsidR="00000000" w:rsidRDefault="00000000">
            <w:pPr>
              <w:widowControl w:val="0"/>
              <w:rPr>
                <w:rFonts w:ascii="Arial Narrow" w:eastAsia="Calibri" w:hAnsi="Arial Narrow" w:cs="Arial Narrow"/>
                <w:b/>
                <w:sz w:val="15"/>
                <w:szCs w:val="15"/>
                <w:lang w:val="pt-BR"/>
              </w:rPr>
            </w:pPr>
          </w:p>
          <w:p w14:paraId="55F11FE5" w14:textId="77777777" w:rsidR="00000000" w:rsidRDefault="00000000">
            <w:pPr>
              <w:widowControl w:val="0"/>
            </w:pPr>
            <w:r>
              <w:rPr>
                <w:rFonts w:ascii="Arial Narrow" w:eastAsia="Calibri" w:hAnsi="Arial Narrow" w:cs="Arial Narrow"/>
                <w:b/>
                <w:sz w:val="15"/>
                <w:szCs w:val="15"/>
                <w:lang w:val="pt-BR"/>
              </w:rPr>
              <w:t>BOTONES Y OJALES:</w:t>
            </w:r>
          </w:p>
          <w:p w14:paraId="1E61656B" w14:textId="77777777" w:rsidR="00000000" w:rsidRDefault="00000000">
            <w:pPr>
              <w:widowControl w:val="0"/>
            </w:pPr>
            <w:r>
              <w:rPr>
                <w:rFonts w:ascii="Arial Narrow" w:eastAsia="Arial Narrow" w:hAnsi="Arial Narrow" w:cs="Arial Narrow"/>
                <w:b/>
                <w:sz w:val="15"/>
                <w:szCs w:val="15"/>
                <w:lang w:val="pt-BR"/>
              </w:rPr>
              <w:t xml:space="preserve">    </w:t>
            </w:r>
            <w:r>
              <w:rPr>
                <w:rFonts w:ascii="Arial Narrow" w:eastAsia="Calibri" w:hAnsi="Arial Narrow" w:cs="Arial Narrow"/>
                <w:b/>
                <w:sz w:val="15"/>
                <w:szCs w:val="15"/>
                <w:lang w:val="pt-BR"/>
              </w:rPr>
              <w:t>OJAL: UN OJAL AL COLOR DE LA TELA</w:t>
            </w:r>
          </w:p>
          <w:p w14:paraId="197C6974" w14:textId="77777777" w:rsidR="00000000" w:rsidRDefault="00000000">
            <w:pPr>
              <w:widowControl w:val="0"/>
            </w:pPr>
            <w:r>
              <w:rPr>
                <w:rFonts w:ascii="Arial Narrow" w:eastAsia="Arial Narrow" w:hAnsi="Arial Narrow" w:cs="Arial Narrow"/>
                <w:b/>
                <w:sz w:val="15"/>
                <w:szCs w:val="15"/>
                <w:lang w:val="pt-BR"/>
              </w:rPr>
              <w:t xml:space="preserve">    </w:t>
            </w:r>
            <w:r>
              <w:rPr>
                <w:rFonts w:ascii="Arial Narrow" w:eastAsia="Calibri" w:hAnsi="Arial Narrow" w:cs="Arial Narrow"/>
                <w:b/>
                <w:sz w:val="15"/>
                <w:szCs w:val="15"/>
                <w:lang w:val="pt-BR"/>
              </w:rPr>
              <w:t>BOTON: UN BOTON # 24 DE COLOR BLANCO (AL TONO DE LA TELA)</w:t>
            </w:r>
          </w:p>
          <w:p w14:paraId="54E647BA" w14:textId="77777777" w:rsidR="00000000" w:rsidRDefault="00000000">
            <w:pPr>
              <w:widowControl w:val="0"/>
            </w:pPr>
            <w:r>
              <w:rPr>
                <w:rFonts w:ascii="Arial Narrow" w:eastAsia="Arial Narrow" w:hAnsi="Arial Narrow" w:cs="Arial Narrow"/>
                <w:b/>
                <w:sz w:val="15"/>
                <w:szCs w:val="15"/>
                <w:lang w:val="pt-BR"/>
              </w:rPr>
              <w:t xml:space="preserve">    </w:t>
            </w:r>
          </w:p>
          <w:p w14:paraId="215A9A71" w14:textId="77777777" w:rsidR="00000000" w:rsidRDefault="00000000">
            <w:pPr>
              <w:widowControl w:val="0"/>
              <w:rPr>
                <w:rFonts w:ascii="Arial Narrow" w:eastAsia="Calibri" w:hAnsi="Arial Narrow" w:cs="Arial Narrow"/>
                <w:b/>
                <w:sz w:val="15"/>
                <w:szCs w:val="15"/>
                <w:lang w:val="pt-BR"/>
              </w:rPr>
            </w:pPr>
          </w:p>
          <w:p w14:paraId="2BE39BCC" w14:textId="77777777" w:rsidR="00000000" w:rsidRDefault="00000000">
            <w:pPr>
              <w:widowControl w:val="0"/>
            </w:pPr>
            <w:r>
              <w:rPr>
                <w:rFonts w:ascii="Arial Narrow" w:eastAsia="Calibri" w:hAnsi="Arial Narrow" w:cs="Arial Narrow"/>
                <w:b/>
                <w:sz w:val="15"/>
                <w:szCs w:val="15"/>
                <w:lang w:val="pt-BR"/>
              </w:rPr>
              <w:t>GENERALIDADES:</w:t>
            </w:r>
          </w:p>
          <w:p w14:paraId="55DCA42B" w14:textId="77777777" w:rsidR="00000000" w:rsidRDefault="00000000">
            <w:pPr>
              <w:widowControl w:val="0"/>
            </w:pPr>
            <w:r>
              <w:rPr>
                <w:rFonts w:ascii="Arial Narrow" w:eastAsia="Arial Narrow" w:hAnsi="Arial Narrow" w:cs="Arial Narrow"/>
                <w:b/>
                <w:sz w:val="15"/>
                <w:szCs w:val="15"/>
                <w:lang w:val="pt-BR"/>
              </w:rPr>
              <w:t xml:space="preserve">    </w:t>
            </w:r>
            <w:r>
              <w:rPr>
                <w:rFonts w:ascii="Arial Narrow" w:eastAsia="Calibri" w:hAnsi="Arial Narrow" w:cs="Arial Narrow"/>
                <w:b/>
                <w:sz w:val="15"/>
                <w:szCs w:val="15"/>
                <w:lang w:val="pt-BR"/>
              </w:rPr>
              <w:t>PARA EL CERRADO DE LAS PRENDAS, SERA CON MAQUINA CERRADORA DE 4 O DE 5 HILOS</w:t>
            </w:r>
          </w:p>
          <w:p w14:paraId="0C92F545" w14:textId="77777777" w:rsidR="00000000" w:rsidRDefault="00000000">
            <w:pPr>
              <w:widowControl w:val="0"/>
            </w:pPr>
            <w:r>
              <w:rPr>
                <w:rFonts w:ascii="Arial Narrow" w:eastAsia="Arial Narrow" w:hAnsi="Arial Narrow" w:cs="Arial Narrow"/>
                <w:b/>
                <w:sz w:val="15"/>
                <w:szCs w:val="15"/>
                <w:lang w:val="pt-BR"/>
              </w:rPr>
              <w:t xml:space="preserve">    </w:t>
            </w:r>
            <w:r>
              <w:rPr>
                <w:rFonts w:ascii="Arial Narrow" w:eastAsia="Calibri" w:hAnsi="Arial Narrow" w:cs="Arial Narrow"/>
                <w:b/>
                <w:sz w:val="15"/>
                <w:szCs w:val="15"/>
                <w:lang w:val="pt-BR"/>
              </w:rPr>
              <w:t xml:space="preserve">TOLERANCIAS MAXIMAS DE 1/2" </w:t>
            </w:r>
          </w:p>
          <w:p w14:paraId="7CD7FDE7" w14:textId="77777777" w:rsidR="00000000" w:rsidRDefault="00000000">
            <w:pPr>
              <w:widowControl w:val="0"/>
            </w:pPr>
            <w:r>
              <w:rPr>
                <w:rFonts w:ascii="Arial Narrow" w:eastAsia="Arial Narrow" w:hAnsi="Arial Narrow" w:cs="Arial Narrow"/>
                <w:b/>
                <w:sz w:val="15"/>
                <w:szCs w:val="15"/>
                <w:lang w:val="pt-BR"/>
              </w:rPr>
              <w:t xml:space="preserve">    </w:t>
            </w:r>
            <w:r>
              <w:rPr>
                <w:rFonts w:ascii="Arial Narrow" w:eastAsia="Calibri" w:hAnsi="Arial Narrow" w:cs="Arial Narrow"/>
                <w:b/>
                <w:sz w:val="15"/>
                <w:szCs w:val="15"/>
                <w:lang w:val="pt-BR"/>
              </w:rPr>
              <w:t>LARGO TOTAL DE 110 CM CON FILETEADO EN OVERLOOK TERMINADO PIE DE TIERRA</w:t>
            </w:r>
          </w:p>
        </w:tc>
        <w:tc>
          <w:tcPr>
            <w:tcW w:w="30" w:type="dxa"/>
            <w:shd w:val="clear" w:color="auto" w:fill="auto"/>
          </w:tcPr>
          <w:p w14:paraId="05347CB6" w14:textId="77777777" w:rsidR="00000000" w:rsidRDefault="00000000">
            <w:pPr>
              <w:snapToGrid w:val="0"/>
              <w:rPr>
                <w:rFonts w:ascii="Arial Narrow" w:hAnsi="Arial Narrow" w:cs="Arial Narrow"/>
                <w:b/>
                <w:bCs/>
                <w:sz w:val="15"/>
                <w:szCs w:val="15"/>
              </w:rPr>
            </w:pPr>
          </w:p>
        </w:tc>
      </w:tr>
      <w:tr w:rsidR="00000000" w14:paraId="6E942BCE" w14:textId="77777777">
        <w:tblPrEx>
          <w:tblCellMar>
            <w:left w:w="0" w:type="dxa"/>
            <w:right w:w="0" w:type="dxa"/>
          </w:tblCellMar>
        </w:tblPrEx>
        <w:trPr>
          <w:trHeight w:val="2835"/>
        </w:trPr>
        <w:tc>
          <w:tcPr>
            <w:tcW w:w="1755" w:type="dxa"/>
            <w:gridSpan w:val="2"/>
            <w:tcBorders>
              <w:top w:val="single" w:sz="4" w:space="0" w:color="000000"/>
              <w:left w:val="single" w:sz="4" w:space="0" w:color="000000"/>
              <w:bottom w:val="single" w:sz="4" w:space="0" w:color="000000"/>
            </w:tcBorders>
            <w:shd w:val="clear" w:color="auto" w:fill="D9D9D9"/>
            <w:tcMar>
              <w:left w:w="5" w:type="dxa"/>
              <w:right w:w="5" w:type="dxa"/>
            </w:tcMar>
            <w:vAlign w:val="center"/>
          </w:tcPr>
          <w:p w14:paraId="3EBA0869" w14:textId="77777777" w:rsidR="00000000" w:rsidRDefault="00000000">
            <w:pPr>
              <w:widowControl w:val="0"/>
              <w:spacing w:before="120" w:after="120"/>
              <w:jc w:val="center"/>
            </w:pPr>
            <w:r>
              <w:rPr>
                <w:rFonts w:ascii="Arial Narrow" w:hAnsi="Arial Narrow" w:cs="Arial Narrow"/>
                <w:b/>
                <w:bCs/>
                <w:sz w:val="15"/>
                <w:szCs w:val="15"/>
              </w:rPr>
              <w:lastRenderedPageBreak/>
              <w:t>IMAGEN</w:t>
            </w:r>
          </w:p>
          <w:p w14:paraId="01E18B06" w14:textId="77777777" w:rsidR="00000000" w:rsidRDefault="00000000">
            <w:pPr>
              <w:widowControl w:val="0"/>
              <w:spacing w:before="120" w:after="120"/>
              <w:jc w:val="center"/>
            </w:pPr>
            <w:r>
              <w:rPr>
                <w:rFonts w:ascii="Arial Narrow" w:hAnsi="Arial Narrow" w:cs="Arial Narrow"/>
                <w:b/>
                <w:bCs/>
                <w:sz w:val="15"/>
                <w:szCs w:val="15"/>
              </w:rPr>
              <w:t>ES ÚNICAMENTE ILUSTRATIVA</w:t>
            </w:r>
          </w:p>
        </w:tc>
        <w:tc>
          <w:tcPr>
            <w:tcW w:w="8445" w:type="dxa"/>
            <w:tcBorders>
              <w:top w:val="single" w:sz="4" w:space="0" w:color="000000"/>
              <w:left w:val="single" w:sz="4" w:space="0" w:color="000000"/>
              <w:bottom w:val="single" w:sz="4" w:space="0" w:color="000000"/>
              <w:right w:val="single" w:sz="4" w:space="0" w:color="000000"/>
            </w:tcBorders>
            <w:shd w:val="clear" w:color="auto" w:fill="FFFFFF"/>
            <w:tcMar>
              <w:left w:w="5" w:type="dxa"/>
              <w:right w:w="5" w:type="dxa"/>
            </w:tcMar>
            <w:vAlign w:val="center"/>
          </w:tcPr>
          <w:p w14:paraId="449F27B7" w14:textId="77777777" w:rsidR="00000000" w:rsidRDefault="00A91C0C">
            <w:pPr>
              <w:widowControl w:val="0"/>
              <w:rPr>
                <w:rFonts w:ascii="Arial Narrow" w:hAnsi="Arial Narrow" w:cs="Arial Narrow"/>
                <w:b/>
                <w:bCs/>
                <w:sz w:val="20"/>
              </w:rPr>
            </w:pPr>
            <w:r>
              <w:rPr>
                <w:noProof/>
              </w:rPr>
              <w:drawing>
                <wp:inline distT="0" distB="0" distL="0" distR="0" wp14:anchorId="64F92E3D" wp14:editId="466FBD37">
                  <wp:extent cx="5105400" cy="2044700"/>
                  <wp:effectExtent l="0" t="0" r="0" b="0"/>
                  <wp:docPr id="28" name="Imagen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pic:cNvPicPr>
                        </pic:nvPicPr>
                        <pic:blipFill>
                          <a:blip r:embed="rId27" cstate="print">
                            <a:extLst>
                              <a:ext uri="{28A0092B-C50C-407E-A947-70E740481C1C}">
                                <a14:useLocalDpi xmlns:a14="http://schemas.microsoft.com/office/drawing/2010/main" val="0"/>
                              </a:ext>
                            </a:extLst>
                          </a:blip>
                          <a:srcRect l="-67" t="-168" r="-67" b="-168"/>
                          <a:stretch>
                            <a:fillRect/>
                          </a:stretch>
                        </pic:blipFill>
                        <pic:spPr bwMode="auto">
                          <a:xfrm>
                            <a:off x="0" y="0"/>
                            <a:ext cx="5105400" cy="2044700"/>
                          </a:xfrm>
                          <a:prstGeom prst="rect">
                            <a:avLst/>
                          </a:prstGeom>
                          <a:solidFill>
                            <a:srgbClr val="FFFFFF"/>
                          </a:solidFill>
                          <a:ln>
                            <a:noFill/>
                          </a:ln>
                        </pic:spPr>
                      </pic:pic>
                    </a:graphicData>
                  </a:graphic>
                </wp:inline>
              </w:drawing>
            </w:r>
          </w:p>
        </w:tc>
        <w:tc>
          <w:tcPr>
            <w:tcW w:w="30" w:type="dxa"/>
            <w:shd w:val="clear" w:color="auto" w:fill="auto"/>
          </w:tcPr>
          <w:p w14:paraId="28C37CB6" w14:textId="77777777" w:rsidR="00000000" w:rsidRDefault="00000000">
            <w:pPr>
              <w:snapToGrid w:val="0"/>
              <w:rPr>
                <w:rFonts w:ascii="Arial Narrow" w:hAnsi="Arial Narrow" w:cs="Arial Narrow"/>
                <w:b/>
                <w:bCs/>
                <w:sz w:val="20"/>
              </w:rPr>
            </w:pPr>
          </w:p>
        </w:tc>
      </w:tr>
      <w:tr w:rsidR="00000000" w14:paraId="68DA15FA" w14:textId="77777777">
        <w:trPr>
          <w:trHeight w:val="454"/>
        </w:trPr>
        <w:tc>
          <w:tcPr>
            <w:tcW w:w="1725" w:type="dxa"/>
            <w:tcBorders>
              <w:top w:val="single" w:sz="4" w:space="0" w:color="000000"/>
              <w:left w:val="single" w:sz="4" w:space="0" w:color="000000"/>
              <w:bottom w:val="single" w:sz="4" w:space="0" w:color="000000"/>
            </w:tcBorders>
            <w:shd w:val="clear" w:color="auto" w:fill="D9D9D9"/>
            <w:vAlign w:val="center"/>
          </w:tcPr>
          <w:p w14:paraId="456167EF" w14:textId="77777777" w:rsidR="00000000" w:rsidRDefault="00000000">
            <w:pPr>
              <w:widowControl w:val="0"/>
              <w:jc w:val="center"/>
            </w:pPr>
            <w:r>
              <w:rPr>
                <w:rFonts w:ascii="Arial Narrow" w:hAnsi="Arial Narrow" w:cs="Arial Narrow"/>
                <w:b/>
                <w:bCs/>
                <w:sz w:val="20"/>
              </w:rPr>
              <w:t>SUBPARTIDA 68-69 Y 93-94</w:t>
            </w:r>
          </w:p>
        </w:tc>
        <w:tc>
          <w:tcPr>
            <w:tcW w:w="8475" w:type="dxa"/>
            <w:gridSpan w:val="2"/>
            <w:tcBorders>
              <w:left w:val="single" w:sz="4" w:space="0" w:color="000000"/>
            </w:tcBorders>
            <w:shd w:val="clear" w:color="auto" w:fill="auto"/>
          </w:tcPr>
          <w:p w14:paraId="44DD1D75" w14:textId="77777777" w:rsidR="00000000" w:rsidRDefault="00000000">
            <w:pPr>
              <w:widowControl w:val="0"/>
              <w:snapToGrid w:val="0"/>
            </w:pPr>
          </w:p>
        </w:tc>
        <w:tc>
          <w:tcPr>
            <w:tcW w:w="30" w:type="dxa"/>
            <w:shd w:val="clear" w:color="auto" w:fill="auto"/>
          </w:tcPr>
          <w:p w14:paraId="71BFDEFA" w14:textId="77777777" w:rsidR="00000000" w:rsidRDefault="00000000">
            <w:pPr>
              <w:widowControl w:val="0"/>
              <w:snapToGrid w:val="0"/>
            </w:pPr>
          </w:p>
        </w:tc>
      </w:tr>
      <w:tr w:rsidR="00000000" w14:paraId="01E0DC1D" w14:textId="77777777">
        <w:tblPrEx>
          <w:tblCellMar>
            <w:left w:w="0" w:type="dxa"/>
            <w:right w:w="0" w:type="dxa"/>
          </w:tblCellMar>
        </w:tblPrEx>
        <w:trPr>
          <w:trHeight w:val="680"/>
        </w:trPr>
        <w:tc>
          <w:tcPr>
            <w:tcW w:w="1755" w:type="dxa"/>
            <w:gridSpan w:val="2"/>
            <w:tcBorders>
              <w:top w:val="single" w:sz="4" w:space="0" w:color="000000"/>
              <w:left w:val="single" w:sz="4" w:space="0" w:color="000000"/>
              <w:bottom w:val="single" w:sz="4" w:space="0" w:color="000000"/>
            </w:tcBorders>
            <w:shd w:val="clear" w:color="auto" w:fill="D9D9D9"/>
            <w:tcMar>
              <w:left w:w="5" w:type="dxa"/>
              <w:right w:w="5" w:type="dxa"/>
            </w:tcMar>
            <w:vAlign w:val="center"/>
          </w:tcPr>
          <w:p w14:paraId="118A0D16" w14:textId="77777777" w:rsidR="00000000" w:rsidRDefault="00000000">
            <w:pPr>
              <w:widowControl w:val="0"/>
            </w:pPr>
            <w:r>
              <w:rPr>
                <w:rFonts w:ascii="Arial Narrow" w:hAnsi="Arial Narrow" w:cs="Arial Narrow"/>
                <w:b/>
                <w:bCs/>
                <w:sz w:val="15"/>
                <w:szCs w:val="15"/>
              </w:rPr>
              <w:t>DESCRIPCIÓN</w:t>
            </w:r>
          </w:p>
          <w:p w14:paraId="7824C2BB" w14:textId="77777777" w:rsidR="00000000" w:rsidRDefault="00000000">
            <w:pPr>
              <w:widowControl w:val="0"/>
            </w:pPr>
            <w:r>
              <w:rPr>
                <w:rFonts w:ascii="Arial Narrow" w:hAnsi="Arial Narrow" w:cs="Arial Narrow"/>
                <w:b/>
                <w:bCs/>
                <w:sz w:val="15"/>
                <w:szCs w:val="15"/>
              </w:rPr>
              <w:t>DEL BIEN</w:t>
            </w:r>
          </w:p>
        </w:tc>
        <w:tc>
          <w:tcPr>
            <w:tcW w:w="8445" w:type="dxa"/>
            <w:tcBorders>
              <w:top w:val="single" w:sz="4" w:space="0" w:color="000000"/>
              <w:left w:val="single" w:sz="4" w:space="0" w:color="000000"/>
              <w:bottom w:val="single" w:sz="4" w:space="0" w:color="000000"/>
              <w:right w:val="single" w:sz="4" w:space="0" w:color="000000"/>
            </w:tcBorders>
            <w:shd w:val="clear" w:color="auto" w:fill="FFFFFF"/>
            <w:tcMar>
              <w:left w:w="5" w:type="dxa"/>
              <w:right w:w="5" w:type="dxa"/>
            </w:tcMar>
          </w:tcPr>
          <w:p w14:paraId="354F738D" w14:textId="77777777" w:rsidR="00000000" w:rsidRDefault="00000000">
            <w:pPr>
              <w:widowControl w:val="0"/>
            </w:pPr>
            <w:r>
              <w:rPr>
                <w:rFonts w:ascii="Montserrat" w:hAnsi="Montserrat" w:cs="Montserrat"/>
                <w:color w:val="000000"/>
                <w:sz w:val="15"/>
                <w:szCs w:val="15"/>
              </w:rPr>
              <w:t>Suéter Dama Confeccionado en tela 100% Acrílico en Color Azul Marino</w:t>
            </w:r>
          </w:p>
          <w:p w14:paraId="4410A630" w14:textId="77777777" w:rsidR="00000000" w:rsidRDefault="00000000">
            <w:pPr>
              <w:widowControl w:val="0"/>
            </w:pPr>
            <w:r>
              <w:rPr>
                <w:rFonts w:ascii="Montserrat" w:hAnsi="Montserrat" w:cs="Montserrat"/>
                <w:b/>
                <w:bCs/>
                <w:color w:val="000000"/>
                <w:sz w:val="15"/>
                <w:szCs w:val="15"/>
              </w:rPr>
              <w:t>CATEGORIAS:  ENFEMERIA, INHALOTERAPIA, TECNICO EN ELECTRODIAGNOSTICO, TECNICO RADIOLOGO  LAS CUALES DEBERA CONSIDERAR AL ELABORAR SU PROPUESTA ECONOMICA (ANEXO 6)</w:t>
            </w:r>
          </w:p>
        </w:tc>
        <w:tc>
          <w:tcPr>
            <w:tcW w:w="30" w:type="dxa"/>
            <w:shd w:val="clear" w:color="auto" w:fill="auto"/>
          </w:tcPr>
          <w:p w14:paraId="4DC46198" w14:textId="77777777" w:rsidR="00000000" w:rsidRDefault="00000000">
            <w:pPr>
              <w:snapToGrid w:val="0"/>
              <w:rPr>
                <w:rFonts w:ascii="Arial Narrow" w:hAnsi="Arial Narrow" w:cs="Arial Narrow"/>
                <w:b/>
                <w:bCs/>
                <w:sz w:val="15"/>
                <w:szCs w:val="15"/>
              </w:rPr>
            </w:pPr>
          </w:p>
        </w:tc>
      </w:tr>
      <w:tr w:rsidR="00000000" w14:paraId="74997864" w14:textId="77777777">
        <w:tblPrEx>
          <w:tblCellMar>
            <w:left w:w="0" w:type="dxa"/>
            <w:right w:w="0" w:type="dxa"/>
          </w:tblCellMar>
        </w:tblPrEx>
        <w:trPr>
          <w:trHeight w:val="1134"/>
        </w:trPr>
        <w:tc>
          <w:tcPr>
            <w:tcW w:w="1755" w:type="dxa"/>
            <w:gridSpan w:val="2"/>
            <w:tcBorders>
              <w:top w:val="single" w:sz="4" w:space="0" w:color="000000"/>
              <w:left w:val="single" w:sz="4" w:space="0" w:color="000000"/>
              <w:bottom w:val="single" w:sz="4" w:space="0" w:color="000000"/>
            </w:tcBorders>
            <w:shd w:val="clear" w:color="auto" w:fill="D9D9D9"/>
            <w:tcMar>
              <w:left w:w="5" w:type="dxa"/>
              <w:right w:w="5" w:type="dxa"/>
            </w:tcMar>
            <w:vAlign w:val="center"/>
          </w:tcPr>
          <w:p w14:paraId="2A68FA7C" w14:textId="77777777" w:rsidR="00000000" w:rsidRDefault="00000000">
            <w:pPr>
              <w:widowControl w:val="0"/>
            </w:pPr>
            <w:r>
              <w:rPr>
                <w:rFonts w:ascii="Arial Narrow" w:hAnsi="Arial Narrow" w:cs="Arial Narrow"/>
                <w:b/>
                <w:bCs/>
                <w:sz w:val="15"/>
                <w:szCs w:val="15"/>
              </w:rPr>
              <w:t>ESPECIFICACIONES</w:t>
            </w:r>
          </w:p>
          <w:p w14:paraId="185E3880" w14:textId="77777777" w:rsidR="00000000" w:rsidRDefault="00000000">
            <w:pPr>
              <w:widowControl w:val="0"/>
            </w:pPr>
            <w:r>
              <w:rPr>
                <w:rFonts w:ascii="Arial Narrow" w:hAnsi="Arial Narrow" w:cs="Arial Narrow"/>
                <w:b/>
                <w:bCs/>
                <w:sz w:val="15"/>
                <w:szCs w:val="15"/>
              </w:rPr>
              <w:t>TÉCNICAS:</w:t>
            </w:r>
          </w:p>
        </w:tc>
        <w:tc>
          <w:tcPr>
            <w:tcW w:w="8445" w:type="dxa"/>
            <w:tcBorders>
              <w:top w:val="single" w:sz="4" w:space="0" w:color="000000"/>
              <w:left w:val="single" w:sz="4" w:space="0" w:color="000000"/>
              <w:bottom w:val="single" w:sz="4" w:space="0" w:color="000000"/>
              <w:right w:val="single" w:sz="4" w:space="0" w:color="000000"/>
            </w:tcBorders>
            <w:shd w:val="clear" w:color="auto" w:fill="FFFFFF"/>
            <w:tcMar>
              <w:left w:w="5" w:type="dxa"/>
              <w:right w:w="5" w:type="dxa"/>
            </w:tcMar>
            <w:vAlign w:val="center"/>
          </w:tcPr>
          <w:p w14:paraId="71AA3B9F" w14:textId="77777777" w:rsidR="00000000" w:rsidRDefault="00000000">
            <w:pPr>
              <w:widowControl w:val="0"/>
            </w:pPr>
            <w:r>
              <w:rPr>
                <w:rFonts w:ascii="Arial Narrow" w:eastAsia="Calibri" w:hAnsi="Arial Narrow" w:cs="Arial Narrow"/>
                <w:b/>
                <w:sz w:val="15"/>
                <w:szCs w:val="15"/>
              </w:rPr>
              <w:t>BOLSAS:</w:t>
            </w:r>
          </w:p>
          <w:p w14:paraId="2ABE3AA6"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BOLSAS INFERIORES OCULTAS DE 26 CM DE PROFUNDIDAD</w:t>
            </w:r>
          </w:p>
          <w:p w14:paraId="5EDCBDC2" w14:textId="77777777" w:rsidR="00000000" w:rsidRDefault="00000000">
            <w:pPr>
              <w:widowControl w:val="0"/>
              <w:rPr>
                <w:rFonts w:ascii="Arial Narrow" w:eastAsia="Calibri" w:hAnsi="Arial Narrow" w:cs="Arial Narrow"/>
                <w:b/>
                <w:sz w:val="15"/>
                <w:szCs w:val="15"/>
              </w:rPr>
            </w:pPr>
          </w:p>
          <w:p w14:paraId="556891F1" w14:textId="77777777" w:rsidR="00000000" w:rsidRDefault="00000000">
            <w:pPr>
              <w:widowControl w:val="0"/>
            </w:pPr>
            <w:r>
              <w:rPr>
                <w:rFonts w:ascii="Arial Narrow" w:eastAsia="Calibri" w:hAnsi="Arial Narrow" w:cs="Arial Narrow"/>
                <w:b/>
                <w:sz w:val="15"/>
                <w:szCs w:val="15"/>
              </w:rPr>
              <w:t>CUELLO:</w:t>
            </w:r>
          </w:p>
          <w:p w14:paraId="27B3BBEB"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 xml:space="preserve">REDONDO CON RESORTE DE UNA 1" X 1" QUE DOBLA Y QUEDA A 4CM TERMINADO </w:t>
            </w:r>
          </w:p>
          <w:p w14:paraId="353CF965"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2 BOTONES DE 2 CM DE DIAMETRO COLOCADOS DEBAJO DEL CUELLO</w:t>
            </w:r>
          </w:p>
          <w:p w14:paraId="7F38550E" w14:textId="77777777" w:rsidR="00000000" w:rsidRDefault="00000000">
            <w:pPr>
              <w:widowControl w:val="0"/>
              <w:rPr>
                <w:rFonts w:ascii="Arial Narrow" w:eastAsia="Calibri" w:hAnsi="Arial Narrow" w:cs="Arial Narrow"/>
                <w:b/>
                <w:sz w:val="15"/>
                <w:szCs w:val="15"/>
              </w:rPr>
            </w:pPr>
          </w:p>
          <w:p w14:paraId="2F23F139" w14:textId="77777777" w:rsidR="00000000" w:rsidRDefault="00000000">
            <w:pPr>
              <w:widowControl w:val="0"/>
            </w:pPr>
            <w:r>
              <w:rPr>
                <w:rFonts w:ascii="Arial Narrow" w:eastAsia="Calibri" w:hAnsi="Arial Narrow" w:cs="Arial Narrow"/>
                <w:b/>
                <w:sz w:val="15"/>
                <w:szCs w:val="15"/>
              </w:rPr>
              <w:t>TRASERO:</w:t>
            </w:r>
          </w:p>
          <w:p w14:paraId="10E9EA5B"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TRASERO DE 1 PARTE</w:t>
            </w:r>
          </w:p>
          <w:p w14:paraId="78D065F1"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ESPALDA CON TUBULAR CON 2 CM DE ANCHO, SEGUIR EN TEJIDO DE UN CERROJO CERRADO</w:t>
            </w:r>
          </w:p>
          <w:p w14:paraId="6DE3DA4A" w14:textId="77777777" w:rsidR="00000000" w:rsidRDefault="00000000">
            <w:pPr>
              <w:widowControl w:val="0"/>
              <w:rPr>
                <w:rFonts w:ascii="Arial Narrow" w:eastAsia="Calibri" w:hAnsi="Arial Narrow" w:cs="Arial Narrow"/>
                <w:b/>
                <w:sz w:val="15"/>
                <w:szCs w:val="15"/>
              </w:rPr>
            </w:pPr>
          </w:p>
          <w:p w14:paraId="593A3FF1" w14:textId="77777777" w:rsidR="00000000" w:rsidRDefault="00000000">
            <w:pPr>
              <w:widowControl w:val="0"/>
            </w:pPr>
            <w:r>
              <w:rPr>
                <w:rFonts w:ascii="Arial Narrow" w:eastAsia="Calibri" w:hAnsi="Arial Narrow" w:cs="Arial Narrow"/>
                <w:b/>
                <w:sz w:val="15"/>
                <w:szCs w:val="15"/>
              </w:rPr>
              <w:t>DELANTERO:</w:t>
            </w:r>
          </w:p>
          <w:p w14:paraId="2AB3F285"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DELANTERO DE 2 PARTES TIPO "CAPA"</w:t>
            </w:r>
          </w:p>
          <w:p w14:paraId="546B965B"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BOTONES 2 EN CADA DELANTERO HACIENDO PAR CON OJAL TIPO CORDON.</w:t>
            </w:r>
          </w:p>
          <w:p w14:paraId="3E740A2F"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 xml:space="preserve">ABERTURA A LA ALTURA DE LA CINTURA EN PROPORCION AL TAMAÑO DE LA PRENDA, PARA FORMAR UNA BOLSA OCULTA </w:t>
            </w:r>
          </w:p>
          <w:p w14:paraId="04B780D9"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 xml:space="preserve">DELANTERO CON TUBULAR DE 2 CM DE LARGO, SEGUIR EN TEJIDO DE UN CERROJO CERRADO. </w:t>
            </w:r>
          </w:p>
          <w:p w14:paraId="0ED6BB29"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 xml:space="preserve">VISTA DELANTERA C/TUBULAR DE 2CM LARGO, </w:t>
            </w:r>
          </w:p>
          <w:p w14:paraId="5ED6BB75"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 xml:space="preserve">SEGUIR TEJIDO DE UN CERROJO CERRADO ACANALADO. </w:t>
            </w:r>
          </w:p>
          <w:p w14:paraId="6EE24DBE"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VISTA SOBREPUESTA EN DELANTEROS DEL HOMBRO A BASE CON PESPUNTE AL FILO TODO LO LARGO.</w:t>
            </w:r>
          </w:p>
          <w:p w14:paraId="7ACD74D8" w14:textId="77777777" w:rsidR="00000000" w:rsidRDefault="00000000">
            <w:pPr>
              <w:widowControl w:val="0"/>
              <w:rPr>
                <w:rFonts w:ascii="Arial Narrow" w:eastAsia="Calibri" w:hAnsi="Arial Narrow" w:cs="Arial Narrow"/>
                <w:b/>
                <w:sz w:val="15"/>
                <w:szCs w:val="15"/>
              </w:rPr>
            </w:pPr>
          </w:p>
          <w:p w14:paraId="3708885E" w14:textId="77777777" w:rsidR="00000000" w:rsidRDefault="00000000">
            <w:pPr>
              <w:widowControl w:val="0"/>
            </w:pPr>
            <w:r>
              <w:rPr>
                <w:rFonts w:ascii="Arial Narrow" w:eastAsia="Calibri" w:hAnsi="Arial Narrow" w:cs="Arial Narrow"/>
                <w:b/>
                <w:sz w:val="15"/>
                <w:szCs w:val="15"/>
              </w:rPr>
              <w:t>MANGAS:</w:t>
            </w:r>
          </w:p>
          <w:p w14:paraId="5D644867"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MANGAS DE 1 PARTE</w:t>
            </w:r>
          </w:p>
          <w:p w14:paraId="6B3A717B"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MANGAS LARGAS</w:t>
            </w:r>
          </w:p>
          <w:p w14:paraId="3C206243"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 xml:space="preserve">MANGA CON TUBULAR DE 2 CM DE ANCHO Y SEGUIR CON UN CERROJO CERRADO, </w:t>
            </w:r>
          </w:p>
          <w:p w14:paraId="41667171"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UNIDOS AL CUERPO POR MEDIO DE OVERLOCK DE 5 HILOS CON PUNTADA DE SEGURIDAD</w:t>
            </w:r>
          </w:p>
          <w:p w14:paraId="121AD25F" w14:textId="77777777" w:rsidR="00000000" w:rsidRDefault="00000000">
            <w:pPr>
              <w:widowControl w:val="0"/>
              <w:rPr>
                <w:rFonts w:ascii="Arial Narrow" w:eastAsia="Calibri" w:hAnsi="Arial Narrow" w:cs="Arial Narrow"/>
                <w:b/>
                <w:sz w:val="15"/>
                <w:szCs w:val="15"/>
              </w:rPr>
            </w:pPr>
          </w:p>
          <w:p w14:paraId="2A054394" w14:textId="77777777" w:rsidR="00000000" w:rsidRDefault="00000000">
            <w:pPr>
              <w:widowControl w:val="0"/>
            </w:pPr>
            <w:r>
              <w:rPr>
                <w:rFonts w:ascii="Arial Narrow" w:eastAsia="Calibri" w:hAnsi="Arial Narrow" w:cs="Arial Narrow"/>
                <w:b/>
                <w:sz w:val="15"/>
                <w:szCs w:val="15"/>
              </w:rPr>
              <w:t>BOTONES Y OJALES:</w:t>
            </w:r>
          </w:p>
          <w:p w14:paraId="26FE6008"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PRENDA: 2 OJALES TIPO CORDON PARA EL BOTON EN DELANTERO</w:t>
            </w:r>
          </w:p>
          <w:p w14:paraId="07B6CF87"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BOTONES: 4 DE 2 CM DE DIAMETRO COLOR AZUL MARINO (TONO DE LA TELA), COLOCADOS DEBAJO DEL CUELLO. (2 EN CADA DELANTERO)</w:t>
            </w:r>
          </w:p>
          <w:p w14:paraId="0B441F80" w14:textId="77777777" w:rsidR="00000000" w:rsidRDefault="00000000">
            <w:pPr>
              <w:widowControl w:val="0"/>
              <w:rPr>
                <w:rFonts w:ascii="Arial Narrow" w:eastAsia="Calibri" w:hAnsi="Arial Narrow" w:cs="Arial Narrow"/>
                <w:b/>
                <w:sz w:val="15"/>
                <w:szCs w:val="15"/>
              </w:rPr>
            </w:pPr>
          </w:p>
          <w:p w14:paraId="4F79207B" w14:textId="77777777" w:rsidR="00000000" w:rsidRDefault="00000000">
            <w:pPr>
              <w:widowControl w:val="0"/>
            </w:pPr>
            <w:r>
              <w:rPr>
                <w:rFonts w:ascii="Arial Narrow" w:eastAsia="Calibri" w:hAnsi="Arial Narrow" w:cs="Arial Narrow"/>
                <w:b/>
                <w:sz w:val="15"/>
                <w:szCs w:val="15"/>
              </w:rPr>
              <w:t>GENERALIDADES:</w:t>
            </w:r>
          </w:p>
          <w:p w14:paraId="74DFE440"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TOLERANCIA MAXIMAS DE 1/2"</w:t>
            </w:r>
          </w:p>
        </w:tc>
        <w:tc>
          <w:tcPr>
            <w:tcW w:w="30" w:type="dxa"/>
            <w:shd w:val="clear" w:color="auto" w:fill="auto"/>
          </w:tcPr>
          <w:p w14:paraId="4C4455B9" w14:textId="77777777" w:rsidR="00000000" w:rsidRDefault="00000000">
            <w:pPr>
              <w:snapToGrid w:val="0"/>
              <w:rPr>
                <w:rFonts w:ascii="Arial Narrow" w:hAnsi="Arial Narrow" w:cs="Arial Narrow"/>
                <w:b/>
                <w:bCs/>
                <w:sz w:val="15"/>
                <w:szCs w:val="15"/>
              </w:rPr>
            </w:pPr>
          </w:p>
        </w:tc>
      </w:tr>
      <w:tr w:rsidR="00000000" w14:paraId="22B0CF4B" w14:textId="77777777">
        <w:tblPrEx>
          <w:tblCellMar>
            <w:left w:w="0" w:type="dxa"/>
            <w:right w:w="0" w:type="dxa"/>
          </w:tblCellMar>
        </w:tblPrEx>
        <w:trPr>
          <w:trHeight w:val="2835"/>
        </w:trPr>
        <w:tc>
          <w:tcPr>
            <w:tcW w:w="1755" w:type="dxa"/>
            <w:gridSpan w:val="2"/>
            <w:tcBorders>
              <w:top w:val="single" w:sz="4" w:space="0" w:color="000000"/>
              <w:left w:val="single" w:sz="4" w:space="0" w:color="000000"/>
              <w:bottom w:val="single" w:sz="4" w:space="0" w:color="000000"/>
            </w:tcBorders>
            <w:shd w:val="clear" w:color="auto" w:fill="D9D9D9"/>
            <w:tcMar>
              <w:left w:w="5" w:type="dxa"/>
              <w:right w:w="5" w:type="dxa"/>
            </w:tcMar>
            <w:vAlign w:val="center"/>
          </w:tcPr>
          <w:p w14:paraId="3EAC7A88" w14:textId="77777777" w:rsidR="00000000" w:rsidRDefault="00000000">
            <w:pPr>
              <w:widowControl w:val="0"/>
              <w:spacing w:before="120" w:after="120"/>
              <w:jc w:val="center"/>
            </w:pPr>
            <w:r>
              <w:rPr>
                <w:rFonts w:ascii="Arial Narrow" w:hAnsi="Arial Narrow" w:cs="Arial Narrow"/>
                <w:b/>
                <w:bCs/>
                <w:sz w:val="15"/>
                <w:szCs w:val="15"/>
              </w:rPr>
              <w:t>IMAGEN</w:t>
            </w:r>
          </w:p>
          <w:p w14:paraId="79E583F3" w14:textId="77777777" w:rsidR="00000000" w:rsidRDefault="00000000">
            <w:pPr>
              <w:widowControl w:val="0"/>
              <w:spacing w:before="120" w:after="120"/>
              <w:jc w:val="center"/>
            </w:pPr>
            <w:r>
              <w:rPr>
                <w:rFonts w:ascii="Arial Narrow" w:hAnsi="Arial Narrow" w:cs="Arial Narrow"/>
                <w:b/>
                <w:bCs/>
                <w:sz w:val="15"/>
                <w:szCs w:val="15"/>
              </w:rPr>
              <w:t>ES ÚNICAMENTE ILUSTRATIVA</w:t>
            </w:r>
          </w:p>
        </w:tc>
        <w:tc>
          <w:tcPr>
            <w:tcW w:w="8445" w:type="dxa"/>
            <w:tcBorders>
              <w:top w:val="single" w:sz="4" w:space="0" w:color="000000"/>
              <w:left w:val="single" w:sz="4" w:space="0" w:color="000000"/>
              <w:bottom w:val="single" w:sz="4" w:space="0" w:color="000000"/>
              <w:right w:val="single" w:sz="4" w:space="0" w:color="000000"/>
            </w:tcBorders>
            <w:shd w:val="clear" w:color="auto" w:fill="FFFFFF"/>
            <w:tcMar>
              <w:left w:w="5" w:type="dxa"/>
              <w:right w:w="5" w:type="dxa"/>
            </w:tcMar>
            <w:vAlign w:val="center"/>
          </w:tcPr>
          <w:p w14:paraId="75040B98" w14:textId="77777777" w:rsidR="00000000" w:rsidRDefault="00A91C0C">
            <w:pPr>
              <w:widowControl w:val="0"/>
              <w:snapToGrid w:val="0"/>
              <w:rPr>
                <w:rFonts w:ascii="Arial Narrow" w:hAnsi="Arial Narrow" w:cs="Arial Narrow"/>
                <w:sz w:val="15"/>
                <w:szCs w:val="15"/>
              </w:rPr>
            </w:pPr>
            <w:r>
              <w:rPr>
                <w:noProof/>
              </w:rPr>
              <w:drawing>
                <wp:anchor distT="0" distB="0" distL="0" distR="0" simplePos="0" relativeHeight="251662848" behindDoc="0" locked="0" layoutInCell="1" allowOverlap="1" wp14:anchorId="47BAC5C4" wp14:editId="6341C16C">
                  <wp:simplePos x="0" y="0"/>
                  <wp:positionH relativeFrom="column">
                    <wp:posOffset>508635</wp:posOffset>
                  </wp:positionH>
                  <wp:positionV relativeFrom="paragraph">
                    <wp:posOffset>-74930</wp:posOffset>
                  </wp:positionV>
                  <wp:extent cx="3329940" cy="1692275"/>
                  <wp:effectExtent l="0" t="0" r="0" b="0"/>
                  <wp:wrapNone/>
                  <wp:docPr id="61" name="Imagen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28">
                            <a:extLst>
                              <a:ext uri="{28A0092B-C50C-407E-A947-70E740481C1C}">
                                <a14:useLocalDpi xmlns:a14="http://schemas.microsoft.com/office/drawing/2010/main" val="0"/>
                              </a:ext>
                            </a:extLst>
                          </a:blip>
                          <a:srcRect l="-191" t="-491" r="-191" b="-491"/>
                          <a:stretch>
                            <a:fillRect/>
                          </a:stretch>
                        </pic:blipFill>
                        <pic:spPr bwMode="auto">
                          <a:xfrm>
                            <a:off x="0" y="0"/>
                            <a:ext cx="3329940" cy="1692275"/>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p>
          <w:p w14:paraId="373DAC0C" w14:textId="77777777" w:rsidR="00000000" w:rsidRDefault="00000000">
            <w:pPr>
              <w:widowControl w:val="0"/>
              <w:rPr>
                <w:rFonts w:ascii="Arial Narrow" w:hAnsi="Arial Narrow" w:cs="Arial Narrow"/>
                <w:sz w:val="15"/>
                <w:szCs w:val="15"/>
              </w:rPr>
            </w:pPr>
          </w:p>
          <w:p w14:paraId="53FE1C81" w14:textId="77777777" w:rsidR="00000000" w:rsidRDefault="00000000">
            <w:pPr>
              <w:widowControl w:val="0"/>
              <w:rPr>
                <w:rFonts w:ascii="Arial Narrow" w:hAnsi="Arial Narrow" w:cs="Arial Narrow"/>
                <w:sz w:val="15"/>
                <w:szCs w:val="15"/>
              </w:rPr>
            </w:pPr>
          </w:p>
          <w:p w14:paraId="56985A07" w14:textId="77777777" w:rsidR="00000000" w:rsidRDefault="00000000">
            <w:pPr>
              <w:widowControl w:val="0"/>
              <w:rPr>
                <w:rFonts w:ascii="Arial Narrow" w:hAnsi="Arial Narrow" w:cs="Arial Narrow"/>
                <w:sz w:val="15"/>
                <w:szCs w:val="15"/>
              </w:rPr>
            </w:pPr>
          </w:p>
          <w:p w14:paraId="2DC29E3A" w14:textId="77777777" w:rsidR="00000000" w:rsidRDefault="00000000">
            <w:pPr>
              <w:widowControl w:val="0"/>
              <w:rPr>
                <w:rFonts w:ascii="Arial Narrow" w:hAnsi="Arial Narrow" w:cs="Arial Narrow"/>
                <w:sz w:val="15"/>
                <w:szCs w:val="15"/>
              </w:rPr>
            </w:pPr>
          </w:p>
        </w:tc>
        <w:tc>
          <w:tcPr>
            <w:tcW w:w="30" w:type="dxa"/>
            <w:shd w:val="clear" w:color="auto" w:fill="auto"/>
          </w:tcPr>
          <w:p w14:paraId="1E3CEF30" w14:textId="77777777" w:rsidR="00000000" w:rsidRDefault="00000000">
            <w:pPr>
              <w:snapToGrid w:val="0"/>
              <w:rPr>
                <w:rFonts w:ascii="Arial Narrow" w:hAnsi="Arial Narrow" w:cs="Arial Narrow"/>
                <w:b/>
                <w:bCs/>
                <w:sz w:val="20"/>
                <w:szCs w:val="15"/>
              </w:rPr>
            </w:pPr>
          </w:p>
        </w:tc>
      </w:tr>
      <w:tr w:rsidR="00000000" w14:paraId="02E2F5BD" w14:textId="77777777">
        <w:trPr>
          <w:trHeight w:val="454"/>
        </w:trPr>
        <w:tc>
          <w:tcPr>
            <w:tcW w:w="1725" w:type="dxa"/>
            <w:tcBorders>
              <w:top w:val="single" w:sz="4" w:space="0" w:color="000000"/>
              <w:left w:val="single" w:sz="4" w:space="0" w:color="000000"/>
              <w:bottom w:val="single" w:sz="4" w:space="0" w:color="000000"/>
            </w:tcBorders>
            <w:shd w:val="clear" w:color="auto" w:fill="D9D9D9"/>
            <w:vAlign w:val="center"/>
          </w:tcPr>
          <w:p w14:paraId="740D3554" w14:textId="77777777" w:rsidR="00000000" w:rsidRDefault="00000000">
            <w:pPr>
              <w:widowControl w:val="0"/>
              <w:jc w:val="center"/>
            </w:pPr>
            <w:r>
              <w:rPr>
                <w:rFonts w:ascii="Arial Narrow" w:hAnsi="Arial Narrow" w:cs="Arial Narrow"/>
                <w:b/>
                <w:bCs/>
                <w:sz w:val="20"/>
              </w:rPr>
              <w:lastRenderedPageBreak/>
              <w:t>SUBPARTIDA 70-71</w:t>
            </w:r>
          </w:p>
        </w:tc>
        <w:tc>
          <w:tcPr>
            <w:tcW w:w="8475" w:type="dxa"/>
            <w:gridSpan w:val="2"/>
            <w:tcBorders>
              <w:left w:val="single" w:sz="4" w:space="0" w:color="000000"/>
            </w:tcBorders>
            <w:shd w:val="clear" w:color="auto" w:fill="auto"/>
          </w:tcPr>
          <w:p w14:paraId="39C3C37D" w14:textId="77777777" w:rsidR="00000000" w:rsidRDefault="00000000">
            <w:pPr>
              <w:widowControl w:val="0"/>
              <w:snapToGrid w:val="0"/>
            </w:pPr>
          </w:p>
        </w:tc>
        <w:tc>
          <w:tcPr>
            <w:tcW w:w="30" w:type="dxa"/>
            <w:shd w:val="clear" w:color="auto" w:fill="auto"/>
          </w:tcPr>
          <w:p w14:paraId="262F6283" w14:textId="77777777" w:rsidR="00000000" w:rsidRDefault="00000000">
            <w:pPr>
              <w:widowControl w:val="0"/>
              <w:snapToGrid w:val="0"/>
            </w:pPr>
          </w:p>
        </w:tc>
      </w:tr>
      <w:tr w:rsidR="00000000" w14:paraId="54CA2CE7" w14:textId="77777777">
        <w:tblPrEx>
          <w:tblCellMar>
            <w:left w:w="0" w:type="dxa"/>
            <w:right w:w="0" w:type="dxa"/>
          </w:tblCellMar>
        </w:tblPrEx>
        <w:trPr>
          <w:trHeight w:val="680"/>
        </w:trPr>
        <w:tc>
          <w:tcPr>
            <w:tcW w:w="1755" w:type="dxa"/>
            <w:gridSpan w:val="2"/>
            <w:tcBorders>
              <w:top w:val="single" w:sz="4" w:space="0" w:color="000000"/>
              <w:left w:val="single" w:sz="4" w:space="0" w:color="000000"/>
              <w:bottom w:val="single" w:sz="4" w:space="0" w:color="000000"/>
            </w:tcBorders>
            <w:shd w:val="clear" w:color="auto" w:fill="D9D9D9"/>
            <w:tcMar>
              <w:left w:w="5" w:type="dxa"/>
              <w:right w:w="5" w:type="dxa"/>
            </w:tcMar>
            <w:vAlign w:val="center"/>
          </w:tcPr>
          <w:p w14:paraId="57FA0556" w14:textId="77777777" w:rsidR="00000000" w:rsidRDefault="00000000">
            <w:pPr>
              <w:widowControl w:val="0"/>
            </w:pPr>
            <w:r>
              <w:rPr>
                <w:rFonts w:ascii="Arial Narrow" w:hAnsi="Arial Narrow" w:cs="Arial Narrow"/>
                <w:b/>
                <w:bCs/>
                <w:sz w:val="15"/>
                <w:szCs w:val="15"/>
              </w:rPr>
              <w:t>DESCRIPCIÓN</w:t>
            </w:r>
          </w:p>
          <w:p w14:paraId="2DAB9E7F" w14:textId="77777777" w:rsidR="00000000" w:rsidRDefault="00000000">
            <w:pPr>
              <w:widowControl w:val="0"/>
            </w:pPr>
            <w:r>
              <w:rPr>
                <w:rFonts w:ascii="Arial Narrow" w:hAnsi="Arial Narrow" w:cs="Arial Narrow"/>
                <w:b/>
                <w:bCs/>
                <w:sz w:val="15"/>
                <w:szCs w:val="15"/>
              </w:rPr>
              <w:t>DEL BIEN</w:t>
            </w:r>
          </w:p>
        </w:tc>
        <w:tc>
          <w:tcPr>
            <w:tcW w:w="8445" w:type="dxa"/>
            <w:tcBorders>
              <w:top w:val="single" w:sz="4" w:space="0" w:color="000000"/>
              <w:left w:val="single" w:sz="4" w:space="0" w:color="000000"/>
              <w:bottom w:val="single" w:sz="4" w:space="0" w:color="000000"/>
              <w:right w:val="single" w:sz="4" w:space="0" w:color="000000"/>
            </w:tcBorders>
            <w:shd w:val="clear" w:color="auto" w:fill="FFFFFF"/>
            <w:tcMar>
              <w:left w:w="5" w:type="dxa"/>
              <w:right w:w="5" w:type="dxa"/>
            </w:tcMar>
          </w:tcPr>
          <w:p w14:paraId="2BEC27FC" w14:textId="77777777" w:rsidR="00000000" w:rsidRDefault="00000000">
            <w:pPr>
              <w:widowControl w:val="0"/>
            </w:pPr>
            <w:r>
              <w:rPr>
                <w:rFonts w:ascii="Montserrat" w:hAnsi="Montserrat" w:cs="Montserrat"/>
                <w:color w:val="000000"/>
                <w:sz w:val="15"/>
                <w:szCs w:val="15"/>
              </w:rPr>
              <w:t>Filipina Dama Confeccionado en tela 70 % Poliéster, 30% Algodón en Color VERDE OLIVO (CON BIES NEGRO EN BOLSA , MANGAS Y CINTURON TRASERO DE 4 CM DE ANCHO CON BIES EN CONTRASTE)</w:t>
            </w:r>
          </w:p>
          <w:p w14:paraId="1DC6AAB7" w14:textId="77777777" w:rsidR="00000000" w:rsidRDefault="00000000">
            <w:pPr>
              <w:widowControl w:val="0"/>
            </w:pPr>
            <w:r>
              <w:rPr>
                <w:rFonts w:ascii="Montserrat" w:hAnsi="Montserrat" w:cs="Montserrat"/>
                <w:b/>
                <w:bCs/>
                <w:color w:val="000000"/>
                <w:sz w:val="15"/>
                <w:szCs w:val="15"/>
              </w:rPr>
              <w:t>CATEGORIAS:  TECNICO EN ELECTRODIAGNOSTICO, TECNICO RADIOLOGO,  LAS CUALES DEBERA CONSIDERAR AL ELABORAR SU PROPUESTA ECONOMICA (ANEXO 6)</w:t>
            </w:r>
          </w:p>
        </w:tc>
        <w:tc>
          <w:tcPr>
            <w:tcW w:w="30" w:type="dxa"/>
            <w:shd w:val="clear" w:color="auto" w:fill="auto"/>
          </w:tcPr>
          <w:p w14:paraId="699002D9" w14:textId="77777777" w:rsidR="00000000" w:rsidRDefault="00000000">
            <w:pPr>
              <w:snapToGrid w:val="0"/>
              <w:rPr>
                <w:rFonts w:ascii="Arial Narrow" w:hAnsi="Arial Narrow" w:cs="Arial Narrow"/>
                <w:b/>
                <w:bCs/>
                <w:sz w:val="15"/>
                <w:szCs w:val="15"/>
              </w:rPr>
            </w:pPr>
          </w:p>
        </w:tc>
      </w:tr>
      <w:tr w:rsidR="00000000" w14:paraId="6E1A5792" w14:textId="77777777">
        <w:tblPrEx>
          <w:tblCellMar>
            <w:left w:w="0" w:type="dxa"/>
            <w:right w:w="0" w:type="dxa"/>
          </w:tblCellMar>
        </w:tblPrEx>
        <w:trPr>
          <w:trHeight w:val="1134"/>
        </w:trPr>
        <w:tc>
          <w:tcPr>
            <w:tcW w:w="1755" w:type="dxa"/>
            <w:gridSpan w:val="2"/>
            <w:tcBorders>
              <w:top w:val="single" w:sz="4" w:space="0" w:color="000000"/>
              <w:left w:val="single" w:sz="4" w:space="0" w:color="000000"/>
              <w:bottom w:val="single" w:sz="4" w:space="0" w:color="000000"/>
            </w:tcBorders>
            <w:shd w:val="clear" w:color="auto" w:fill="D9D9D9"/>
            <w:tcMar>
              <w:left w:w="5" w:type="dxa"/>
              <w:right w:w="5" w:type="dxa"/>
            </w:tcMar>
            <w:vAlign w:val="center"/>
          </w:tcPr>
          <w:p w14:paraId="6B296D3C" w14:textId="77777777" w:rsidR="00000000" w:rsidRDefault="00000000">
            <w:pPr>
              <w:widowControl w:val="0"/>
            </w:pPr>
            <w:r>
              <w:rPr>
                <w:rFonts w:ascii="Arial Narrow" w:hAnsi="Arial Narrow" w:cs="Arial Narrow"/>
                <w:b/>
                <w:bCs/>
                <w:sz w:val="15"/>
                <w:szCs w:val="15"/>
              </w:rPr>
              <w:t>ESPECIFICACIONES</w:t>
            </w:r>
          </w:p>
          <w:p w14:paraId="2F509667" w14:textId="77777777" w:rsidR="00000000" w:rsidRDefault="00000000">
            <w:pPr>
              <w:widowControl w:val="0"/>
            </w:pPr>
            <w:r>
              <w:rPr>
                <w:rFonts w:ascii="Arial Narrow" w:hAnsi="Arial Narrow" w:cs="Arial Narrow"/>
                <w:b/>
                <w:bCs/>
                <w:sz w:val="15"/>
                <w:szCs w:val="15"/>
              </w:rPr>
              <w:t>TÉCNICAS:</w:t>
            </w:r>
          </w:p>
        </w:tc>
        <w:tc>
          <w:tcPr>
            <w:tcW w:w="8445" w:type="dxa"/>
            <w:tcBorders>
              <w:top w:val="single" w:sz="4" w:space="0" w:color="000000"/>
              <w:left w:val="single" w:sz="4" w:space="0" w:color="000000"/>
              <w:bottom w:val="single" w:sz="4" w:space="0" w:color="000000"/>
              <w:right w:val="single" w:sz="4" w:space="0" w:color="000000"/>
            </w:tcBorders>
            <w:shd w:val="clear" w:color="auto" w:fill="FFFFFF"/>
            <w:tcMar>
              <w:left w:w="5" w:type="dxa"/>
              <w:right w:w="5" w:type="dxa"/>
            </w:tcMar>
            <w:vAlign w:val="center"/>
          </w:tcPr>
          <w:p w14:paraId="41A6ADC8" w14:textId="77777777" w:rsidR="00000000" w:rsidRDefault="00000000">
            <w:pPr>
              <w:widowControl w:val="0"/>
            </w:pPr>
            <w:r>
              <w:rPr>
                <w:rFonts w:ascii="Arial Narrow" w:eastAsia="Calibri" w:hAnsi="Arial Narrow" w:cs="Arial Narrow"/>
                <w:b/>
                <w:sz w:val="15"/>
                <w:szCs w:val="15"/>
              </w:rPr>
              <w:t>BOLSAS:</w:t>
            </w:r>
          </w:p>
          <w:p w14:paraId="3265AC9F"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 xml:space="preserve">BOLSAS INFERIORIOES DE 3 LADOS (2), EN PROPORCION AL TAMAÑO DE LA PRENDA, FIJADAS EN EL CORTE PRINCESA </w:t>
            </w:r>
          </w:p>
          <w:p w14:paraId="019C16DF"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Y EN EL COSTADO CON BIES EN CONTRASTE.</w:t>
            </w:r>
          </w:p>
          <w:p w14:paraId="5C262AF2" w14:textId="77777777" w:rsidR="00000000" w:rsidRDefault="00000000">
            <w:pPr>
              <w:widowControl w:val="0"/>
              <w:rPr>
                <w:rFonts w:ascii="Arial Narrow" w:eastAsia="Calibri" w:hAnsi="Arial Narrow" w:cs="Arial Narrow"/>
                <w:b/>
                <w:sz w:val="15"/>
                <w:szCs w:val="15"/>
              </w:rPr>
            </w:pPr>
          </w:p>
          <w:p w14:paraId="3F4A8020" w14:textId="77777777" w:rsidR="00000000" w:rsidRDefault="00000000">
            <w:pPr>
              <w:widowControl w:val="0"/>
            </w:pPr>
            <w:r>
              <w:rPr>
                <w:rFonts w:ascii="Arial Narrow" w:eastAsia="Calibri" w:hAnsi="Arial Narrow" w:cs="Arial Narrow"/>
                <w:b/>
                <w:sz w:val="15"/>
                <w:szCs w:val="15"/>
              </w:rPr>
              <w:t>CUELLO:</w:t>
            </w:r>
          </w:p>
          <w:p w14:paraId="28221462"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CUELLO REDONDO CON CANESUE DE 5 CM DE ANCHO UNIDO A LOS DELANTES CENTRALES</w:t>
            </w:r>
          </w:p>
          <w:p w14:paraId="3E74B564" w14:textId="77777777" w:rsidR="00000000" w:rsidRDefault="00000000">
            <w:pPr>
              <w:widowControl w:val="0"/>
              <w:rPr>
                <w:rFonts w:ascii="Arial Narrow" w:eastAsia="Calibri" w:hAnsi="Arial Narrow" w:cs="Arial Narrow"/>
                <w:b/>
                <w:sz w:val="15"/>
                <w:szCs w:val="15"/>
              </w:rPr>
            </w:pPr>
          </w:p>
          <w:p w14:paraId="1E5F833D" w14:textId="77777777" w:rsidR="00000000" w:rsidRDefault="00000000">
            <w:pPr>
              <w:widowControl w:val="0"/>
            </w:pPr>
            <w:r>
              <w:rPr>
                <w:rFonts w:ascii="Arial Narrow" w:eastAsia="Calibri" w:hAnsi="Arial Narrow" w:cs="Arial Narrow"/>
                <w:b/>
                <w:sz w:val="15"/>
                <w:szCs w:val="15"/>
              </w:rPr>
              <w:t>TRASERO:</w:t>
            </w:r>
          </w:p>
          <w:p w14:paraId="513A80B1"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TRASERO DE 5 PARTES CORTE PRINCESA</w:t>
            </w:r>
          </w:p>
          <w:p w14:paraId="4C67F5B8"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SALE DELA SISA HASTA LA BASE EN LA PARTE CENTRAL</w:t>
            </w:r>
          </w:p>
          <w:p w14:paraId="4B4A7181"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CON CINTURON</w:t>
            </w:r>
          </w:p>
          <w:p w14:paraId="01F13DA8"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CON BIES EN CONTRASTE EN CINTURON</w:t>
            </w:r>
          </w:p>
          <w:p w14:paraId="1ED6F6B4" w14:textId="77777777" w:rsidR="00000000" w:rsidRDefault="00000000">
            <w:pPr>
              <w:widowControl w:val="0"/>
              <w:rPr>
                <w:rFonts w:ascii="Arial Narrow" w:eastAsia="Calibri" w:hAnsi="Arial Narrow" w:cs="Arial Narrow"/>
                <w:b/>
                <w:sz w:val="15"/>
                <w:szCs w:val="15"/>
              </w:rPr>
            </w:pPr>
          </w:p>
          <w:p w14:paraId="37C3125D" w14:textId="77777777" w:rsidR="00000000" w:rsidRDefault="00000000">
            <w:pPr>
              <w:widowControl w:val="0"/>
            </w:pPr>
            <w:r>
              <w:rPr>
                <w:rFonts w:ascii="Arial Narrow" w:eastAsia="Calibri" w:hAnsi="Arial Narrow" w:cs="Arial Narrow"/>
                <w:b/>
                <w:sz w:val="15"/>
                <w:szCs w:val="15"/>
              </w:rPr>
              <w:t>DELANTERO:</w:t>
            </w:r>
          </w:p>
          <w:p w14:paraId="51A44264"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DELANTERO DE 6 PARTES CORTE PRINCESA</w:t>
            </w:r>
          </w:p>
          <w:p w14:paraId="2593D08B"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 xml:space="preserve">EL CORTE SALE DE LA SISA HASTA LA BASE CON UNA BOLSA DE CADA LADO DEBAJO DEL </w:t>
            </w:r>
          </w:p>
          <w:p w14:paraId="32B432A6"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 xml:space="preserve">NIVEL DE LA CINTURA </w:t>
            </w:r>
          </w:p>
          <w:p w14:paraId="4607CF17"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BOLSAS CON UN BIES EN COMBINACION AL FILO</w:t>
            </w:r>
          </w:p>
          <w:p w14:paraId="34A07574"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LA BOLSA SE INTRODUCCE EN EL CORTE SOBRE EL CERRADO DEL COSTADO</w:t>
            </w:r>
          </w:p>
          <w:p w14:paraId="0AC6C3A7"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 xml:space="preserve">CERRANDO POR MEDIO DE UN CIERRE DE PLASTICO REFORZADO DE 45 CM </w:t>
            </w:r>
          </w:p>
          <w:p w14:paraId="064C8F59"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AL TONO DE LA TELA</w:t>
            </w:r>
          </w:p>
          <w:p w14:paraId="42240D38"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DOBLADILLO DE RUEDO DE 3/4"</w:t>
            </w:r>
          </w:p>
          <w:p w14:paraId="7C1BE68C" w14:textId="77777777" w:rsidR="00000000" w:rsidRDefault="00000000">
            <w:pPr>
              <w:widowControl w:val="0"/>
              <w:rPr>
                <w:rFonts w:ascii="Arial Narrow" w:eastAsia="Calibri" w:hAnsi="Arial Narrow" w:cs="Arial Narrow"/>
                <w:b/>
                <w:sz w:val="15"/>
                <w:szCs w:val="15"/>
              </w:rPr>
            </w:pPr>
          </w:p>
          <w:p w14:paraId="55687475" w14:textId="77777777" w:rsidR="00000000" w:rsidRDefault="00000000">
            <w:pPr>
              <w:widowControl w:val="0"/>
            </w:pPr>
            <w:r>
              <w:rPr>
                <w:rFonts w:ascii="Arial Narrow" w:eastAsia="Calibri" w:hAnsi="Arial Narrow" w:cs="Arial Narrow"/>
                <w:b/>
                <w:sz w:val="15"/>
                <w:szCs w:val="15"/>
              </w:rPr>
              <w:t>MANGAS:</w:t>
            </w:r>
          </w:p>
          <w:p w14:paraId="2348800D"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MANGAS CORTA DE 1 PARTE (LARGO DE MANGA 3 DEDOS ARRIBA DEL CODO)</w:t>
            </w:r>
          </w:p>
          <w:p w14:paraId="2F653A81"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DOBLADILLO DE 3/4" CON REMATE  CON BIES Y ES TIPO VALENCIANA</w:t>
            </w:r>
          </w:p>
          <w:p w14:paraId="59824127" w14:textId="77777777" w:rsidR="00000000" w:rsidRDefault="00000000">
            <w:pPr>
              <w:widowControl w:val="0"/>
              <w:rPr>
                <w:rFonts w:ascii="Arial Narrow" w:eastAsia="Calibri" w:hAnsi="Arial Narrow" w:cs="Arial Narrow"/>
                <w:b/>
                <w:sz w:val="15"/>
                <w:szCs w:val="15"/>
              </w:rPr>
            </w:pPr>
          </w:p>
          <w:p w14:paraId="750A4A49" w14:textId="77777777" w:rsidR="00000000" w:rsidRDefault="00000000">
            <w:pPr>
              <w:widowControl w:val="0"/>
            </w:pPr>
            <w:r>
              <w:rPr>
                <w:rFonts w:ascii="Arial Narrow" w:eastAsia="Calibri" w:hAnsi="Arial Narrow" w:cs="Arial Narrow"/>
                <w:b/>
                <w:sz w:val="15"/>
                <w:szCs w:val="15"/>
              </w:rPr>
              <w:t>CIERRE:</w:t>
            </w:r>
          </w:p>
          <w:p w14:paraId="26D0B98C"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CIERRE DE PLASTICO REFORZADO DE 45 CM AL TONO DE LA PRENDA</w:t>
            </w:r>
          </w:p>
          <w:p w14:paraId="306B0069" w14:textId="77777777" w:rsidR="00000000" w:rsidRDefault="00000000">
            <w:pPr>
              <w:widowControl w:val="0"/>
              <w:rPr>
                <w:rFonts w:ascii="Arial Narrow" w:eastAsia="Calibri" w:hAnsi="Arial Narrow" w:cs="Arial Narrow"/>
                <w:b/>
                <w:sz w:val="15"/>
                <w:szCs w:val="15"/>
              </w:rPr>
            </w:pPr>
          </w:p>
          <w:p w14:paraId="13FB79BD" w14:textId="77777777" w:rsidR="00000000" w:rsidRDefault="00000000">
            <w:pPr>
              <w:widowControl w:val="0"/>
            </w:pPr>
            <w:r>
              <w:rPr>
                <w:rFonts w:ascii="Arial Narrow" w:eastAsia="Calibri" w:hAnsi="Arial Narrow" w:cs="Arial Narrow"/>
                <w:b/>
                <w:sz w:val="15"/>
                <w:szCs w:val="15"/>
              </w:rPr>
              <w:t>GENERALIDADES:</w:t>
            </w:r>
          </w:p>
          <w:p w14:paraId="317A06FA"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PARA EL CERRADO DE LAS PRENDAS, SERA CON MAQUINA CERRADORA DE 4 O DE 5 HILOS</w:t>
            </w:r>
          </w:p>
          <w:p w14:paraId="316A6AF4"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 xml:space="preserve">TOLERANCIAS MAXIMAS DE 1/2" </w:t>
            </w:r>
          </w:p>
          <w:p w14:paraId="5A95ED14"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DOBLADILLO FINAL DE LA PRENDA ES DE 3/4" DE ANCHO</w:t>
            </w:r>
          </w:p>
        </w:tc>
        <w:tc>
          <w:tcPr>
            <w:tcW w:w="30" w:type="dxa"/>
            <w:shd w:val="clear" w:color="auto" w:fill="auto"/>
          </w:tcPr>
          <w:p w14:paraId="44B4FB52" w14:textId="77777777" w:rsidR="00000000" w:rsidRDefault="00000000">
            <w:pPr>
              <w:snapToGrid w:val="0"/>
              <w:rPr>
                <w:rFonts w:ascii="Arial Narrow" w:hAnsi="Arial Narrow" w:cs="Arial Narrow"/>
                <w:b/>
                <w:bCs/>
                <w:sz w:val="15"/>
                <w:szCs w:val="15"/>
              </w:rPr>
            </w:pPr>
          </w:p>
        </w:tc>
      </w:tr>
      <w:tr w:rsidR="00000000" w14:paraId="5539AF9F" w14:textId="77777777">
        <w:tblPrEx>
          <w:tblCellMar>
            <w:left w:w="0" w:type="dxa"/>
            <w:right w:w="0" w:type="dxa"/>
          </w:tblCellMar>
        </w:tblPrEx>
        <w:trPr>
          <w:trHeight w:val="3714"/>
        </w:trPr>
        <w:tc>
          <w:tcPr>
            <w:tcW w:w="1755" w:type="dxa"/>
            <w:gridSpan w:val="2"/>
            <w:tcBorders>
              <w:top w:val="single" w:sz="4" w:space="0" w:color="000000"/>
              <w:left w:val="single" w:sz="4" w:space="0" w:color="000000"/>
              <w:bottom w:val="single" w:sz="4" w:space="0" w:color="000000"/>
            </w:tcBorders>
            <w:shd w:val="clear" w:color="auto" w:fill="D9D9D9"/>
            <w:tcMar>
              <w:left w:w="5" w:type="dxa"/>
              <w:right w:w="5" w:type="dxa"/>
            </w:tcMar>
            <w:vAlign w:val="center"/>
          </w:tcPr>
          <w:p w14:paraId="039E73A1" w14:textId="77777777" w:rsidR="00000000" w:rsidRDefault="00000000">
            <w:pPr>
              <w:widowControl w:val="0"/>
              <w:spacing w:before="120" w:after="120"/>
              <w:jc w:val="center"/>
            </w:pPr>
            <w:r>
              <w:rPr>
                <w:rFonts w:ascii="Arial Narrow" w:hAnsi="Arial Narrow" w:cs="Arial Narrow"/>
                <w:b/>
                <w:bCs/>
                <w:sz w:val="15"/>
                <w:szCs w:val="15"/>
              </w:rPr>
              <w:t>IMAGEN</w:t>
            </w:r>
          </w:p>
          <w:p w14:paraId="70C69711" w14:textId="77777777" w:rsidR="00000000" w:rsidRDefault="00000000">
            <w:pPr>
              <w:widowControl w:val="0"/>
              <w:spacing w:before="120" w:after="120"/>
              <w:jc w:val="center"/>
            </w:pPr>
            <w:r>
              <w:rPr>
                <w:rFonts w:ascii="Arial Narrow" w:hAnsi="Arial Narrow" w:cs="Arial Narrow"/>
                <w:b/>
                <w:bCs/>
                <w:sz w:val="15"/>
                <w:szCs w:val="15"/>
              </w:rPr>
              <w:t>ES ÚNICAMENTE ILUSTRATIVA</w:t>
            </w:r>
          </w:p>
        </w:tc>
        <w:tc>
          <w:tcPr>
            <w:tcW w:w="8445" w:type="dxa"/>
            <w:tcBorders>
              <w:top w:val="single" w:sz="4" w:space="0" w:color="000000"/>
              <w:left w:val="single" w:sz="4" w:space="0" w:color="000000"/>
              <w:bottom w:val="single" w:sz="4" w:space="0" w:color="000000"/>
              <w:right w:val="single" w:sz="4" w:space="0" w:color="000000"/>
            </w:tcBorders>
            <w:shd w:val="clear" w:color="auto" w:fill="FFFFFF"/>
            <w:tcMar>
              <w:left w:w="5" w:type="dxa"/>
              <w:right w:w="5" w:type="dxa"/>
            </w:tcMar>
            <w:vAlign w:val="center"/>
          </w:tcPr>
          <w:p w14:paraId="0D9E4E21" w14:textId="77777777" w:rsidR="00000000" w:rsidRDefault="00A91C0C">
            <w:pPr>
              <w:widowControl w:val="0"/>
              <w:rPr>
                <w:rFonts w:ascii="Arial Narrow" w:hAnsi="Arial Narrow" w:cs="Arial Narrow"/>
                <w:b/>
                <w:bCs/>
                <w:sz w:val="20"/>
              </w:rPr>
            </w:pPr>
            <w:r>
              <w:rPr>
                <w:noProof/>
              </w:rPr>
              <w:drawing>
                <wp:inline distT="0" distB="0" distL="0" distR="0" wp14:anchorId="6CA6488A" wp14:editId="4239BD16">
                  <wp:extent cx="5156200" cy="2908300"/>
                  <wp:effectExtent l="0" t="0" r="0" b="0"/>
                  <wp:docPr id="29" name="Imagen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a:picLocks/>
                          </pic:cNvPicPr>
                        </pic:nvPicPr>
                        <pic:blipFill>
                          <a:blip r:embed="rId29" cstate="print">
                            <a:extLst>
                              <a:ext uri="{28A0092B-C50C-407E-A947-70E740481C1C}">
                                <a14:useLocalDpi xmlns:a14="http://schemas.microsoft.com/office/drawing/2010/main" val="0"/>
                              </a:ext>
                            </a:extLst>
                          </a:blip>
                          <a:srcRect l="-70" t="-117" r="-70" b="-117"/>
                          <a:stretch>
                            <a:fillRect/>
                          </a:stretch>
                        </pic:blipFill>
                        <pic:spPr bwMode="auto">
                          <a:xfrm>
                            <a:off x="0" y="0"/>
                            <a:ext cx="5156200" cy="2908300"/>
                          </a:xfrm>
                          <a:prstGeom prst="rect">
                            <a:avLst/>
                          </a:prstGeom>
                          <a:solidFill>
                            <a:srgbClr val="FFFFFF"/>
                          </a:solidFill>
                          <a:ln>
                            <a:noFill/>
                          </a:ln>
                        </pic:spPr>
                      </pic:pic>
                    </a:graphicData>
                  </a:graphic>
                </wp:inline>
              </w:drawing>
            </w:r>
          </w:p>
        </w:tc>
        <w:tc>
          <w:tcPr>
            <w:tcW w:w="30" w:type="dxa"/>
            <w:shd w:val="clear" w:color="auto" w:fill="auto"/>
          </w:tcPr>
          <w:p w14:paraId="0D2811A5" w14:textId="77777777" w:rsidR="00000000" w:rsidRDefault="00000000">
            <w:pPr>
              <w:snapToGrid w:val="0"/>
              <w:rPr>
                <w:rFonts w:ascii="Arial Narrow" w:hAnsi="Arial Narrow" w:cs="Arial Narrow"/>
                <w:b/>
                <w:bCs/>
                <w:sz w:val="20"/>
              </w:rPr>
            </w:pPr>
          </w:p>
        </w:tc>
      </w:tr>
      <w:tr w:rsidR="00000000" w14:paraId="402A828E" w14:textId="77777777">
        <w:trPr>
          <w:trHeight w:val="454"/>
        </w:trPr>
        <w:tc>
          <w:tcPr>
            <w:tcW w:w="1725" w:type="dxa"/>
            <w:tcBorders>
              <w:top w:val="single" w:sz="4" w:space="0" w:color="000000"/>
              <w:left w:val="single" w:sz="4" w:space="0" w:color="000000"/>
              <w:bottom w:val="single" w:sz="4" w:space="0" w:color="000000"/>
            </w:tcBorders>
            <w:shd w:val="clear" w:color="auto" w:fill="D9D9D9"/>
            <w:vAlign w:val="center"/>
          </w:tcPr>
          <w:p w14:paraId="211347F2" w14:textId="77777777" w:rsidR="00000000" w:rsidRDefault="00000000">
            <w:pPr>
              <w:widowControl w:val="0"/>
              <w:jc w:val="center"/>
            </w:pPr>
            <w:r>
              <w:rPr>
                <w:rFonts w:ascii="Arial Narrow" w:hAnsi="Arial Narrow" w:cs="Arial Narrow"/>
                <w:b/>
                <w:bCs/>
                <w:sz w:val="20"/>
              </w:rPr>
              <w:t>SUBPARTIDA 72-73</w:t>
            </w:r>
          </w:p>
        </w:tc>
        <w:tc>
          <w:tcPr>
            <w:tcW w:w="8475" w:type="dxa"/>
            <w:gridSpan w:val="2"/>
            <w:tcBorders>
              <w:left w:val="single" w:sz="4" w:space="0" w:color="000000"/>
            </w:tcBorders>
            <w:shd w:val="clear" w:color="auto" w:fill="auto"/>
          </w:tcPr>
          <w:p w14:paraId="7BBBD8F1" w14:textId="77777777" w:rsidR="00000000" w:rsidRDefault="00000000">
            <w:pPr>
              <w:widowControl w:val="0"/>
              <w:snapToGrid w:val="0"/>
            </w:pPr>
          </w:p>
        </w:tc>
        <w:tc>
          <w:tcPr>
            <w:tcW w:w="30" w:type="dxa"/>
            <w:shd w:val="clear" w:color="auto" w:fill="auto"/>
          </w:tcPr>
          <w:p w14:paraId="707E8112" w14:textId="77777777" w:rsidR="00000000" w:rsidRDefault="00000000">
            <w:pPr>
              <w:widowControl w:val="0"/>
              <w:snapToGrid w:val="0"/>
            </w:pPr>
          </w:p>
        </w:tc>
      </w:tr>
      <w:tr w:rsidR="00000000" w14:paraId="449D9986" w14:textId="77777777">
        <w:tblPrEx>
          <w:tblCellMar>
            <w:left w:w="0" w:type="dxa"/>
            <w:right w:w="0" w:type="dxa"/>
          </w:tblCellMar>
        </w:tblPrEx>
        <w:trPr>
          <w:trHeight w:val="680"/>
        </w:trPr>
        <w:tc>
          <w:tcPr>
            <w:tcW w:w="1755" w:type="dxa"/>
            <w:gridSpan w:val="2"/>
            <w:tcBorders>
              <w:top w:val="single" w:sz="4" w:space="0" w:color="000000"/>
              <w:left w:val="single" w:sz="4" w:space="0" w:color="000000"/>
              <w:bottom w:val="single" w:sz="4" w:space="0" w:color="000000"/>
            </w:tcBorders>
            <w:shd w:val="clear" w:color="auto" w:fill="D9D9D9"/>
            <w:tcMar>
              <w:left w:w="5" w:type="dxa"/>
              <w:right w:w="5" w:type="dxa"/>
            </w:tcMar>
            <w:vAlign w:val="center"/>
          </w:tcPr>
          <w:p w14:paraId="39DF5488" w14:textId="77777777" w:rsidR="00000000" w:rsidRDefault="00000000">
            <w:pPr>
              <w:widowControl w:val="0"/>
            </w:pPr>
            <w:r>
              <w:rPr>
                <w:rFonts w:ascii="Arial Narrow" w:hAnsi="Arial Narrow" w:cs="Arial Narrow"/>
                <w:b/>
                <w:bCs/>
                <w:sz w:val="15"/>
                <w:szCs w:val="15"/>
              </w:rPr>
              <w:t>DESCRIPCIÓN</w:t>
            </w:r>
          </w:p>
          <w:p w14:paraId="47BAC22B" w14:textId="77777777" w:rsidR="00000000" w:rsidRDefault="00000000">
            <w:pPr>
              <w:widowControl w:val="0"/>
            </w:pPr>
            <w:r>
              <w:rPr>
                <w:rFonts w:ascii="Arial Narrow" w:hAnsi="Arial Narrow" w:cs="Arial Narrow"/>
                <w:b/>
                <w:bCs/>
                <w:sz w:val="15"/>
                <w:szCs w:val="15"/>
              </w:rPr>
              <w:t>DEL BIEN</w:t>
            </w:r>
          </w:p>
        </w:tc>
        <w:tc>
          <w:tcPr>
            <w:tcW w:w="8445" w:type="dxa"/>
            <w:tcBorders>
              <w:top w:val="single" w:sz="4" w:space="0" w:color="000000"/>
              <w:left w:val="single" w:sz="4" w:space="0" w:color="000000"/>
              <w:bottom w:val="single" w:sz="4" w:space="0" w:color="000000"/>
              <w:right w:val="single" w:sz="4" w:space="0" w:color="000000"/>
            </w:tcBorders>
            <w:shd w:val="clear" w:color="auto" w:fill="FFFFFF"/>
            <w:tcMar>
              <w:left w:w="5" w:type="dxa"/>
              <w:right w:w="5" w:type="dxa"/>
            </w:tcMar>
          </w:tcPr>
          <w:p w14:paraId="62B7C083" w14:textId="77777777" w:rsidR="00000000" w:rsidRDefault="00000000">
            <w:pPr>
              <w:widowControl w:val="0"/>
            </w:pPr>
            <w:r>
              <w:rPr>
                <w:rFonts w:ascii="Montserrat" w:hAnsi="Montserrat" w:cs="Montserrat"/>
                <w:color w:val="000000"/>
                <w:sz w:val="15"/>
                <w:szCs w:val="15"/>
              </w:rPr>
              <w:t>Filipina Dama   Confeccionado en tela 70 % Poliéster, 30% Algodón en Color BLANCO.</w:t>
            </w:r>
          </w:p>
          <w:p w14:paraId="3E615A13" w14:textId="77777777" w:rsidR="00000000" w:rsidRDefault="00000000">
            <w:pPr>
              <w:widowControl w:val="0"/>
            </w:pPr>
            <w:r>
              <w:rPr>
                <w:rFonts w:ascii="Montserrat" w:hAnsi="Montserrat" w:cs="Montserrat"/>
                <w:b/>
                <w:bCs/>
                <w:color w:val="000000"/>
                <w:sz w:val="15"/>
                <w:szCs w:val="15"/>
              </w:rPr>
              <w:t>CATEGORIAS:  DIETISTA, NUTRICIONISTA, LAS CUALES DEBERA CONSIDERAR AL ELABORAR SU PROPUESTA ECONOMICA (ANEXO 6)</w:t>
            </w:r>
          </w:p>
        </w:tc>
        <w:tc>
          <w:tcPr>
            <w:tcW w:w="30" w:type="dxa"/>
            <w:shd w:val="clear" w:color="auto" w:fill="auto"/>
          </w:tcPr>
          <w:p w14:paraId="37C967BD" w14:textId="77777777" w:rsidR="00000000" w:rsidRDefault="00000000">
            <w:pPr>
              <w:snapToGrid w:val="0"/>
              <w:rPr>
                <w:rFonts w:ascii="Arial Narrow" w:hAnsi="Arial Narrow" w:cs="Arial Narrow"/>
                <w:b/>
                <w:bCs/>
                <w:sz w:val="15"/>
                <w:szCs w:val="15"/>
              </w:rPr>
            </w:pPr>
          </w:p>
        </w:tc>
      </w:tr>
      <w:tr w:rsidR="00000000" w14:paraId="258C773C" w14:textId="77777777">
        <w:tblPrEx>
          <w:tblCellMar>
            <w:left w:w="0" w:type="dxa"/>
            <w:right w:w="0" w:type="dxa"/>
          </w:tblCellMar>
        </w:tblPrEx>
        <w:trPr>
          <w:trHeight w:val="1134"/>
        </w:trPr>
        <w:tc>
          <w:tcPr>
            <w:tcW w:w="1755" w:type="dxa"/>
            <w:gridSpan w:val="2"/>
            <w:tcBorders>
              <w:top w:val="single" w:sz="4" w:space="0" w:color="000000"/>
              <w:left w:val="single" w:sz="4" w:space="0" w:color="000000"/>
              <w:bottom w:val="single" w:sz="4" w:space="0" w:color="000000"/>
            </w:tcBorders>
            <w:shd w:val="clear" w:color="auto" w:fill="D9D9D9"/>
            <w:tcMar>
              <w:left w:w="5" w:type="dxa"/>
              <w:right w:w="5" w:type="dxa"/>
            </w:tcMar>
            <w:vAlign w:val="center"/>
          </w:tcPr>
          <w:p w14:paraId="6D1777AD" w14:textId="77777777" w:rsidR="00000000" w:rsidRDefault="00000000">
            <w:pPr>
              <w:widowControl w:val="0"/>
            </w:pPr>
            <w:r>
              <w:rPr>
                <w:rFonts w:ascii="Arial Narrow" w:hAnsi="Arial Narrow" w:cs="Arial Narrow"/>
                <w:b/>
                <w:bCs/>
                <w:sz w:val="15"/>
                <w:szCs w:val="15"/>
              </w:rPr>
              <w:lastRenderedPageBreak/>
              <w:t>ESPECIFICACIONES</w:t>
            </w:r>
          </w:p>
          <w:p w14:paraId="38572B6C" w14:textId="77777777" w:rsidR="00000000" w:rsidRDefault="00000000">
            <w:pPr>
              <w:widowControl w:val="0"/>
            </w:pPr>
            <w:r>
              <w:rPr>
                <w:rFonts w:ascii="Arial Narrow" w:hAnsi="Arial Narrow" w:cs="Arial Narrow"/>
                <w:b/>
                <w:bCs/>
                <w:sz w:val="15"/>
                <w:szCs w:val="15"/>
              </w:rPr>
              <w:t>TÉCNICAS:</w:t>
            </w:r>
          </w:p>
        </w:tc>
        <w:tc>
          <w:tcPr>
            <w:tcW w:w="8445" w:type="dxa"/>
            <w:tcBorders>
              <w:top w:val="single" w:sz="4" w:space="0" w:color="000000"/>
              <w:left w:val="single" w:sz="4" w:space="0" w:color="000000"/>
              <w:bottom w:val="single" w:sz="4" w:space="0" w:color="000000"/>
              <w:right w:val="single" w:sz="4" w:space="0" w:color="000000"/>
            </w:tcBorders>
            <w:shd w:val="clear" w:color="auto" w:fill="FFFFFF"/>
            <w:tcMar>
              <w:left w:w="5" w:type="dxa"/>
              <w:right w:w="5" w:type="dxa"/>
            </w:tcMar>
            <w:vAlign w:val="center"/>
          </w:tcPr>
          <w:p w14:paraId="0329A694" w14:textId="77777777" w:rsidR="00000000" w:rsidRDefault="00000000">
            <w:pPr>
              <w:widowControl w:val="0"/>
            </w:pPr>
            <w:r>
              <w:rPr>
                <w:rFonts w:ascii="Arial Narrow" w:eastAsia="Calibri" w:hAnsi="Arial Narrow" w:cs="Arial Narrow"/>
                <w:b/>
                <w:sz w:val="15"/>
                <w:szCs w:val="15"/>
              </w:rPr>
              <w:t>BOLSAS:</w:t>
            </w:r>
          </w:p>
          <w:p w14:paraId="6FE83528"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 xml:space="preserve">BOLSAS INFERIORIOES DE 3 LADOS (2) UNA DE CADA LADO, EN PROPORCION AL TAMAÑO DE LA PRENDA, FIJADAS EN EL CORTE PRINCESA. </w:t>
            </w:r>
          </w:p>
          <w:p w14:paraId="3A4C44FB"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Y EN EL COSTADO CON BIES EN CONTRASTE.</w:t>
            </w:r>
          </w:p>
          <w:p w14:paraId="1AFF2EEC" w14:textId="77777777" w:rsidR="00000000" w:rsidRDefault="00000000">
            <w:pPr>
              <w:widowControl w:val="0"/>
              <w:rPr>
                <w:rFonts w:ascii="Arial Narrow" w:eastAsia="Calibri" w:hAnsi="Arial Narrow" w:cs="Arial Narrow"/>
                <w:b/>
                <w:sz w:val="15"/>
                <w:szCs w:val="15"/>
              </w:rPr>
            </w:pPr>
          </w:p>
          <w:p w14:paraId="4AB7D020" w14:textId="77777777" w:rsidR="00000000" w:rsidRDefault="00000000">
            <w:pPr>
              <w:widowControl w:val="0"/>
            </w:pPr>
            <w:r>
              <w:rPr>
                <w:rFonts w:ascii="Arial Narrow" w:eastAsia="Calibri" w:hAnsi="Arial Narrow" w:cs="Arial Narrow"/>
                <w:b/>
                <w:sz w:val="15"/>
                <w:szCs w:val="15"/>
              </w:rPr>
              <w:t>CUELLO:</w:t>
            </w:r>
          </w:p>
          <w:p w14:paraId="08B844E7"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CUELLO REDONDO CON CANESUE DE 5 CM DE ANCHO UNIDO A LOS DELANTES CENTRALES</w:t>
            </w:r>
          </w:p>
          <w:p w14:paraId="20380D43" w14:textId="77777777" w:rsidR="00000000" w:rsidRDefault="00000000">
            <w:pPr>
              <w:widowControl w:val="0"/>
              <w:rPr>
                <w:rFonts w:ascii="Arial Narrow" w:eastAsia="Calibri" w:hAnsi="Arial Narrow" w:cs="Arial Narrow"/>
                <w:b/>
                <w:sz w:val="15"/>
                <w:szCs w:val="15"/>
              </w:rPr>
            </w:pPr>
          </w:p>
          <w:p w14:paraId="216197C9" w14:textId="77777777" w:rsidR="00000000" w:rsidRDefault="00000000">
            <w:pPr>
              <w:widowControl w:val="0"/>
            </w:pPr>
            <w:r>
              <w:rPr>
                <w:rFonts w:ascii="Arial Narrow" w:eastAsia="Calibri" w:hAnsi="Arial Narrow" w:cs="Arial Narrow"/>
                <w:b/>
                <w:sz w:val="15"/>
                <w:szCs w:val="15"/>
              </w:rPr>
              <w:t>TRASERO:</w:t>
            </w:r>
          </w:p>
          <w:p w14:paraId="3808C8B2"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TRASERO DE 5 PARTES CORTE PRINCESA</w:t>
            </w:r>
          </w:p>
          <w:p w14:paraId="440823DD"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SALE DELA SISA HASTA LA BASE EN LA PARTE CENTRAL</w:t>
            </w:r>
          </w:p>
          <w:p w14:paraId="0754AEE7"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CON CINTURON</w:t>
            </w:r>
          </w:p>
          <w:p w14:paraId="56C690AF"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CON BIES EN CONTRASTE EN CINTURON</w:t>
            </w:r>
          </w:p>
          <w:p w14:paraId="1AA96F54" w14:textId="77777777" w:rsidR="00000000" w:rsidRDefault="00000000">
            <w:pPr>
              <w:widowControl w:val="0"/>
              <w:rPr>
                <w:rFonts w:ascii="Arial Narrow" w:eastAsia="Calibri" w:hAnsi="Arial Narrow" w:cs="Arial Narrow"/>
                <w:b/>
                <w:sz w:val="15"/>
                <w:szCs w:val="15"/>
              </w:rPr>
            </w:pPr>
          </w:p>
          <w:p w14:paraId="7120B69D" w14:textId="77777777" w:rsidR="00000000" w:rsidRDefault="00000000">
            <w:pPr>
              <w:widowControl w:val="0"/>
            </w:pPr>
            <w:r>
              <w:rPr>
                <w:rFonts w:ascii="Arial Narrow" w:eastAsia="Calibri" w:hAnsi="Arial Narrow" w:cs="Arial Narrow"/>
                <w:b/>
                <w:sz w:val="15"/>
                <w:szCs w:val="15"/>
              </w:rPr>
              <w:t>DELANTERO:</w:t>
            </w:r>
          </w:p>
          <w:p w14:paraId="0F0AA1B8"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DELANTERO DE 6 PARTES CORTE PRINCESA</w:t>
            </w:r>
          </w:p>
          <w:p w14:paraId="25EACCEA"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 xml:space="preserve">EL CORTE SALE DE LA SISA HASTA LA BASE CON UNA BOLSA DE CADA LADO DEBAJO DEL </w:t>
            </w:r>
          </w:p>
          <w:p w14:paraId="3BC3E1E8"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 xml:space="preserve">NIVEL DE LA CINTURA </w:t>
            </w:r>
          </w:p>
          <w:p w14:paraId="64BE6442"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BOLSAS CON UN BIES EN COMBINACION AL FILO</w:t>
            </w:r>
          </w:p>
          <w:p w14:paraId="77193627"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LA BOLSA SE INTRODUCCE EN EL CORTE SOBRE EL CERRADO DEL COSTADO</w:t>
            </w:r>
          </w:p>
          <w:p w14:paraId="1D3F71E1"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 xml:space="preserve">CERRANDO POR MEDIO DE UN CIERRE DE PLASTICO REFORZADO DE 45 CM </w:t>
            </w:r>
          </w:p>
          <w:p w14:paraId="26007405"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AL TONO DE LA TELA</w:t>
            </w:r>
          </w:p>
          <w:p w14:paraId="7A6FAEE4"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DOBLADILLO DE RUEDO DE 3/4"</w:t>
            </w:r>
          </w:p>
          <w:p w14:paraId="2995612F" w14:textId="77777777" w:rsidR="00000000" w:rsidRDefault="00000000">
            <w:pPr>
              <w:widowControl w:val="0"/>
              <w:rPr>
                <w:rFonts w:ascii="Arial Narrow" w:eastAsia="Calibri" w:hAnsi="Arial Narrow" w:cs="Arial Narrow"/>
                <w:b/>
                <w:sz w:val="15"/>
                <w:szCs w:val="15"/>
              </w:rPr>
            </w:pPr>
          </w:p>
          <w:p w14:paraId="62BE0164" w14:textId="77777777" w:rsidR="00000000" w:rsidRDefault="00000000">
            <w:pPr>
              <w:widowControl w:val="0"/>
            </w:pPr>
            <w:r>
              <w:rPr>
                <w:rFonts w:ascii="Arial Narrow" w:eastAsia="Calibri" w:hAnsi="Arial Narrow" w:cs="Arial Narrow"/>
                <w:b/>
                <w:sz w:val="15"/>
                <w:szCs w:val="15"/>
              </w:rPr>
              <w:t>MANGAS:</w:t>
            </w:r>
          </w:p>
          <w:p w14:paraId="2E4857CF"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MANGAS CORTA DE 1 PARTE</w:t>
            </w:r>
          </w:p>
          <w:p w14:paraId="285D6B0E"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DOBLADILLO DE 3/4" CON VENTANA</w:t>
            </w:r>
          </w:p>
          <w:p w14:paraId="22E0BD2C"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MANGA 3/4 DE LARGO</w:t>
            </w:r>
          </w:p>
          <w:p w14:paraId="22C60698" w14:textId="77777777" w:rsidR="00000000" w:rsidRDefault="00000000">
            <w:pPr>
              <w:widowControl w:val="0"/>
              <w:rPr>
                <w:rFonts w:ascii="Arial Narrow" w:eastAsia="Calibri" w:hAnsi="Arial Narrow" w:cs="Arial Narrow"/>
                <w:b/>
                <w:sz w:val="15"/>
                <w:szCs w:val="15"/>
              </w:rPr>
            </w:pPr>
          </w:p>
          <w:p w14:paraId="21F7C53F" w14:textId="77777777" w:rsidR="00000000" w:rsidRDefault="00000000">
            <w:pPr>
              <w:widowControl w:val="0"/>
            </w:pPr>
            <w:r>
              <w:rPr>
                <w:rFonts w:ascii="Arial Narrow" w:eastAsia="Calibri" w:hAnsi="Arial Narrow" w:cs="Arial Narrow"/>
                <w:b/>
                <w:sz w:val="15"/>
                <w:szCs w:val="15"/>
              </w:rPr>
              <w:t>CIERRE:</w:t>
            </w:r>
          </w:p>
          <w:p w14:paraId="3956B510"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CIERRE DE PLASTICO REFORZADO DE 45 CM AL TONO DE LA PRENDA</w:t>
            </w:r>
          </w:p>
          <w:p w14:paraId="4E6D02F9" w14:textId="77777777" w:rsidR="00000000" w:rsidRDefault="00000000">
            <w:pPr>
              <w:widowControl w:val="0"/>
              <w:rPr>
                <w:rFonts w:ascii="Arial Narrow" w:eastAsia="Calibri" w:hAnsi="Arial Narrow" w:cs="Arial Narrow"/>
                <w:b/>
                <w:sz w:val="15"/>
                <w:szCs w:val="15"/>
              </w:rPr>
            </w:pPr>
          </w:p>
          <w:p w14:paraId="4717F455" w14:textId="77777777" w:rsidR="00000000" w:rsidRDefault="00000000">
            <w:pPr>
              <w:widowControl w:val="0"/>
            </w:pPr>
            <w:r>
              <w:rPr>
                <w:rFonts w:ascii="Arial Narrow" w:eastAsia="Calibri" w:hAnsi="Arial Narrow" w:cs="Arial Narrow"/>
                <w:b/>
                <w:sz w:val="15"/>
                <w:szCs w:val="15"/>
              </w:rPr>
              <w:t>GENERALIDADES:</w:t>
            </w:r>
          </w:p>
          <w:p w14:paraId="7D052D9A"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PARA EL CERRADO DE LAS PRENDAS, SERA CON MAQUINA CERRADORA DE 4 O DE 5 HILOS</w:t>
            </w:r>
          </w:p>
          <w:p w14:paraId="4AB36D26"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 xml:space="preserve">TOLERANCIAS MAXIMAS DE 1/2" </w:t>
            </w:r>
          </w:p>
          <w:p w14:paraId="606F1C8D"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DOBLADILLO FINAL DE LA PRENDA ES DE 3/4" DE ANCHO</w:t>
            </w:r>
          </w:p>
        </w:tc>
        <w:tc>
          <w:tcPr>
            <w:tcW w:w="30" w:type="dxa"/>
            <w:shd w:val="clear" w:color="auto" w:fill="auto"/>
          </w:tcPr>
          <w:p w14:paraId="21A72D95" w14:textId="77777777" w:rsidR="00000000" w:rsidRDefault="00000000">
            <w:pPr>
              <w:snapToGrid w:val="0"/>
              <w:rPr>
                <w:rFonts w:ascii="Arial Narrow" w:hAnsi="Arial Narrow" w:cs="Arial Narrow"/>
                <w:b/>
                <w:bCs/>
                <w:sz w:val="15"/>
                <w:szCs w:val="15"/>
              </w:rPr>
            </w:pPr>
          </w:p>
        </w:tc>
      </w:tr>
      <w:tr w:rsidR="00000000" w14:paraId="2440263F" w14:textId="77777777">
        <w:tblPrEx>
          <w:tblCellMar>
            <w:left w:w="0" w:type="dxa"/>
            <w:right w:w="0" w:type="dxa"/>
          </w:tblCellMar>
        </w:tblPrEx>
        <w:trPr>
          <w:trHeight w:val="2835"/>
        </w:trPr>
        <w:tc>
          <w:tcPr>
            <w:tcW w:w="1755" w:type="dxa"/>
            <w:gridSpan w:val="2"/>
            <w:tcBorders>
              <w:top w:val="single" w:sz="4" w:space="0" w:color="000000"/>
              <w:left w:val="single" w:sz="4" w:space="0" w:color="000000"/>
              <w:bottom w:val="single" w:sz="4" w:space="0" w:color="000000"/>
            </w:tcBorders>
            <w:shd w:val="clear" w:color="auto" w:fill="D9D9D9"/>
            <w:tcMar>
              <w:left w:w="5" w:type="dxa"/>
              <w:right w:w="5" w:type="dxa"/>
            </w:tcMar>
            <w:vAlign w:val="center"/>
          </w:tcPr>
          <w:p w14:paraId="18C704ED" w14:textId="77777777" w:rsidR="00000000" w:rsidRDefault="00000000">
            <w:pPr>
              <w:widowControl w:val="0"/>
              <w:spacing w:before="120" w:after="120"/>
              <w:jc w:val="center"/>
            </w:pPr>
            <w:r>
              <w:rPr>
                <w:rFonts w:ascii="Arial Narrow" w:hAnsi="Arial Narrow" w:cs="Arial Narrow"/>
                <w:b/>
                <w:bCs/>
                <w:sz w:val="15"/>
                <w:szCs w:val="15"/>
              </w:rPr>
              <w:t>IMAGEN</w:t>
            </w:r>
          </w:p>
          <w:p w14:paraId="2614C08E" w14:textId="77777777" w:rsidR="00000000" w:rsidRDefault="00000000">
            <w:pPr>
              <w:widowControl w:val="0"/>
              <w:spacing w:before="120" w:after="120"/>
              <w:jc w:val="center"/>
            </w:pPr>
            <w:r>
              <w:rPr>
                <w:rFonts w:ascii="Arial Narrow" w:hAnsi="Arial Narrow" w:cs="Arial Narrow"/>
                <w:b/>
                <w:bCs/>
                <w:sz w:val="15"/>
                <w:szCs w:val="15"/>
              </w:rPr>
              <w:t>ES ÚNICAMENTE ILUSTRATIVA</w:t>
            </w:r>
          </w:p>
        </w:tc>
        <w:tc>
          <w:tcPr>
            <w:tcW w:w="8445" w:type="dxa"/>
            <w:tcBorders>
              <w:top w:val="single" w:sz="4" w:space="0" w:color="000000"/>
              <w:left w:val="single" w:sz="4" w:space="0" w:color="000000"/>
              <w:bottom w:val="single" w:sz="4" w:space="0" w:color="000000"/>
              <w:right w:val="single" w:sz="4" w:space="0" w:color="000000"/>
            </w:tcBorders>
            <w:shd w:val="clear" w:color="auto" w:fill="FFFFFF"/>
            <w:tcMar>
              <w:left w:w="5" w:type="dxa"/>
              <w:right w:w="5" w:type="dxa"/>
            </w:tcMar>
            <w:vAlign w:val="center"/>
          </w:tcPr>
          <w:p w14:paraId="052BD3DE" w14:textId="77777777" w:rsidR="00000000" w:rsidRDefault="00000000">
            <w:pPr>
              <w:widowControl w:val="0"/>
              <w:rPr>
                <w:rFonts w:ascii="Arial Narrow" w:hAnsi="Arial Narrow" w:cs="Arial Narrow"/>
                <w:b/>
                <w:bCs/>
                <w:sz w:val="20"/>
              </w:rPr>
            </w:pPr>
            <w:r>
              <w:t xml:space="preserve">                </w:t>
            </w:r>
            <w:r w:rsidR="00A91C0C">
              <w:rPr>
                <w:noProof/>
              </w:rPr>
              <w:drawing>
                <wp:inline distT="0" distB="0" distL="0" distR="0" wp14:anchorId="3C17BEA6" wp14:editId="75F9AEFB">
                  <wp:extent cx="4394200" cy="2286000"/>
                  <wp:effectExtent l="0" t="0" r="0" b="0"/>
                  <wp:docPr id="30" name="Imagen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a:picLocks/>
                          </pic:cNvPicPr>
                        </pic:nvPicPr>
                        <pic:blipFill>
                          <a:blip r:embed="rId26" cstate="print">
                            <a:extLst>
                              <a:ext uri="{28A0092B-C50C-407E-A947-70E740481C1C}">
                                <a14:useLocalDpi xmlns:a14="http://schemas.microsoft.com/office/drawing/2010/main" val="0"/>
                              </a:ext>
                            </a:extLst>
                          </a:blip>
                          <a:srcRect l="-40" t="-99" r="-40" b="-99"/>
                          <a:stretch>
                            <a:fillRect/>
                          </a:stretch>
                        </pic:blipFill>
                        <pic:spPr bwMode="auto">
                          <a:xfrm>
                            <a:off x="0" y="0"/>
                            <a:ext cx="4394200" cy="2286000"/>
                          </a:xfrm>
                          <a:prstGeom prst="rect">
                            <a:avLst/>
                          </a:prstGeom>
                          <a:solidFill>
                            <a:srgbClr val="FFFFFF"/>
                          </a:solidFill>
                          <a:ln>
                            <a:noFill/>
                          </a:ln>
                        </pic:spPr>
                      </pic:pic>
                    </a:graphicData>
                  </a:graphic>
                </wp:inline>
              </w:drawing>
            </w:r>
          </w:p>
        </w:tc>
        <w:tc>
          <w:tcPr>
            <w:tcW w:w="30" w:type="dxa"/>
            <w:shd w:val="clear" w:color="auto" w:fill="auto"/>
          </w:tcPr>
          <w:p w14:paraId="7D6B9BAD" w14:textId="77777777" w:rsidR="00000000" w:rsidRDefault="00000000">
            <w:pPr>
              <w:snapToGrid w:val="0"/>
              <w:rPr>
                <w:rFonts w:ascii="Arial Narrow" w:hAnsi="Arial Narrow" w:cs="Arial Narrow"/>
                <w:b/>
                <w:bCs/>
                <w:sz w:val="20"/>
              </w:rPr>
            </w:pPr>
          </w:p>
        </w:tc>
      </w:tr>
      <w:tr w:rsidR="00000000" w14:paraId="4839C002" w14:textId="77777777">
        <w:trPr>
          <w:trHeight w:val="454"/>
        </w:trPr>
        <w:tc>
          <w:tcPr>
            <w:tcW w:w="1725" w:type="dxa"/>
            <w:tcBorders>
              <w:top w:val="single" w:sz="4" w:space="0" w:color="000000"/>
              <w:left w:val="single" w:sz="4" w:space="0" w:color="000000"/>
              <w:bottom w:val="single" w:sz="4" w:space="0" w:color="000000"/>
            </w:tcBorders>
            <w:shd w:val="clear" w:color="auto" w:fill="D9D9D9"/>
            <w:vAlign w:val="center"/>
          </w:tcPr>
          <w:p w14:paraId="4C081607" w14:textId="77777777" w:rsidR="00000000" w:rsidRDefault="00000000">
            <w:pPr>
              <w:widowControl w:val="0"/>
              <w:jc w:val="center"/>
            </w:pPr>
            <w:r>
              <w:rPr>
                <w:rFonts w:ascii="Arial Narrow" w:hAnsi="Arial Narrow" w:cs="Arial Narrow"/>
                <w:b/>
                <w:bCs/>
                <w:sz w:val="20"/>
              </w:rPr>
              <w:t>SUBPARTIDA 74</w:t>
            </w:r>
          </w:p>
        </w:tc>
        <w:tc>
          <w:tcPr>
            <w:tcW w:w="8475" w:type="dxa"/>
            <w:gridSpan w:val="2"/>
            <w:tcBorders>
              <w:left w:val="single" w:sz="4" w:space="0" w:color="000000"/>
            </w:tcBorders>
            <w:shd w:val="clear" w:color="auto" w:fill="auto"/>
          </w:tcPr>
          <w:p w14:paraId="6D41EDE5" w14:textId="77777777" w:rsidR="00000000" w:rsidRDefault="00000000">
            <w:pPr>
              <w:widowControl w:val="0"/>
              <w:snapToGrid w:val="0"/>
            </w:pPr>
          </w:p>
        </w:tc>
        <w:tc>
          <w:tcPr>
            <w:tcW w:w="30" w:type="dxa"/>
            <w:shd w:val="clear" w:color="auto" w:fill="auto"/>
          </w:tcPr>
          <w:p w14:paraId="155064DA" w14:textId="77777777" w:rsidR="00000000" w:rsidRDefault="00000000">
            <w:pPr>
              <w:widowControl w:val="0"/>
              <w:snapToGrid w:val="0"/>
            </w:pPr>
          </w:p>
        </w:tc>
      </w:tr>
      <w:tr w:rsidR="00000000" w14:paraId="6EFA8A2F" w14:textId="77777777">
        <w:tblPrEx>
          <w:tblCellMar>
            <w:left w:w="0" w:type="dxa"/>
            <w:right w:w="0" w:type="dxa"/>
          </w:tblCellMar>
        </w:tblPrEx>
        <w:trPr>
          <w:trHeight w:val="680"/>
        </w:trPr>
        <w:tc>
          <w:tcPr>
            <w:tcW w:w="1755" w:type="dxa"/>
            <w:gridSpan w:val="2"/>
            <w:tcBorders>
              <w:top w:val="single" w:sz="4" w:space="0" w:color="000000"/>
              <w:left w:val="single" w:sz="4" w:space="0" w:color="000000"/>
              <w:bottom w:val="single" w:sz="4" w:space="0" w:color="000000"/>
            </w:tcBorders>
            <w:shd w:val="clear" w:color="auto" w:fill="D9D9D9"/>
            <w:tcMar>
              <w:left w:w="5" w:type="dxa"/>
              <w:right w:w="5" w:type="dxa"/>
            </w:tcMar>
            <w:vAlign w:val="center"/>
          </w:tcPr>
          <w:p w14:paraId="6A87EB22" w14:textId="77777777" w:rsidR="00000000" w:rsidRDefault="00000000">
            <w:pPr>
              <w:widowControl w:val="0"/>
            </w:pPr>
            <w:r>
              <w:rPr>
                <w:rFonts w:ascii="Arial Narrow" w:hAnsi="Arial Narrow" w:cs="Arial Narrow"/>
                <w:b/>
                <w:bCs/>
                <w:sz w:val="15"/>
                <w:szCs w:val="15"/>
              </w:rPr>
              <w:t>DESCRIPCIÓN</w:t>
            </w:r>
          </w:p>
          <w:p w14:paraId="7B547275" w14:textId="77777777" w:rsidR="00000000" w:rsidRDefault="00000000">
            <w:pPr>
              <w:widowControl w:val="0"/>
            </w:pPr>
            <w:r>
              <w:rPr>
                <w:rFonts w:ascii="Arial Narrow" w:hAnsi="Arial Narrow" w:cs="Arial Narrow"/>
                <w:b/>
                <w:bCs/>
                <w:sz w:val="15"/>
                <w:szCs w:val="15"/>
              </w:rPr>
              <w:t>DEL BIEN</w:t>
            </w:r>
          </w:p>
        </w:tc>
        <w:tc>
          <w:tcPr>
            <w:tcW w:w="8445" w:type="dxa"/>
            <w:tcBorders>
              <w:top w:val="single" w:sz="4" w:space="0" w:color="000000"/>
              <w:left w:val="single" w:sz="4" w:space="0" w:color="000000"/>
              <w:bottom w:val="single" w:sz="4" w:space="0" w:color="000000"/>
              <w:right w:val="single" w:sz="4" w:space="0" w:color="000000"/>
            </w:tcBorders>
            <w:shd w:val="clear" w:color="auto" w:fill="FFFFFF"/>
            <w:tcMar>
              <w:left w:w="5" w:type="dxa"/>
              <w:right w:w="5" w:type="dxa"/>
            </w:tcMar>
          </w:tcPr>
          <w:p w14:paraId="71B7DD0D" w14:textId="77777777" w:rsidR="00000000" w:rsidRDefault="00000000">
            <w:pPr>
              <w:widowControl w:val="0"/>
            </w:pPr>
            <w:r>
              <w:rPr>
                <w:rFonts w:ascii="Montserrat" w:hAnsi="Montserrat" w:cs="Montserrat"/>
                <w:color w:val="000000"/>
                <w:sz w:val="15"/>
                <w:szCs w:val="15"/>
              </w:rPr>
              <w:t>Filipina Dama   Confeccionado en tela 70 % Poliéster, 30% Algodón en Color BLANCO (CON BIES AZUL EN BOLSAS, MANGAS Y CINTURON TRASERO DE 4 CM DE ANCHO CON BIES EN CONTRASTE)</w:t>
            </w:r>
          </w:p>
          <w:p w14:paraId="35A820F4" w14:textId="77777777" w:rsidR="00000000" w:rsidRDefault="00000000">
            <w:pPr>
              <w:widowControl w:val="0"/>
            </w:pPr>
            <w:r>
              <w:rPr>
                <w:rFonts w:ascii="Montserrat" w:hAnsi="Montserrat" w:cs="Montserrat"/>
                <w:b/>
                <w:bCs/>
                <w:color w:val="000000"/>
                <w:sz w:val="15"/>
                <w:szCs w:val="15"/>
              </w:rPr>
              <w:t>CATEGORIA:  INHALOTERAPIA, LA CUAL DEBERA CONSIDERAR AL ELABORAR SU PROPUESTA ECONOMICA (ANEXO 6)</w:t>
            </w:r>
          </w:p>
        </w:tc>
        <w:tc>
          <w:tcPr>
            <w:tcW w:w="30" w:type="dxa"/>
            <w:shd w:val="clear" w:color="auto" w:fill="auto"/>
          </w:tcPr>
          <w:p w14:paraId="0E04F368" w14:textId="77777777" w:rsidR="00000000" w:rsidRDefault="00000000">
            <w:pPr>
              <w:snapToGrid w:val="0"/>
              <w:rPr>
                <w:rFonts w:ascii="Arial Narrow" w:hAnsi="Arial Narrow" w:cs="Arial Narrow"/>
                <w:b/>
                <w:bCs/>
                <w:sz w:val="15"/>
                <w:szCs w:val="15"/>
              </w:rPr>
            </w:pPr>
          </w:p>
        </w:tc>
      </w:tr>
      <w:tr w:rsidR="00000000" w14:paraId="346FA5F6" w14:textId="77777777">
        <w:tblPrEx>
          <w:tblCellMar>
            <w:left w:w="0" w:type="dxa"/>
            <w:right w:w="0" w:type="dxa"/>
          </w:tblCellMar>
        </w:tblPrEx>
        <w:trPr>
          <w:trHeight w:val="1134"/>
        </w:trPr>
        <w:tc>
          <w:tcPr>
            <w:tcW w:w="1755" w:type="dxa"/>
            <w:gridSpan w:val="2"/>
            <w:tcBorders>
              <w:top w:val="single" w:sz="4" w:space="0" w:color="000000"/>
              <w:left w:val="single" w:sz="4" w:space="0" w:color="000000"/>
              <w:bottom w:val="single" w:sz="4" w:space="0" w:color="000000"/>
            </w:tcBorders>
            <w:shd w:val="clear" w:color="auto" w:fill="D9D9D9"/>
            <w:tcMar>
              <w:left w:w="5" w:type="dxa"/>
              <w:right w:w="5" w:type="dxa"/>
            </w:tcMar>
            <w:vAlign w:val="center"/>
          </w:tcPr>
          <w:p w14:paraId="1C943020" w14:textId="77777777" w:rsidR="00000000" w:rsidRDefault="00000000">
            <w:pPr>
              <w:widowControl w:val="0"/>
            </w:pPr>
            <w:r>
              <w:rPr>
                <w:rFonts w:ascii="Arial Narrow" w:hAnsi="Arial Narrow" w:cs="Arial Narrow"/>
                <w:b/>
                <w:bCs/>
                <w:sz w:val="15"/>
                <w:szCs w:val="15"/>
              </w:rPr>
              <w:t>ESPECIFICACIONES</w:t>
            </w:r>
          </w:p>
          <w:p w14:paraId="7C07099F" w14:textId="77777777" w:rsidR="00000000" w:rsidRDefault="00000000">
            <w:pPr>
              <w:widowControl w:val="0"/>
            </w:pPr>
            <w:r>
              <w:rPr>
                <w:rFonts w:ascii="Arial Narrow" w:hAnsi="Arial Narrow" w:cs="Arial Narrow"/>
                <w:b/>
                <w:bCs/>
                <w:sz w:val="15"/>
                <w:szCs w:val="15"/>
              </w:rPr>
              <w:t>TÉCNICAS:</w:t>
            </w:r>
          </w:p>
        </w:tc>
        <w:tc>
          <w:tcPr>
            <w:tcW w:w="8445" w:type="dxa"/>
            <w:tcBorders>
              <w:top w:val="single" w:sz="4" w:space="0" w:color="000000"/>
              <w:left w:val="single" w:sz="4" w:space="0" w:color="000000"/>
              <w:bottom w:val="single" w:sz="4" w:space="0" w:color="000000"/>
              <w:right w:val="single" w:sz="4" w:space="0" w:color="000000"/>
            </w:tcBorders>
            <w:shd w:val="clear" w:color="auto" w:fill="FFFFFF"/>
            <w:tcMar>
              <w:left w:w="5" w:type="dxa"/>
              <w:right w:w="5" w:type="dxa"/>
            </w:tcMar>
            <w:vAlign w:val="center"/>
          </w:tcPr>
          <w:p w14:paraId="35091C56" w14:textId="77777777" w:rsidR="00000000" w:rsidRDefault="00000000">
            <w:pPr>
              <w:widowControl w:val="0"/>
            </w:pPr>
            <w:r>
              <w:rPr>
                <w:rFonts w:ascii="Arial Narrow" w:eastAsia="Calibri" w:hAnsi="Arial Narrow" w:cs="Arial Narrow"/>
                <w:b/>
                <w:sz w:val="15"/>
                <w:szCs w:val="15"/>
              </w:rPr>
              <w:t>BOLSAS:</w:t>
            </w:r>
          </w:p>
          <w:p w14:paraId="3990E795"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 xml:space="preserve">BOLSAS INFERIORIOES DE 3 LADOS (2) UNA DE CADA LADO, EN PROPORCION AL TAMAÑO DE LA PRENDA, FIJADAS EN EL CORTE PRINCESA. </w:t>
            </w:r>
          </w:p>
          <w:p w14:paraId="07111EE4"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Y EN EL COSTADO CON BIES EN CONTRASTE.</w:t>
            </w:r>
          </w:p>
          <w:p w14:paraId="36DAC98D" w14:textId="77777777" w:rsidR="00000000" w:rsidRDefault="00000000">
            <w:pPr>
              <w:widowControl w:val="0"/>
              <w:rPr>
                <w:rFonts w:ascii="Arial Narrow" w:eastAsia="Calibri" w:hAnsi="Arial Narrow" w:cs="Arial Narrow"/>
                <w:b/>
                <w:sz w:val="15"/>
                <w:szCs w:val="15"/>
              </w:rPr>
            </w:pPr>
          </w:p>
          <w:p w14:paraId="0272ECF6" w14:textId="77777777" w:rsidR="00000000" w:rsidRDefault="00000000">
            <w:pPr>
              <w:widowControl w:val="0"/>
            </w:pPr>
            <w:r>
              <w:rPr>
                <w:rFonts w:ascii="Arial Narrow" w:eastAsia="Calibri" w:hAnsi="Arial Narrow" w:cs="Arial Narrow"/>
                <w:b/>
                <w:sz w:val="15"/>
                <w:szCs w:val="15"/>
              </w:rPr>
              <w:t>CUELLO:</w:t>
            </w:r>
          </w:p>
          <w:p w14:paraId="0DF93877"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CUELLO REDONDO CON CANESUE DE 5 CM DE ANCHO UNIDO A LOS DELANTES CENTRALES</w:t>
            </w:r>
          </w:p>
          <w:p w14:paraId="2CF7EF52" w14:textId="77777777" w:rsidR="00000000" w:rsidRDefault="00000000">
            <w:pPr>
              <w:widowControl w:val="0"/>
              <w:rPr>
                <w:rFonts w:ascii="Arial Narrow" w:eastAsia="Calibri" w:hAnsi="Arial Narrow" w:cs="Arial Narrow"/>
                <w:b/>
                <w:sz w:val="15"/>
                <w:szCs w:val="15"/>
              </w:rPr>
            </w:pPr>
          </w:p>
          <w:p w14:paraId="3EA4EF36" w14:textId="77777777" w:rsidR="00000000" w:rsidRDefault="00000000">
            <w:pPr>
              <w:widowControl w:val="0"/>
            </w:pPr>
            <w:r>
              <w:rPr>
                <w:rFonts w:ascii="Arial Narrow" w:eastAsia="Calibri" w:hAnsi="Arial Narrow" w:cs="Arial Narrow"/>
                <w:b/>
                <w:sz w:val="15"/>
                <w:szCs w:val="15"/>
              </w:rPr>
              <w:t>TRASERO:</w:t>
            </w:r>
          </w:p>
          <w:p w14:paraId="5879BCF6"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TRASERO DE 5 PARTES CORTE PRINCESA</w:t>
            </w:r>
          </w:p>
          <w:p w14:paraId="51531B1C"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SALE DELA SISA HASTA LA BASE EN LA PARTE CENTRAL</w:t>
            </w:r>
          </w:p>
          <w:p w14:paraId="7C43D0AB" w14:textId="77777777" w:rsidR="00000000" w:rsidRDefault="00000000">
            <w:pPr>
              <w:widowControl w:val="0"/>
            </w:pPr>
            <w:r>
              <w:rPr>
                <w:rFonts w:ascii="Arial Narrow" w:eastAsia="Arial Narrow" w:hAnsi="Arial Narrow" w:cs="Arial Narrow"/>
                <w:b/>
                <w:sz w:val="15"/>
                <w:szCs w:val="15"/>
              </w:rPr>
              <w:lastRenderedPageBreak/>
              <w:t xml:space="preserve">    </w:t>
            </w:r>
            <w:r>
              <w:rPr>
                <w:rFonts w:ascii="Arial Narrow" w:eastAsia="Calibri" w:hAnsi="Arial Narrow" w:cs="Arial Narrow"/>
                <w:b/>
                <w:sz w:val="15"/>
                <w:szCs w:val="15"/>
              </w:rPr>
              <w:t>CON CINTURON</w:t>
            </w:r>
          </w:p>
          <w:p w14:paraId="50A9259C"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CON BIES EN CONTRASTE EN CINTURON</w:t>
            </w:r>
          </w:p>
          <w:p w14:paraId="0414A452" w14:textId="77777777" w:rsidR="00000000" w:rsidRDefault="00000000">
            <w:pPr>
              <w:widowControl w:val="0"/>
              <w:rPr>
                <w:rFonts w:ascii="Arial Narrow" w:eastAsia="Calibri" w:hAnsi="Arial Narrow" w:cs="Arial Narrow"/>
                <w:b/>
                <w:sz w:val="15"/>
                <w:szCs w:val="15"/>
              </w:rPr>
            </w:pPr>
          </w:p>
          <w:p w14:paraId="26F09EAE" w14:textId="77777777" w:rsidR="00000000" w:rsidRDefault="00000000">
            <w:pPr>
              <w:widowControl w:val="0"/>
            </w:pPr>
            <w:r>
              <w:rPr>
                <w:rFonts w:ascii="Arial Narrow" w:eastAsia="Calibri" w:hAnsi="Arial Narrow" w:cs="Arial Narrow"/>
                <w:b/>
                <w:sz w:val="15"/>
                <w:szCs w:val="15"/>
              </w:rPr>
              <w:t>DELANTERO:</w:t>
            </w:r>
          </w:p>
          <w:p w14:paraId="78043839"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DELANTERO DE 6 PARTES CORTE PRINCESA</w:t>
            </w:r>
          </w:p>
          <w:p w14:paraId="54EDD9B1"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 xml:space="preserve">EL CORTE SALE DE LA SISA HASTA LA BASE CON UNA BOLSA DE CADA LADO DEBAJO DEL </w:t>
            </w:r>
          </w:p>
          <w:p w14:paraId="43C54639"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 xml:space="preserve">NIVEL DE LA CINTURA </w:t>
            </w:r>
          </w:p>
          <w:p w14:paraId="0223DA45"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BOLSAS CON UN BIES EN COMBINACION AL FILO</w:t>
            </w:r>
          </w:p>
          <w:p w14:paraId="34792936"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LA BOLSA SE INTRODUCCE EN EL CORTE SOBRE EL CERRADO DEL COSTADO</w:t>
            </w:r>
          </w:p>
          <w:p w14:paraId="272ED38A"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 xml:space="preserve">CERRANDO POR MEDIO DE UN CIERRE DE PLASTICO REFORZADO DE 45 CM </w:t>
            </w:r>
          </w:p>
          <w:p w14:paraId="4A761439"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AL TONO DE LA TELA</w:t>
            </w:r>
          </w:p>
          <w:p w14:paraId="2EF2A64D"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DOBLADILLO DE RUEDO DE 3/4"</w:t>
            </w:r>
          </w:p>
          <w:p w14:paraId="2DE2986A" w14:textId="77777777" w:rsidR="00000000" w:rsidRDefault="00000000">
            <w:pPr>
              <w:widowControl w:val="0"/>
              <w:rPr>
                <w:rFonts w:ascii="Arial Narrow" w:eastAsia="Calibri" w:hAnsi="Arial Narrow" w:cs="Arial Narrow"/>
                <w:b/>
                <w:sz w:val="15"/>
                <w:szCs w:val="15"/>
              </w:rPr>
            </w:pPr>
          </w:p>
          <w:p w14:paraId="68FDD613" w14:textId="77777777" w:rsidR="00000000" w:rsidRDefault="00000000">
            <w:pPr>
              <w:widowControl w:val="0"/>
            </w:pPr>
            <w:r>
              <w:rPr>
                <w:rFonts w:ascii="Arial Narrow" w:eastAsia="Calibri" w:hAnsi="Arial Narrow" w:cs="Arial Narrow"/>
                <w:b/>
                <w:sz w:val="15"/>
                <w:szCs w:val="15"/>
              </w:rPr>
              <w:t>MANGAS:</w:t>
            </w:r>
          </w:p>
          <w:p w14:paraId="6D0A8040"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MANGAS CORTA DE 1 PARTE (LARGO DE MANGA 3 DEDOS ARRIBA DEL CODO)</w:t>
            </w:r>
          </w:p>
          <w:p w14:paraId="46E6FFED"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DOBLADILLO DE 3/4" CON REMATE  CON BIES Y ES TIPO VALENCIANA</w:t>
            </w:r>
          </w:p>
          <w:p w14:paraId="26F4F77F" w14:textId="77777777" w:rsidR="00000000" w:rsidRDefault="00000000">
            <w:pPr>
              <w:widowControl w:val="0"/>
              <w:rPr>
                <w:rFonts w:ascii="Arial Narrow" w:eastAsia="Calibri" w:hAnsi="Arial Narrow" w:cs="Arial Narrow"/>
                <w:b/>
                <w:sz w:val="15"/>
                <w:szCs w:val="15"/>
              </w:rPr>
            </w:pPr>
          </w:p>
          <w:p w14:paraId="1EC79928" w14:textId="77777777" w:rsidR="00000000" w:rsidRDefault="00000000">
            <w:pPr>
              <w:widowControl w:val="0"/>
            </w:pPr>
            <w:r>
              <w:rPr>
                <w:rFonts w:ascii="Arial Narrow" w:eastAsia="Calibri" w:hAnsi="Arial Narrow" w:cs="Arial Narrow"/>
                <w:b/>
                <w:sz w:val="15"/>
                <w:szCs w:val="15"/>
              </w:rPr>
              <w:t>CIERRE:</w:t>
            </w:r>
          </w:p>
          <w:p w14:paraId="6A4B5B16"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CIERRE DE PLASTICO REFORZADO DE 45 CM AL TONO DE LA PRENDA</w:t>
            </w:r>
          </w:p>
          <w:p w14:paraId="67F246BD" w14:textId="77777777" w:rsidR="00000000" w:rsidRDefault="00000000">
            <w:pPr>
              <w:widowControl w:val="0"/>
              <w:rPr>
                <w:rFonts w:ascii="Arial Narrow" w:eastAsia="Calibri" w:hAnsi="Arial Narrow" w:cs="Arial Narrow"/>
                <w:b/>
                <w:sz w:val="15"/>
                <w:szCs w:val="15"/>
              </w:rPr>
            </w:pPr>
          </w:p>
          <w:p w14:paraId="5490A224" w14:textId="77777777" w:rsidR="00000000" w:rsidRDefault="00000000">
            <w:pPr>
              <w:widowControl w:val="0"/>
            </w:pPr>
            <w:r>
              <w:rPr>
                <w:rFonts w:ascii="Arial Narrow" w:eastAsia="Calibri" w:hAnsi="Arial Narrow" w:cs="Arial Narrow"/>
                <w:b/>
                <w:sz w:val="15"/>
                <w:szCs w:val="15"/>
              </w:rPr>
              <w:t>GENERALIDADES:</w:t>
            </w:r>
          </w:p>
          <w:p w14:paraId="4BA924FB"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PARA EL CERRADO DE LAS PRENDAS, SERA CON MAQUINA CERRADORA DE 4 O DE 5 HILOS</w:t>
            </w:r>
          </w:p>
          <w:p w14:paraId="32FC8C39"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 xml:space="preserve">TOLERANCIAS MAXIMAS DE 1/2" </w:t>
            </w:r>
          </w:p>
          <w:p w14:paraId="1D9C34C9"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DOBLADILLO FINAL DE LA PRENDA ES DE 3/4" DE ANCHO</w:t>
            </w:r>
          </w:p>
        </w:tc>
        <w:tc>
          <w:tcPr>
            <w:tcW w:w="30" w:type="dxa"/>
            <w:shd w:val="clear" w:color="auto" w:fill="auto"/>
          </w:tcPr>
          <w:p w14:paraId="0CA1C0D7" w14:textId="77777777" w:rsidR="00000000" w:rsidRDefault="00000000">
            <w:pPr>
              <w:snapToGrid w:val="0"/>
              <w:rPr>
                <w:rFonts w:ascii="Arial Narrow" w:hAnsi="Arial Narrow" w:cs="Arial Narrow"/>
                <w:b/>
                <w:bCs/>
                <w:sz w:val="15"/>
                <w:szCs w:val="15"/>
              </w:rPr>
            </w:pPr>
          </w:p>
        </w:tc>
      </w:tr>
      <w:tr w:rsidR="00000000" w14:paraId="290F9FF7" w14:textId="77777777">
        <w:tblPrEx>
          <w:tblCellMar>
            <w:left w:w="0" w:type="dxa"/>
            <w:right w:w="0" w:type="dxa"/>
          </w:tblCellMar>
        </w:tblPrEx>
        <w:trPr>
          <w:trHeight w:val="3856"/>
        </w:trPr>
        <w:tc>
          <w:tcPr>
            <w:tcW w:w="1755" w:type="dxa"/>
            <w:gridSpan w:val="2"/>
            <w:tcBorders>
              <w:top w:val="single" w:sz="4" w:space="0" w:color="000000"/>
              <w:left w:val="single" w:sz="4" w:space="0" w:color="000000"/>
              <w:bottom w:val="single" w:sz="4" w:space="0" w:color="000000"/>
            </w:tcBorders>
            <w:shd w:val="clear" w:color="auto" w:fill="D9D9D9"/>
            <w:tcMar>
              <w:left w:w="5" w:type="dxa"/>
              <w:right w:w="5" w:type="dxa"/>
            </w:tcMar>
            <w:vAlign w:val="center"/>
          </w:tcPr>
          <w:p w14:paraId="3A3EAE80" w14:textId="77777777" w:rsidR="00000000" w:rsidRDefault="00000000">
            <w:pPr>
              <w:widowControl w:val="0"/>
              <w:spacing w:before="120" w:after="120"/>
              <w:jc w:val="center"/>
            </w:pPr>
            <w:r>
              <w:rPr>
                <w:rFonts w:ascii="Arial Narrow" w:hAnsi="Arial Narrow" w:cs="Arial Narrow"/>
                <w:b/>
                <w:bCs/>
                <w:sz w:val="15"/>
                <w:szCs w:val="15"/>
              </w:rPr>
              <w:t>IMAGEN</w:t>
            </w:r>
          </w:p>
          <w:p w14:paraId="11B94011" w14:textId="77777777" w:rsidR="00000000" w:rsidRDefault="00000000">
            <w:pPr>
              <w:widowControl w:val="0"/>
              <w:spacing w:before="120" w:after="120"/>
              <w:jc w:val="center"/>
            </w:pPr>
            <w:r>
              <w:rPr>
                <w:rFonts w:ascii="Arial Narrow" w:hAnsi="Arial Narrow" w:cs="Arial Narrow"/>
                <w:b/>
                <w:bCs/>
                <w:sz w:val="15"/>
                <w:szCs w:val="15"/>
              </w:rPr>
              <w:t>ES ÚNICAMENTE ILUSTRATIVA</w:t>
            </w:r>
          </w:p>
        </w:tc>
        <w:tc>
          <w:tcPr>
            <w:tcW w:w="8445" w:type="dxa"/>
            <w:tcBorders>
              <w:top w:val="single" w:sz="4" w:space="0" w:color="000000"/>
              <w:left w:val="single" w:sz="4" w:space="0" w:color="000000"/>
              <w:bottom w:val="single" w:sz="4" w:space="0" w:color="000000"/>
              <w:right w:val="single" w:sz="4" w:space="0" w:color="000000"/>
            </w:tcBorders>
            <w:shd w:val="clear" w:color="auto" w:fill="FFFFFF"/>
            <w:tcMar>
              <w:left w:w="5" w:type="dxa"/>
              <w:right w:w="5" w:type="dxa"/>
            </w:tcMar>
            <w:vAlign w:val="center"/>
          </w:tcPr>
          <w:p w14:paraId="0ADB7E4E" w14:textId="77777777" w:rsidR="00000000" w:rsidRDefault="00A91C0C">
            <w:pPr>
              <w:widowControl w:val="0"/>
              <w:rPr>
                <w:rFonts w:ascii="Arial Narrow" w:hAnsi="Arial Narrow" w:cs="Arial Narrow"/>
                <w:b/>
                <w:bCs/>
                <w:sz w:val="20"/>
              </w:rPr>
            </w:pPr>
            <w:r>
              <w:rPr>
                <w:noProof/>
              </w:rPr>
              <w:drawing>
                <wp:inline distT="0" distB="0" distL="0" distR="0" wp14:anchorId="06BADABC" wp14:editId="4966020A">
                  <wp:extent cx="5156200" cy="3111500"/>
                  <wp:effectExtent l="0" t="0" r="0" b="0"/>
                  <wp:docPr id="31" name="Imagen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pic:cNvPicPr>
                        </pic:nvPicPr>
                        <pic:blipFill>
                          <a:blip r:embed="rId30" cstate="print">
                            <a:extLst>
                              <a:ext uri="{28A0092B-C50C-407E-A947-70E740481C1C}">
                                <a14:useLocalDpi xmlns:a14="http://schemas.microsoft.com/office/drawing/2010/main" val="0"/>
                              </a:ext>
                            </a:extLst>
                          </a:blip>
                          <a:srcRect l="-70" t="-117" r="-70" b="-117"/>
                          <a:stretch>
                            <a:fillRect/>
                          </a:stretch>
                        </pic:blipFill>
                        <pic:spPr bwMode="auto">
                          <a:xfrm>
                            <a:off x="0" y="0"/>
                            <a:ext cx="5156200" cy="3111500"/>
                          </a:xfrm>
                          <a:prstGeom prst="rect">
                            <a:avLst/>
                          </a:prstGeom>
                          <a:solidFill>
                            <a:srgbClr val="FFFFFF"/>
                          </a:solidFill>
                          <a:ln>
                            <a:noFill/>
                          </a:ln>
                        </pic:spPr>
                      </pic:pic>
                    </a:graphicData>
                  </a:graphic>
                </wp:inline>
              </w:drawing>
            </w:r>
          </w:p>
        </w:tc>
        <w:tc>
          <w:tcPr>
            <w:tcW w:w="30" w:type="dxa"/>
            <w:shd w:val="clear" w:color="auto" w:fill="auto"/>
          </w:tcPr>
          <w:p w14:paraId="21893DAB" w14:textId="77777777" w:rsidR="00000000" w:rsidRDefault="00000000">
            <w:pPr>
              <w:snapToGrid w:val="0"/>
              <w:rPr>
                <w:rFonts w:ascii="Arial Narrow" w:hAnsi="Arial Narrow" w:cs="Arial Narrow"/>
                <w:b/>
                <w:bCs/>
                <w:sz w:val="20"/>
              </w:rPr>
            </w:pPr>
          </w:p>
        </w:tc>
      </w:tr>
      <w:tr w:rsidR="00000000" w14:paraId="5147ACC6" w14:textId="77777777">
        <w:trPr>
          <w:trHeight w:val="454"/>
        </w:trPr>
        <w:tc>
          <w:tcPr>
            <w:tcW w:w="1725" w:type="dxa"/>
            <w:tcBorders>
              <w:top w:val="single" w:sz="4" w:space="0" w:color="000000"/>
              <w:left w:val="single" w:sz="4" w:space="0" w:color="000000"/>
              <w:bottom w:val="single" w:sz="4" w:space="0" w:color="000000"/>
            </w:tcBorders>
            <w:shd w:val="clear" w:color="auto" w:fill="D9D9D9"/>
            <w:vAlign w:val="center"/>
          </w:tcPr>
          <w:p w14:paraId="57788E36" w14:textId="77777777" w:rsidR="00000000" w:rsidRDefault="00000000">
            <w:pPr>
              <w:widowControl w:val="0"/>
              <w:jc w:val="center"/>
            </w:pPr>
            <w:r>
              <w:rPr>
                <w:rFonts w:ascii="Arial Narrow" w:hAnsi="Arial Narrow" w:cs="Arial Narrow"/>
                <w:b/>
                <w:bCs/>
                <w:sz w:val="20"/>
              </w:rPr>
              <w:t>SUBPARTIDA 75-76</w:t>
            </w:r>
          </w:p>
        </w:tc>
        <w:tc>
          <w:tcPr>
            <w:tcW w:w="8475" w:type="dxa"/>
            <w:gridSpan w:val="2"/>
            <w:tcBorders>
              <w:left w:val="single" w:sz="4" w:space="0" w:color="000000"/>
            </w:tcBorders>
            <w:shd w:val="clear" w:color="auto" w:fill="auto"/>
          </w:tcPr>
          <w:p w14:paraId="46F49265" w14:textId="77777777" w:rsidR="00000000" w:rsidRDefault="00000000">
            <w:pPr>
              <w:widowControl w:val="0"/>
              <w:snapToGrid w:val="0"/>
            </w:pPr>
          </w:p>
        </w:tc>
        <w:tc>
          <w:tcPr>
            <w:tcW w:w="30" w:type="dxa"/>
            <w:shd w:val="clear" w:color="auto" w:fill="auto"/>
          </w:tcPr>
          <w:p w14:paraId="2FA1124C" w14:textId="77777777" w:rsidR="00000000" w:rsidRDefault="00000000">
            <w:pPr>
              <w:widowControl w:val="0"/>
              <w:snapToGrid w:val="0"/>
            </w:pPr>
          </w:p>
        </w:tc>
      </w:tr>
      <w:tr w:rsidR="00000000" w14:paraId="07C6BB7E" w14:textId="77777777">
        <w:tblPrEx>
          <w:tblCellMar>
            <w:left w:w="0" w:type="dxa"/>
            <w:right w:w="0" w:type="dxa"/>
          </w:tblCellMar>
        </w:tblPrEx>
        <w:trPr>
          <w:trHeight w:val="680"/>
        </w:trPr>
        <w:tc>
          <w:tcPr>
            <w:tcW w:w="1755" w:type="dxa"/>
            <w:gridSpan w:val="2"/>
            <w:tcBorders>
              <w:top w:val="single" w:sz="4" w:space="0" w:color="000000"/>
              <w:left w:val="single" w:sz="4" w:space="0" w:color="000000"/>
              <w:bottom w:val="single" w:sz="4" w:space="0" w:color="000000"/>
            </w:tcBorders>
            <w:shd w:val="clear" w:color="auto" w:fill="D9D9D9"/>
            <w:tcMar>
              <w:left w:w="5" w:type="dxa"/>
              <w:right w:w="5" w:type="dxa"/>
            </w:tcMar>
            <w:vAlign w:val="center"/>
          </w:tcPr>
          <w:p w14:paraId="45BC067D" w14:textId="77777777" w:rsidR="00000000" w:rsidRDefault="00000000">
            <w:pPr>
              <w:widowControl w:val="0"/>
            </w:pPr>
            <w:r>
              <w:rPr>
                <w:rFonts w:ascii="Arial Narrow" w:hAnsi="Arial Narrow" w:cs="Arial Narrow"/>
                <w:b/>
                <w:bCs/>
                <w:sz w:val="15"/>
                <w:szCs w:val="15"/>
              </w:rPr>
              <w:t>DESCRIPCIÓN</w:t>
            </w:r>
          </w:p>
          <w:p w14:paraId="5951CC17" w14:textId="77777777" w:rsidR="00000000" w:rsidRDefault="00000000">
            <w:pPr>
              <w:widowControl w:val="0"/>
            </w:pPr>
            <w:r>
              <w:rPr>
                <w:rFonts w:ascii="Arial Narrow" w:hAnsi="Arial Narrow" w:cs="Arial Narrow"/>
                <w:b/>
                <w:bCs/>
                <w:sz w:val="15"/>
                <w:szCs w:val="15"/>
              </w:rPr>
              <w:t>DEL BIEN</w:t>
            </w:r>
          </w:p>
        </w:tc>
        <w:tc>
          <w:tcPr>
            <w:tcW w:w="8445" w:type="dxa"/>
            <w:tcBorders>
              <w:top w:val="single" w:sz="4" w:space="0" w:color="000000"/>
              <w:left w:val="single" w:sz="4" w:space="0" w:color="000000"/>
              <w:bottom w:val="single" w:sz="4" w:space="0" w:color="000000"/>
              <w:right w:val="single" w:sz="4" w:space="0" w:color="000000"/>
            </w:tcBorders>
            <w:shd w:val="clear" w:color="auto" w:fill="FFFFFF"/>
            <w:tcMar>
              <w:left w:w="5" w:type="dxa"/>
              <w:right w:w="5" w:type="dxa"/>
            </w:tcMar>
          </w:tcPr>
          <w:p w14:paraId="320F70AA" w14:textId="77777777" w:rsidR="00000000" w:rsidRDefault="00000000">
            <w:pPr>
              <w:widowControl w:val="0"/>
            </w:pPr>
            <w:r>
              <w:rPr>
                <w:rFonts w:ascii="Montserrat" w:hAnsi="Montserrat" w:cs="Montserrat"/>
                <w:color w:val="000000"/>
                <w:sz w:val="15"/>
                <w:szCs w:val="15"/>
              </w:rPr>
              <w:t>Filipina Dama Confeccionado en tela 63 % Poliéster, 37% Algodón en Color AZUL CIELO.</w:t>
            </w:r>
          </w:p>
          <w:p w14:paraId="1561E93A" w14:textId="77777777" w:rsidR="00000000" w:rsidRDefault="00000000">
            <w:pPr>
              <w:widowControl w:val="0"/>
            </w:pPr>
            <w:r>
              <w:rPr>
                <w:rFonts w:ascii="Montserrat" w:hAnsi="Montserrat" w:cs="Montserrat"/>
                <w:b/>
                <w:bCs/>
                <w:color w:val="000000"/>
                <w:sz w:val="15"/>
                <w:szCs w:val="15"/>
              </w:rPr>
              <w:t>CATEGORIAS:  SUPERVISORA TRABAJO SOCIAL,  TRABAJO SOCIAL, LAS CUALES DEBERA CONSIDERAR AL ELABORAR SU PROPUESTA ECONOMICA (ANEXO 6)</w:t>
            </w:r>
          </w:p>
        </w:tc>
        <w:tc>
          <w:tcPr>
            <w:tcW w:w="30" w:type="dxa"/>
            <w:shd w:val="clear" w:color="auto" w:fill="auto"/>
          </w:tcPr>
          <w:p w14:paraId="683D03C6" w14:textId="77777777" w:rsidR="00000000" w:rsidRDefault="00000000">
            <w:pPr>
              <w:snapToGrid w:val="0"/>
              <w:rPr>
                <w:rFonts w:ascii="Arial Narrow" w:hAnsi="Arial Narrow" w:cs="Arial Narrow"/>
                <w:b/>
                <w:bCs/>
                <w:sz w:val="15"/>
                <w:szCs w:val="15"/>
              </w:rPr>
            </w:pPr>
          </w:p>
        </w:tc>
      </w:tr>
      <w:tr w:rsidR="00000000" w14:paraId="1198E740" w14:textId="77777777">
        <w:tblPrEx>
          <w:tblCellMar>
            <w:left w:w="0" w:type="dxa"/>
            <w:right w:w="0" w:type="dxa"/>
          </w:tblCellMar>
        </w:tblPrEx>
        <w:trPr>
          <w:trHeight w:val="1134"/>
        </w:trPr>
        <w:tc>
          <w:tcPr>
            <w:tcW w:w="1755" w:type="dxa"/>
            <w:gridSpan w:val="2"/>
            <w:tcBorders>
              <w:top w:val="single" w:sz="4" w:space="0" w:color="000000"/>
              <w:left w:val="single" w:sz="4" w:space="0" w:color="000000"/>
              <w:bottom w:val="single" w:sz="4" w:space="0" w:color="000000"/>
            </w:tcBorders>
            <w:shd w:val="clear" w:color="auto" w:fill="D9D9D9"/>
            <w:tcMar>
              <w:left w:w="5" w:type="dxa"/>
              <w:right w:w="5" w:type="dxa"/>
            </w:tcMar>
            <w:vAlign w:val="center"/>
          </w:tcPr>
          <w:p w14:paraId="6E138E36" w14:textId="77777777" w:rsidR="00000000" w:rsidRDefault="00000000">
            <w:pPr>
              <w:widowControl w:val="0"/>
            </w:pPr>
            <w:r>
              <w:rPr>
                <w:rFonts w:ascii="Arial Narrow" w:hAnsi="Arial Narrow" w:cs="Arial Narrow"/>
                <w:b/>
                <w:bCs/>
                <w:sz w:val="15"/>
                <w:szCs w:val="15"/>
              </w:rPr>
              <w:t>ESPECIFICACIONES</w:t>
            </w:r>
          </w:p>
          <w:p w14:paraId="7F43ABB8" w14:textId="77777777" w:rsidR="00000000" w:rsidRDefault="00000000">
            <w:pPr>
              <w:widowControl w:val="0"/>
            </w:pPr>
            <w:r>
              <w:rPr>
                <w:rFonts w:ascii="Arial Narrow" w:hAnsi="Arial Narrow" w:cs="Arial Narrow"/>
                <w:b/>
                <w:bCs/>
                <w:sz w:val="15"/>
                <w:szCs w:val="15"/>
              </w:rPr>
              <w:t>TÉCNICAS:</w:t>
            </w:r>
          </w:p>
        </w:tc>
        <w:tc>
          <w:tcPr>
            <w:tcW w:w="8445" w:type="dxa"/>
            <w:tcBorders>
              <w:top w:val="single" w:sz="4" w:space="0" w:color="000000"/>
              <w:left w:val="single" w:sz="4" w:space="0" w:color="000000"/>
              <w:bottom w:val="single" w:sz="4" w:space="0" w:color="000000"/>
              <w:right w:val="single" w:sz="4" w:space="0" w:color="000000"/>
            </w:tcBorders>
            <w:shd w:val="clear" w:color="auto" w:fill="FFFFFF"/>
            <w:tcMar>
              <w:left w:w="5" w:type="dxa"/>
              <w:right w:w="5" w:type="dxa"/>
            </w:tcMar>
            <w:vAlign w:val="center"/>
          </w:tcPr>
          <w:p w14:paraId="621FA6A8" w14:textId="77777777" w:rsidR="00000000" w:rsidRDefault="00000000">
            <w:pPr>
              <w:widowControl w:val="0"/>
            </w:pPr>
            <w:r>
              <w:rPr>
                <w:rFonts w:ascii="Arial Narrow" w:eastAsia="Calibri" w:hAnsi="Arial Narrow" w:cs="Arial Narrow"/>
                <w:b/>
                <w:sz w:val="15"/>
                <w:szCs w:val="15"/>
              </w:rPr>
              <w:t>BOLSAS:</w:t>
            </w:r>
          </w:p>
          <w:p w14:paraId="73495BC3"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 xml:space="preserve">BOLSAS INFERIORIOES DE 3 LADOS (2) UNA DE CADA LADO, EN PROPORCION AL TAMAÑO DE LA PRENDA, FIJADAS EN EL CORTE PRINCESA. </w:t>
            </w:r>
          </w:p>
          <w:p w14:paraId="605234C9"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Y EN EL COSTADO CON BIES EN CONTRASTE.</w:t>
            </w:r>
          </w:p>
          <w:p w14:paraId="4CBFE10E" w14:textId="77777777" w:rsidR="00000000" w:rsidRDefault="00000000">
            <w:pPr>
              <w:widowControl w:val="0"/>
              <w:rPr>
                <w:rFonts w:ascii="Arial Narrow" w:eastAsia="Calibri" w:hAnsi="Arial Narrow" w:cs="Arial Narrow"/>
                <w:b/>
                <w:sz w:val="15"/>
                <w:szCs w:val="15"/>
              </w:rPr>
            </w:pPr>
          </w:p>
          <w:p w14:paraId="7829AE59" w14:textId="77777777" w:rsidR="00000000" w:rsidRDefault="00000000">
            <w:pPr>
              <w:widowControl w:val="0"/>
            </w:pPr>
            <w:r>
              <w:rPr>
                <w:rFonts w:ascii="Arial Narrow" w:eastAsia="Calibri" w:hAnsi="Arial Narrow" w:cs="Arial Narrow"/>
                <w:b/>
                <w:sz w:val="15"/>
                <w:szCs w:val="15"/>
              </w:rPr>
              <w:t>CUELLO:</w:t>
            </w:r>
          </w:p>
          <w:p w14:paraId="72128B7C"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 xml:space="preserve">CUELLO REDONDO CON CANESUE DE 5 CM DE ANCHO UNIDO A LOS DELANTES CENTRALES </w:t>
            </w:r>
          </w:p>
          <w:p w14:paraId="4C7DF754" w14:textId="77777777" w:rsidR="00000000" w:rsidRDefault="00000000">
            <w:pPr>
              <w:widowControl w:val="0"/>
              <w:rPr>
                <w:rFonts w:ascii="Arial Narrow" w:eastAsia="Calibri" w:hAnsi="Arial Narrow" w:cs="Arial Narrow"/>
                <w:b/>
                <w:sz w:val="15"/>
                <w:szCs w:val="15"/>
              </w:rPr>
            </w:pPr>
          </w:p>
          <w:p w14:paraId="17861EEB" w14:textId="77777777" w:rsidR="00000000" w:rsidRDefault="00000000">
            <w:pPr>
              <w:widowControl w:val="0"/>
            </w:pPr>
            <w:r>
              <w:rPr>
                <w:rFonts w:ascii="Arial Narrow" w:eastAsia="Calibri" w:hAnsi="Arial Narrow" w:cs="Arial Narrow"/>
                <w:b/>
                <w:sz w:val="15"/>
                <w:szCs w:val="15"/>
              </w:rPr>
              <w:t>TRASERO:</w:t>
            </w:r>
          </w:p>
          <w:p w14:paraId="0F5CE934"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TRASERO DE 5 PARTES CORTE PRINCESA</w:t>
            </w:r>
          </w:p>
          <w:p w14:paraId="7A6B1C78"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SALE DELA SISA HASTA LA BASE EN LA PARTE CENTRAL</w:t>
            </w:r>
          </w:p>
          <w:p w14:paraId="7A302AB7"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CON CINTURON</w:t>
            </w:r>
          </w:p>
          <w:p w14:paraId="24E3A9E4"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CON BIES EN CONTRASTE EN CINTURON</w:t>
            </w:r>
          </w:p>
          <w:p w14:paraId="4CF94999" w14:textId="77777777" w:rsidR="00000000" w:rsidRDefault="00000000">
            <w:pPr>
              <w:widowControl w:val="0"/>
              <w:rPr>
                <w:rFonts w:ascii="Arial Narrow" w:eastAsia="Calibri" w:hAnsi="Arial Narrow" w:cs="Arial Narrow"/>
                <w:b/>
                <w:sz w:val="15"/>
                <w:szCs w:val="15"/>
              </w:rPr>
            </w:pPr>
          </w:p>
          <w:p w14:paraId="12894E26" w14:textId="77777777" w:rsidR="00000000" w:rsidRDefault="00000000">
            <w:pPr>
              <w:widowControl w:val="0"/>
            </w:pPr>
            <w:r>
              <w:rPr>
                <w:rFonts w:ascii="Arial Narrow" w:eastAsia="Calibri" w:hAnsi="Arial Narrow" w:cs="Arial Narrow"/>
                <w:b/>
                <w:sz w:val="15"/>
                <w:szCs w:val="15"/>
              </w:rPr>
              <w:t>DELANTERO:</w:t>
            </w:r>
          </w:p>
          <w:p w14:paraId="3887B9EF"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DELANTERO DE 6 PARTES CORTE PRINCESA</w:t>
            </w:r>
          </w:p>
          <w:p w14:paraId="49F4CD28"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 xml:space="preserve">EL CORTE SALE DE LA SISA HASTA LA BASE CON UNA BOLSA DE CADA LADO DEBAJO DEL </w:t>
            </w:r>
          </w:p>
          <w:p w14:paraId="4F6F4E5F"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 xml:space="preserve">NIVEL DE LA CINTURA </w:t>
            </w:r>
          </w:p>
          <w:p w14:paraId="7C1E805A"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BOLSAS CON UN BIES EN COMBINACION AL FILO</w:t>
            </w:r>
          </w:p>
          <w:p w14:paraId="392F07D7"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LA BOLSA SE INTRODUCCE EN EL CORTE SOBRE EL CERRADO DEL COSTADO</w:t>
            </w:r>
          </w:p>
          <w:p w14:paraId="5C4C826B"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 xml:space="preserve">CERRANDO POR MEDIO DE UN CIERRE DE PLASTICO REFORZADO DE 45 CM </w:t>
            </w:r>
          </w:p>
          <w:p w14:paraId="7E342F5D"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AL TONO DE LA TELA</w:t>
            </w:r>
          </w:p>
          <w:p w14:paraId="330A0397"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DOBLADILLO DE RUEDO DE 3/4"</w:t>
            </w:r>
          </w:p>
          <w:p w14:paraId="223874A0" w14:textId="77777777" w:rsidR="00000000" w:rsidRDefault="00000000">
            <w:pPr>
              <w:widowControl w:val="0"/>
              <w:rPr>
                <w:rFonts w:ascii="Arial Narrow" w:eastAsia="Calibri" w:hAnsi="Arial Narrow" w:cs="Arial Narrow"/>
                <w:b/>
                <w:sz w:val="15"/>
                <w:szCs w:val="15"/>
              </w:rPr>
            </w:pPr>
          </w:p>
          <w:p w14:paraId="6ADEDD83" w14:textId="77777777" w:rsidR="00000000" w:rsidRDefault="00000000">
            <w:pPr>
              <w:widowControl w:val="0"/>
            </w:pPr>
            <w:r>
              <w:rPr>
                <w:rFonts w:ascii="Arial Narrow" w:eastAsia="Calibri" w:hAnsi="Arial Narrow" w:cs="Arial Narrow"/>
                <w:b/>
                <w:sz w:val="15"/>
                <w:szCs w:val="15"/>
              </w:rPr>
              <w:t>MANGAS:</w:t>
            </w:r>
          </w:p>
          <w:p w14:paraId="02E4DE0F"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MANGAS CORTA DE 1 PARTE (LARGO DE MANGA 3 DEDOS ARRIBA DEL CODO)</w:t>
            </w:r>
          </w:p>
          <w:p w14:paraId="2127957B"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DOBLADILLO DE 3/4" CON REMATE  CON BIES Y ES TIPO VALENCIANA</w:t>
            </w:r>
          </w:p>
          <w:p w14:paraId="069E53BA" w14:textId="77777777" w:rsidR="00000000" w:rsidRDefault="00000000">
            <w:pPr>
              <w:widowControl w:val="0"/>
              <w:rPr>
                <w:rFonts w:ascii="Arial Narrow" w:eastAsia="Calibri" w:hAnsi="Arial Narrow" w:cs="Arial Narrow"/>
                <w:b/>
                <w:sz w:val="15"/>
                <w:szCs w:val="15"/>
              </w:rPr>
            </w:pPr>
          </w:p>
          <w:p w14:paraId="02FEA7FE" w14:textId="77777777" w:rsidR="00000000" w:rsidRDefault="00000000">
            <w:pPr>
              <w:widowControl w:val="0"/>
            </w:pPr>
            <w:r>
              <w:rPr>
                <w:rFonts w:ascii="Arial Narrow" w:eastAsia="Calibri" w:hAnsi="Arial Narrow" w:cs="Arial Narrow"/>
                <w:b/>
                <w:sz w:val="15"/>
                <w:szCs w:val="15"/>
              </w:rPr>
              <w:t>CIERRE:</w:t>
            </w:r>
          </w:p>
          <w:p w14:paraId="7E7F6F32"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CIERRE DE PLASTICO REFORZADO DE 45 CM AL TONO DE LA PRENDA</w:t>
            </w:r>
          </w:p>
          <w:p w14:paraId="79D9CCA5" w14:textId="77777777" w:rsidR="00000000" w:rsidRDefault="00000000">
            <w:pPr>
              <w:widowControl w:val="0"/>
              <w:rPr>
                <w:rFonts w:ascii="Arial Narrow" w:eastAsia="Calibri" w:hAnsi="Arial Narrow" w:cs="Arial Narrow"/>
                <w:b/>
                <w:sz w:val="15"/>
                <w:szCs w:val="15"/>
              </w:rPr>
            </w:pPr>
          </w:p>
          <w:p w14:paraId="338CD40C" w14:textId="77777777" w:rsidR="00000000" w:rsidRDefault="00000000">
            <w:pPr>
              <w:widowControl w:val="0"/>
            </w:pPr>
            <w:r>
              <w:rPr>
                <w:rFonts w:ascii="Arial Narrow" w:eastAsia="Calibri" w:hAnsi="Arial Narrow" w:cs="Arial Narrow"/>
                <w:b/>
                <w:sz w:val="15"/>
                <w:szCs w:val="15"/>
              </w:rPr>
              <w:t>GENERALIDADES:</w:t>
            </w:r>
          </w:p>
          <w:p w14:paraId="3CAF9ECF"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PARA EL CERRADO DE LAS PRENDAS, SERA CON MAQUINA CERRADORA DE 4 O DE 5 HILOS</w:t>
            </w:r>
          </w:p>
          <w:p w14:paraId="386C4BDC"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 xml:space="preserve">TOLERANCIAS MAXIMAS DE 1/2" </w:t>
            </w:r>
          </w:p>
          <w:p w14:paraId="2DA6F68A"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 xml:space="preserve">DOBLADILLO FINAL DE LA PRENDA ES DE 3/4" DE ANCHO </w:t>
            </w:r>
          </w:p>
        </w:tc>
        <w:tc>
          <w:tcPr>
            <w:tcW w:w="30" w:type="dxa"/>
            <w:shd w:val="clear" w:color="auto" w:fill="auto"/>
          </w:tcPr>
          <w:p w14:paraId="794CC7C6" w14:textId="77777777" w:rsidR="00000000" w:rsidRDefault="00000000">
            <w:pPr>
              <w:snapToGrid w:val="0"/>
              <w:rPr>
                <w:rFonts w:ascii="Arial Narrow" w:hAnsi="Arial Narrow" w:cs="Arial Narrow"/>
                <w:b/>
                <w:bCs/>
                <w:sz w:val="15"/>
                <w:szCs w:val="15"/>
              </w:rPr>
            </w:pPr>
          </w:p>
        </w:tc>
      </w:tr>
      <w:tr w:rsidR="00000000" w14:paraId="2A8326B0" w14:textId="77777777">
        <w:tblPrEx>
          <w:tblCellMar>
            <w:left w:w="0" w:type="dxa"/>
            <w:right w:w="0" w:type="dxa"/>
          </w:tblCellMar>
        </w:tblPrEx>
        <w:trPr>
          <w:trHeight w:val="2835"/>
        </w:trPr>
        <w:tc>
          <w:tcPr>
            <w:tcW w:w="1755" w:type="dxa"/>
            <w:gridSpan w:val="2"/>
            <w:tcBorders>
              <w:top w:val="single" w:sz="4" w:space="0" w:color="000000"/>
              <w:left w:val="single" w:sz="4" w:space="0" w:color="000000"/>
              <w:bottom w:val="single" w:sz="4" w:space="0" w:color="000000"/>
            </w:tcBorders>
            <w:shd w:val="clear" w:color="auto" w:fill="D9D9D9"/>
            <w:tcMar>
              <w:left w:w="5" w:type="dxa"/>
              <w:right w:w="5" w:type="dxa"/>
            </w:tcMar>
            <w:vAlign w:val="center"/>
          </w:tcPr>
          <w:p w14:paraId="31EC4084" w14:textId="77777777" w:rsidR="00000000" w:rsidRDefault="00000000">
            <w:pPr>
              <w:widowControl w:val="0"/>
              <w:spacing w:before="120" w:after="120"/>
              <w:jc w:val="center"/>
            </w:pPr>
            <w:r>
              <w:rPr>
                <w:rFonts w:ascii="Arial Narrow" w:hAnsi="Arial Narrow" w:cs="Arial Narrow"/>
                <w:b/>
                <w:bCs/>
                <w:sz w:val="15"/>
                <w:szCs w:val="15"/>
              </w:rPr>
              <w:t>IMAGEN</w:t>
            </w:r>
          </w:p>
          <w:p w14:paraId="4F73DF9E" w14:textId="77777777" w:rsidR="00000000" w:rsidRDefault="00000000">
            <w:pPr>
              <w:widowControl w:val="0"/>
              <w:spacing w:before="120" w:after="120"/>
              <w:jc w:val="center"/>
            </w:pPr>
            <w:r>
              <w:rPr>
                <w:rFonts w:ascii="Arial Narrow" w:hAnsi="Arial Narrow" w:cs="Arial Narrow"/>
                <w:b/>
                <w:bCs/>
                <w:sz w:val="15"/>
                <w:szCs w:val="15"/>
              </w:rPr>
              <w:t>ES ÚNICAMENTE ILUSTRATIVA</w:t>
            </w:r>
          </w:p>
        </w:tc>
        <w:tc>
          <w:tcPr>
            <w:tcW w:w="8445" w:type="dxa"/>
            <w:tcBorders>
              <w:top w:val="single" w:sz="4" w:space="0" w:color="000000"/>
              <w:left w:val="single" w:sz="4" w:space="0" w:color="000000"/>
              <w:bottom w:val="single" w:sz="4" w:space="0" w:color="000000"/>
              <w:right w:val="single" w:sz="4" w:space="0" w:color="000000"/>
            </w:tcBorders>
            <w:shd w:val="clear" w:color="auto" w:fill="FFFFFF"/>
            <w:tcMar>
              <w:left w:w="5" w:type="dxa"/>
              <w:right w:w="5" w:type="dxa"/>
            </w:tcMar>
            <w:vAlign w:val="center"/>
          </w:tcPr>
          <w:p w14:paraId="2B569E2C" w14:textId="77777777" w:rsidR="00000000" w:rsidRDefault="00A91C0C">
            <w:pPr>
              <w:widowControl w:val="0"/>
              <w:rPr>
                <w:rFonts w:ascii="Arial Narrow" w:hAnsi="Arial Narrow" w:cs="Arial Narrow"/>
                <w:b/>
                <w:bCs/>
                <w:sz w:val="20"/>
              </w:rPr>
            </w:pPr>
            <w:r>
              <w:rPr>
                <w:noProof/>
              </w:rPr>
              <w:drawing>
                <wp:inline distT="0" distB="0" distL="0" distR="0" wp14:anchorId="696905C2" wp14:editId="7D0ED24B">
                  <wp:extent cx="5156200" cy="2832100"/>
                  <wp:effectExtent l="0" t="0" r="0" b="0"/>
                  <wp:docPr id="32" name="Imagen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a:picLocks/>
                          </pic:cNvPicPr>
                        </pic:nvPicPr>
                        <pic:blipFill>
                          <a:blip r:embed="rId31" cstate="print">
                            <a:extLst>
                              <a:ext uri="{28A0092B-C50C-407E-A947-70E740481C1C}">
                                <a14:useLocalDpi xmlns:a14="http://schemas.microsoft.com/office/drawing/2010/main" val="0"/>
                              </a:ext>
                            </a:extLst>
                          </a:blip>
                          <a:srcRect l="-70" t="-117" r="-70" b="-117"/>
                          <a:stretch>
                            <a:fillRect/>
                          </a:stretch>
                        </pic:blipFill>
                        <pic:spPr bwMode="auto">
                          <a:xfrm>
                            <a:off x="0" y="0"/>
                            <a:ext cx="5156200" cy="2832100"/>
                          </a:xfrm>
                          <a:prstGeom prst="rect">
                            <a:avLst/>
                          </a:prstGeom>
                          <a:solidFill>
                            <a:srgbClr val="FFFFFF"/>
                          </a:solidFill>
                          <a:ln>
                            <a:noFill/>
                          </a:ln>
                        </pic:spPr>
                      </pic:pic>
                    </a:graphicData>
                  </a:graphic>
                </wp:inline>
              </w:drawing>
            </w:r>
          </w:p>
        </w:tc>
        <w:tc>
          <w:tcPr>
            <w:tcW w:w="30" w:type="dxa"/>
            <w:shd w:val="clear" w:color="auto" w:fill="auto"/>
          </w:tcPr>
          <w:p w14:paraId="34FEB56F" w14:textId="77777777" w:rsidR="00000000" w:rsidRDefault="00000000">
            <w:pPr>
              <w:snapToGrid w:val="0"/>
              <w:rPr>
                <w:rFonts w:ascii="Arial Narrow" w:hAnsi="Arial Narrow" w:cs="Arial Narrow"/>
                <w:b/>
                <w:bCs/>
                <w:sz w:val="20"/>
              </w:rPr>
            </w:pPr>
          </w:p>
        </w:tc>
      </w:tr>
      <w:tr w:rsidR="00000000" w14:paraId="08D8C14B" w14:textId="77777777">
        <w:trPr>
          <w:trHeight w:val="454"/>
        </w:trPr>
        <w:tc>
          <w:tcPr>
            <w:tcW w:w="1725" w:type="dxa"/>
            <w:tcBorders>
              <w:top w:val="single" w:sz="4" w:space="0" w:color="000000"/>
              <w:left w:val="single" w:sz="4" w:space="0" w:color="000000"/>
              <w:bottom w:val="single" w:sz="4" w:space="0" w:color="000000"/>
            </w:tcBorders>
            <w:shd w:val="clear" w:color="auto" w:fill="D9D9D9"/>
            <w:vAlign w:val="center"/>
          </w:tcPr>
          <w:p w14:paraId="046FECBB" w14:textId="77777777" w:rsidR="00000000" w:rsidRDefault="00000000">
            <w:pPr>
              <w:widowControl w:val="0"/>
              <w:jc w:val="center"/>
            </w:pPr>
            <w:r>
              <w:rPr>
                <w:rFonts w:ascii="Arial Narrow" w:hAnsi="Arial Narrow" w:cs="Arial Narrow"/>
                <w:b/>
                <w:bCs/>
                <w:sz w:val="20"/>
              </w:rPr>
              <w:t>SUBPARTIDA 78-79</w:t>
            </w:r>
          </w:p>
        </w:tc>
        <w:tc>
          <w:tcPr>
            <w:tcW w:w="8475" w:type="dxa"/>
            <w:gridSpan w:val="2"/>
            <w:tcBorders>
              <w:left w:val="single" w:sz="4" w:space="0" w:color="000000"/>
            </w:tcBorders>
            <w:shd w:val="clear" w:color="auto" w:fill="auto"/>
          </w:tcPr>
          <w:p w14:paraId="54D97DA7" w14:textId="77777777" w:rsidR="00000000" w:rsidRDefault="00000000">
            <w:pPr>
              <w:widowControl w:val="0"/>
              <w:snapToGrid w:val="0"/>
            </w:pPr>
          </w:p>
        </w:tc>
        <w:tc>
          <w:tcPr>
            <w:tcW w:w="30" w:type="dxa"/>
            <w:shd w:val="clear" w:color="auto" w:fill="auto"/>
          </w:tcPr>
          <w:p w14:paraId="36B64097" w14:textId="77777777" w:rsidR="00000000" w:rsidRDefault="00000000">
            <w:pPr>
              <w:widowControl w:val="0"/>
              <w:snapToGrid w:val="0"/>
            </w:pPr>
          </w:p>
        </w:tc>
      </w:tr>
      <w:tr w:rsidR="00000000" w14:paraId="37DCAB51" w14:textId="77777777">
        <w:tblPrEx>
          <w:tblCellMar>
            <w:left w:w="0" w:type="dxa"/>
            <w:right w:w="0" w:type="dxa"/>
          </w:tblCellMar>
        </w:tblPrEx>
        <w:trPr>
          <w:trHeight w:val="680"/>
        </w:trPr>
        <w:tc>
          <w:tcPr>
            <w:tcW w:w="1755" w:type="dxa"/>
            <w:gridSpan w:val="2"/>
            <w:tcBorders>
              <w:top w:val="single" w:sz="4" w:space="0" w:color="000000"/>
              <w:left w:val="single" w:sz="4" w:space="0" w:color="000000"/>
              <w:bottom w:val="single" w:sz="4" w:space="0" w:color="000000"/>
            </w:tcBorders>
            <w:shd w:val="clear" w:color="auto" w:fill="D9D9D9"/>
            <w:tcMar>
              <w:left w:w="5" w:type="dxa"/>
              <w:right w:w="5" w:type="dxa"/>
            </w:tcMar>
            <w:vAlign w:val="center"/>
          </w:tcPr>
          <w:p w14:paraId="7E7C04F4" w14:textId="77777777" w:rsidR="00000000" w:rsidRDefault="00000000">
            <w:pPr>
              <w:widowControl w:val="0"/>
            </w:pPr>
            <w:r>
              <w:rPr>
                <w:rFonts w:ascii="Arial Narrow" w:hAnsi="Arial Narrow" w:cs="Arial Narrow"/>
                <w:b/>
                <w:bCs/>
                <w:sz w:val="15"/>
                <w:szCs w:val="15"/>
              </w:rPr>
              <w:t>DESCRIPCIÓN</w:t>
            </w:r>
          </w:p>
          <w:p w14:paraId="76D6F302" w14:textId="77777777" w:rsidR="00000000" w:rsidRDefault="00000000">
            <w:pPr>
              <w:widowControl w:val="0"/>
            </w:pPr>
            <w:r>
              <w:rPr>
                <w:rFonts w:ascii="Arial Narrow" w:hAnsi="Arial Narrow" w:cs="Arial Narrow"/>
                <w:b/>
                <w:bCs/>
                <w:sz w:val="15"/>
                <w:szCs w:val="15"/>
              </w:rPr>
              <w:t>DEL BIEN</w:t>
            </w:r>
          </w:p>
        </w:tc>
        <w:tc>
          <w:tcPr>
            <w:tcW w:w="8445" w:type="dxa"/>
            <w:tcBorders>
              <w:top w:val="single" w:sz="4" w:space="0" w:color="000000"/>
              <w:left w:val="single" w:sz="4" w:space="0" w:color="000000"/>
              <w:bottom w:val="single" w:sz="4" w:space="0" w:color="000000"/>
              <w:right w:val="single" w:sz="4" w:space="0" w:color="000000"/>
            </w:tcBorders>
            <w:shd w:val="clear" w:color="auto" w:fill="FFFFFF"/>
            <w:tcMar>
              <w:left w:w="5" w:type="dxa"/>
              <w:right w:w="5" w:type="dxa"/>
            </w:tcMar>
          </w:tcPr>
          <w:p w14:paraId="2F3582FF" w14:textId="77777777" w:rsidR="00000000" w:rsidRDefault="00000000">
            <w:pPr>
              <w:widowControl w:val="0"/>
            </w:pPr>
            <w:r>
              <w:rPr>
                <w:rFonts w:ascii="Montserrat" w:hAnsi="Montserrat" w:cs="Montserrat"/>
                <w:color w:val="000000"/>
                <w:sz w:val="15"/>
                <w:szCs w:val="15"/>
              </w:rPr>
              <w:t>Pantalón Caballero Confeccionado en tela mezclilla 100% algodón en Color Azul Marino Fuerte Mezclilla</w:t>
            </w:r>
          </w:p>
          <w:p w14:paraId="32EF4070" w14:textId="77777777" w:rsidR="00000000" w:rsidRDefault="00000000">
            <w:pPr>
              <w:widowControl w:val="0"/>
            </w:pPr>
            <w:r>
              <w:rPr>
                <w:rFonts w:ascii="Montserrat" w:hAnsi="Montserrat" w:cs="Montserrat"/>
                <w:b/>
                <w:bCs/>
                <w:color w:val="000000"/>
                <w:sz w:val="15"/>
                <w:szCs w:val="15"/>
              </w:rPr>
              <w:t>CATEGORIAS:  CAMILLERO, OPERADOR DE CALDERAS, LAS CUALES DEBERA CONSIDERAR AL ELABORAR SU PROPUESTA ECONOMICA (ANEXO 6)</w:t>
            </w:r>
          </w:p>
        </w:tc>
        <w:tc>
          <w:tcPr>
            <w:tcW w:w="30" w:type="dxa"/>
            <w:shd w:val="clear" w:color="auto" w:fill="auto"/>
          </w:tcPr>
          <w:p w14:paraId="1F87CD53" w14:textId="77777777" w:rsidR="00000000" w:rsidRDefault="00000000">
            <w:pPr>
              <w:snapToGrid w:val="0"/>
              <w:rPr>
                <w:rFonts w:ascii="Arial Narrow" w:hAnsi="Arial Narrow" w:cs="Arial Narrow"/>
                <w:b/>
                <w:bCs/>
                <w:sz w:val="15"/>
                <w:szCs w:val="15"/>
              </w:rPr>
            </w:pPr>
          </w:p>
        </w:tc>
      </w:tr>
      <w:tr w:rsidR="00000000" w14:paraId="041E018E" w14:textId="77777777">
        <w:tblPrEx>
          <w:tblCellMar>
            <w:left w:w="0" w:type="dxa"/>
            <w:right w:w="0" w:type="dxa"/>
          </w:tblCellMar>
        </w:tblPrEx>
        <w:trPr>
          <w:trHeight w:val="1134"/>
        </w:trPr>
        <w:tc>
          <w:tcPr>
            <w:tcW w:w="1755" w:type="dxa"/>
            <w:gridSpan w:val="2"/>
            <w:tcBorders>
              <w:top w:val="single" w:sz="4" w:space="0" w:color="000000"/>
              <w:left w:val="single" w:sz="4" w:space="0" w:color="000000"/>
              <w:bottom w:val="single" w:sz="4" w:space="0" w:color="000000"/>
            </w:tcBorders>
            <w:shd w:val="clear" w:color="auto" w:fill="D9D9D9"/>
            <w:tcMar>
              <w:left w:w="5" w:type="dxa"/>
              <w:right w:w="5" w:type="dxa"/>
            </w:tcMar>
            <w:vAlign w:val="center"/>
          </w:tcPr>
          <w:p w14:paraId="27A504D0" w14:textId="77777777" w:rsidR="00000000" w:rsidRDefault="00000000">
            <w:pPr>
              <w:widowControl w:val="0"/>
            </w:pPr>
            <w:r>
              <w:rPr>
                <w:rFonts w:ascii="Arial Narrow" w:hAnsi="Arial Narrow" w:cs="Arial Narrow"/>
                <w:b/>
                <w:bCs/>
                <w:sz w:val="15"/>
                <w:szCs w:val="15"/>
              </w:rPr>
              <w:t>ESPECIFICACIONES</w:t>
            </w:r>
          </w:p>
          <w:p w14:paraId="00B676DC" w14:textId="77777777" w:rsidR="00000000" w:rsidRDefault="00000000">
            <w:pPr>
              <w:widowControl w:val="0"/>
            </w:pPr>
            <w:r>
              <w:rPr>
                <w:rFonts w:ascii="Arial Narrow" w:hAnsi="Arial Narrow" w:cs="Arial Narrow"/>
                <w:b/>
                <w:bCs/>
                <w:sz w:val="15"/>
                <w:szCs w:val="15"/>
              </w:rPr>
              <w:t>TÉCNICAS:</w:t>
            </w:r>
          </w:p>
        </w:tc>
        <w:tc>
          <w:tcPr>
            <w:tcW w:w="8445" w:type="dxa"/>
            <w:tcBorders>
              <w:top w:val="single" w:sz="4" w:space="0" w:color="000000"/>
              <w:left w:val="single" w:sz="4" w:space="0" w:color="000000"/>
              <w:bottom w:val="single" w:sz="4" w:space="0" w:color="000000"/>
              <w:right w:val="single" w:sz="4" w:space="0" w:color="000000"/>
            </w:tcBorders>
            <w:shd w:val="clear" w:color="auto" w:fill="FFFFFF"/>
            <w:tcMar>
              <w:left w:w="5" w:type="dxa"/>
              <w:right w:w="5" w:type="dxa"/>
            </w:tcMar>
            <w:vAlign w:val="center"/>
          </w:tcPr>
          <w:p w14:paraId="72FA7A7C" w14:textId="77777777" w:rsidR="00000000" w:rsidRDefault="00000000">
            <w:pPr>
              <w:widowControl w:val="0"/>
            </w:pPr>
            <w:r>
              <w:rPr>
                <w:rFonts w:ascii="Arial Narrow" w:eastAsia="Calibri" w:hAnsi="Arial Narrow" w:cs="Arial Narrow"/>
                <w:b/>
                <w:sz w:val="15"/>
                <w:szCs w:val="15"/>
              </w:rPr>
              <w:t>BOLSAS:</w:t>
            </w:r>
          </w:p>
          <w:p w14:paraId="0E39D978"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DOS BOLSA TRASERA DE PARCHE (4 LADOS) (TERMINAN EN "V"</w:t>
            </w:r>
          </w:p>
          <w:p w14:paraId="5C587755"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 xml:space="preserve">PEGADAS CON MAQUINA ENGARGOLADORA, LLEVAN REMATES DE SEGURIDAD </w:t>
            </w:r>
          </w:p>
          <w:p w14:paraId="48E6CE32"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CON REMATES DE CADA LADO DE LA BOLSA</w:t>
            </w:r>
          </w:p>
          <w:p w14:paraId="59813798"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BOLSAS REDONDAS CON DOBLE PESPUNDE EN DELANTERO (IZQ Y DER)</w:t>
            </w:r>
          </w:p>
          <w:p w14:paraId="4D3E9D7B"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 xml:space="preserve">LA BOLSA DERECHA DELANTEA PRESENTA UNA BOLSA INTERNA. </w:t>
            </w:r>
          </w:p>
          <w:p w14:paraId="762C5AA9"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LAS TRES BOLSAS EN DELANTERO PRESENTAN REMACHES DE LATON EN CADA LADO</w:t>
            </w:r>
          </w:p>
          <w:p w14:paraId="1E9F0393"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BOLSAS INTERNAS DELANTERAS DE POQUETIN. LAS BOLSAS IRAN EN PROPORCION AL TAMAÑO DE LA PRENDA.</w:t>
            </w:r>
          </w:p>
          <w:p w14:paraId="5558F3BF" w14:textId="77777777" w:rsidR="00000000" w:rsidRDefault="00000000">
            <w:pPr>
              <w:widowControl w:val="0"/>
              <w:rPr>
                <w:rFonts w:ascii="Arial Narrow" w:eastAsia="Calibri" w:hAnsi="Arial Narrow" w:cs="Arial Narrow"/>
                <w:b/>
                <w:sz w:val="15"/>
                <w:szCs w:val="15"/>
              </w:rPr>
            </w:pPr>
          </w:p>
          <w:p w14:paraId="508BBBF4" w14:textId="77777777" w:rsidR="00000000" w:rsidRDefault="00000000">
            <w:pPr>
              <w:widowControl w:val="0"/>
            </w:pPr>
            <w:r>
              <w:rPr>
                <w:rFonts w:ascii="Arial Narrow" w:eastAsia="Calibri" w:hAnsi="Arial Narrow" w:cs="Arial Narrow"/>
                <w:b/>
                <w:sz w:val="15"/>
                <w:szCs w:val="15"/>
              </w:rPr>
              <w:t>TRASERO:</w:t>
            </w:r>
          </w:p>
          <w:p w14:paraId="1BB66A1E"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TRASERO DE 4 PARTES</w:t>
            </w:r>
          </w:p>
          <w:p w14:paraId="4011B8A5"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CON CANESU EN "V"  UNIDO CON MAQUINA ENGARGOLADORA DE DOBLE PESPUNTE</w:t>
            </w:r>
          </w:p>
          <w:p w14:paraId="02E5712E" w14:textId="77777777" w:rsidR="00000000" w:rsidRDefault="00000000">
            <w:pPr>
              <w:widowControl w:val="0"/>
              <w:rPr>
                <w:rFonts w:ascii="Arial Narrow" w:eastAsia="Calibri" w:hAnsi="Arial Narrow" w:cs="Arial Narrow"/>
                <w:b/>
                <w:sz w:val="15"/>
                <w:szCs w:val="15"/>
              </w:rPr>
            </w:pPr>
          </w:p>
          <w:p w14:paraId="3733A004" w14:textId="77777777" w:rsidR="00000000" w:rsidRDefault="00000000">
            <w:pPr>
              <w:widowControl w:val="0"/>
            </w:pPr>
            <w:r>
              <w:rPr>
                <w:rFonts w:ascii="Arial Narrow" w:eastAsia="Calibri" w:hAnsi="Arial Narrow" w:cs="Arial Narrow"/>
                <w:b/>
                <w:sz w:val="15"/>
                <w:szCs w:val="15"/>
              </w:rPr>
              <w:t>DELANTERO:</w:t>
            </w:r>
          </w:p>
          <w:p w14:paraId="528E9D09"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DELANTERO DE 2 PARTES</w:t>
            </w:r>
          </w:p>
          <w:p w14:paraId="442B3C1C"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CERRADO CON UN CIERRE METALICO DE 18 CM CON COSTURA EN FORMA DE BASTON</w:t>
            </w:r>
          </w:p>
          <w:p w14:paraId="49ADCFD8" w14:textId="77777777" w:rsidR="00000000" w:rsidRDefault="00000000">
            <w:pPr>
              <w:widowControl w:val="0"/>
              <w:rPr>
                <w:rFonts w:ascii="Arial Narrow" w:eastAsia="Calibri" w:hAnsi="Arial Narrow" w:cs="Arial Narrow"/>
                <w:b/>
                <w:sz w:val="15"/>
                <w:szCs w:val="15"/>
              </w:rPr>
            </w:pPr>
          </w:p>
          <w:p w14:paraId="2C0B6ADC" w14:textId="77777777" w:rsidR="00000000" w:rsidRDefault="00000000">
            <w:pPr>
              <w:widowControl w:val="0"/>
            </w:pPr>
            <w:r>
              <w:rPr>
                <w:rFonts w:ascii="Arial Narrow" w:eastAsia="Calibri" w:hAnsi="Arial Narrow" w:cs="Arial Narrow"/>
                <w:b/>
                <w:sz w:val="15"/>
                <w:szCs w:val="15"/>
              </w:rPr>
              <w:t>CINTURA:</w:t>
            </w:r>
          </w:p>
          <w:p w14:paraId="4D0F4826"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PRETINA DE 2 PARTES CON UN ANCHO DE 1  1/4" , PESPUNTE AL FILO</w:t>
            </w:r>
          </w:p>
          <w:p w14:paraId="5E4FA58E"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5 O 6 PRESILLAS (PARA CINTURON) CON REMATES</w:t>
            </w:r>
          </w:p>
          <w:p w14:paraId="308F2AEE" w14:textId="77777777" w:rsidR="00000000" w:rsidRDefault="00000000">
            <w:pPr>
              <w:widowControl w:val="0"/>
              <w:rPr>
                <w:rFonts w:ascii="Arial Narrow" w:eastAsia="Calibri" w:hAnsi="Arial Narrow" w:cs="Arial Narrow"/>
                <w:b/>
                <w:sz w:val="15"/>
                <w:szCs w:val="15"/>
              </w:rPr>
            </w:pPr>
          </w:p>
          <w:p w14:paraId="7F6EA6FA" w14:textId="77777777" w:rsidR="00000000" w:rsidRDefault="00000000">
            <w:pPr>
              <w:widowControl w:val="0"/>
            </w:pPr>
            <w:r>
              <w:rPr>
                <w:rFonts w:ascii="Arial Narrow" w:eastAsia="Calibri" w:hAnsi="Arial Narrow" w:cs="Arial Narrow"/>
                <w:b/>
                <w:sz w:val="15"/>
                <w:szCs w:val="15"/>
              </w:rPr>
              <w:t>BOTONES Y OJALES:</w:t>
            </w:r>
          </w:p>
          <w:p w14:paraId="5308BFB4"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PRENDA: UN OJAL</w:t>
            </w:r>
          </w:p>
          <w:p w14:paraId="11AF3209"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BOTONES: UN BOTON METALICO  # 24</w:t>
            </w:r>
          </w:p>
          <w:p w14:paraId="091F4E5A" w14:textId="77777777" w:rsidR="00000000" w:rsidRDefault="00000000">
            <w:pPr>
              <w:widowControl w:val="0"/>
              <w:rPr>
                <w:rFonts w:ascii="Arial Narrow" w:eastAsia="Calibri" w:hAnsi="Arial Narrow" w:cs="Arial Narrow"/>
                <w:b/>
                <w:sz w:val="15"/>
                <w:szCs w:val="15"/>
              </w:rPr>
            </w:pPr>
          </w:p>
          <w:p w14:paraId="110D8653" w14:textId="77777777" w:rsidR="00000000" w:rsidRDefault="00000000">
            <w:pPr>
              <w:widowControl w:val="0"/>
            </w:pPr>
            <w:r>
              <w:rPr>
                <w:rFonts w:ascii="Arial Narrow" w:eastAsia="Calibri" w:hAnsi="Arial Narrow" w:cs="Arial Narrow"/>
                <w:b/>
                <w:sz w:val="15"/>
                <w:szCs w:val="15"/>
              </w:rPr>
              <w:t>GENERALIDADES:</w:t>
            </w:r>
          </w:p>
          <w:p w14:paraId="4EE6D766"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PARA EL CERRADO DE LOS LADOS  SERA CON MAQUINA CERRADORA DE 4 O DE 5 HILOS</w:t>
            </w:r>
          </w:p>
          <w:p w14:paraId="08E23535"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 xml:space="preserve">PARA LOS TIROS Y ENTREPIERNA CON ENGARGOLADORA, TOLERANCIAS MAXIMAS DE 1/2" </w:t>
            </w:r>
          </w:p>
          <w:p w14:paraId="691FDADD"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DOBLADILLO DE 1.5 CM DE ANCHO</w:t>
            </w:r>
          </w:p>
        </w:tc>
        <w:tc>
          <w:tcPr>
            <w:tcW w:w="30" w:type="dxa"/>
            <w:shd w:val="clear" w:color="auto" w:fill="auto"/>
          </w:tcPr>
          <w:p w14:paraId="061C3B5D" w14:textId="77777777" w:rsidR="00000000" w:rsidRDefault="00000000">
            <w:pPr>
              <w:snapToGrid w:val="0"/>
              <w:rPr>
                <w:rFonts w:ascii="Arial Narrow" w:hAnsi="Arial Narrow" w:cs="Arial Narrow"/>
                <w:b/>
                <w:bCs/>
                <w:sz w:val="15"/>
                <w:szCs w:val="15"/>
              </w:rPr>
            </w:pPr>
          </w:p>
        </w:tc>
      </w:tr>
      <w:tr w:rsidR="00000000" w14:paraId="1E11C8E6" w14:textId="77777777">
        <w:tblPrEx>
          <w:tblCellMar>
            <w:left w:w="0" w:type="dxa"/>
            <w:right w:w="0" w:type="dxa"/>
          </w:tblCellMar>
        </w:tblPrEx>
        <w:trPr>
          <w:trHeight w:val="2835"/>
        </w:trPr>
        <w:tc>
          <w:tcPr>
            <w:tcW w:w="1755" w:type="dxa"/>
            <w:gridSpan w:val="2"/>
            <w:tcBorders>
              <w:top w:val="single" w:sz="4" w:space="0" w:color="000000"/>
              <w:left w:val="single" w:sz="4" w:space="0" w:color="000000"/>
              <w:bottom w:val="single" w:sz="4" w:space="0" w:color="000000"/>
            </w:tcBorders>
            <w:shd w:val="clear" w:color="auto" w:fill="D9D9D9"/>
            <w:tcMar>
              <w:left w:w="5" w:type="dxa"/>
              <w:right w:w="5" w:type="dxa"/>
            </w:tcMar>
            <w:vAlign w:val="center"/>
          </w:tcPr>
          <w:p w14:paraId="0E2E62DB" w14:textId="77777777" w:rsidR="00000000" w:rsidRDefault="00000000">
            <w:pPr>
              <w:widowControl w:val="0"/>
              <w:spacing w:before="120" w:after="120"/>
              <w:jc w:val="center"/>
            </w:pPr>
            <w:r>
              <w:rPr>
                <w:rFonts w:ascii="Arial Narrow" w:hAnsi="Arial Narrow" w:cs="Arial Narrow"/>
                <w:b/>
                <w:bCs/>
                <w:sz w:val="15"/>
                <w:szCs w:val="15"/>
              </w:rPr>
              <w:t>IMAGEN</w:t>
            </w:r>
          </w:p>
          <w:p w14:paraId="24931CDD" w14:textId="77777777" w:rsidR="00000000" w:rsidRDefault="00000000">
            <w:pPr>
              <w:widowControl w:val="0"/>
              <w:spacing w:before="120" w:after="120"/>
              <w:jc w:val="center"/>
            </w:pPr>
            <w:r>
              <w:rPr>
                <w:rFonts w:ascii="Arial Narrow" w:hAnsi="Arial Narrow" w:cs="Arial Narrow"/>
                <w:b/>
                <w:bCs/>
                <w:sz w:val="15"/>
                <w:szCs w:val="15"/>
              </w:rPr>
              <w:t>ES ÚNICAMENTE ILUSTRATIVA</w:t>
            </w:r>
          </w:p>
        </w:tc>
        <w:tc>
          <w:tcPr>
            <w:tcW w:w="8445" w:type="dxa"/>
            <w:tcBorders>
              <w:top w:val="single" w:sz="4" w:space="0" w:color="000000"/>
              <w:left w:val="single" w:sz="4" w:space="0" w:color="000000"/>
              <w:bottom w:val="single" w:sz="4" w:space="0" w:color="000000"/>
              <w:right w:val="single" w:sz="4" w:space="0" w:color="000000"/>
            </w:tcBorders>
            <w:shd w:val="clear" w:color="auto" w:fill="FFFFFF"/>
            <w:tcMar>
              <w:left w:w="5" w:type="dxa"/>
              <w:right w:w="5" w:type="dxa"/>
            </w:tcMar>
            <w:vAlign w:val="center"/>
          </w:tcPr>
          <w:p w14:paraId="3AC711B1" w14:textId="77777777" w:rsidR="00000000" w:rsidRDefault="00A91C0C">
            <w:pPr>
              <w:widowControl w:val="0"/>
              <w:rPr>
                <w:rFonts w:ascii="Arial Narrow" w:hAnsi="Arial Narrow" w:cs="Arial Narrow"/>
                <w:b/>
                <w:bCs/>
                <w:sz w:val="20"/>
              </w:rPr>
            </w:pPr>
            <w:r>
              <w:rPr>
                <w:noProof/>
              </w:rPr>
              <w:drawing>
                <wp:inline distT="0" distB="0" distL="0" distR="0" wp14:anchorId="3CA679E3" wp14:editId="599ED001">
                  <wp:extent cx="5092700" cy="2463800"/>
                  <wp:effectExtent l="0" t="0" r="0" b="0"/>
                  <wp:docPr id="33" name="Imagen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a:picLocks/>
                          </pic:cNvPicPr>
                        </pic:nvPicPr>
                        <pic:blipFill>
                          <a:blip r:embed="rId32" cstate="print">
                            <a:extLst>
                              <a:ext uri="{28A0092B-C50C-407E-A947-70E740481C1C}">
                                <a14:useLocalDpi xmlns:a14="http://schemas.microsoft.com/office/drawing/2010/main" val="0"/>
                              </a:ext>
                            </a:extLst>
                          </a:blip>
                          <a:srcRect l="-70" t="-133" r="-70" b="-133"/>
                          <a:stretch>
                            <a:fillRect/>
                          </a:stretch>
                        </pic:blipFill>
                        <pic:spPr bwMode="auto">
                          <a:xfrm>
                            <a:off x="0" y="0"/>
                            <a:ext cx="5092700" cy="2463800"/>
                          </a:xfrm>
                          <a:prstGeom prst="rect">
                            <a:avLst/>
                          </a:prstGeom>
                          <a:solidFill>
                            <a:srgbClr val="FFFFFF"/>
                          </a:solidFill>
                          <a:ln>
                            <a:noFill/>
                          </a:ln>
                        </pic:spPr>
                      </pic:pic>
                    </a:graphicData>
                  </a:graphic>
                </wp:inline>
              </w:drawing>
            </w:r>
          </w:p>
        </w:tc>
        <w:tc>
          <w:tcPr>
            <w:tcW w:w="30" w:type="dxa"/>
            <w:shd w:val="clear" w:color="auto" w:fill="auto"/>
          </w:tcPr>
          <w:p w14:paraId="01FE911D" w14:textId="77777777" w:rsidR="00000000" w:rsidRDefault="00000000">
            <w:pPr>
              <w:snapToGrid w:val="0"/>
              <w:rPr>
                <w:rFonts w:ascii="Arial Narrow" w:hAnsi="Arial Narrow" w:cs="Arial Narrow"/>
                <w:b/>
                <w:bCs/>
                <w:sz w:val="20"/>
              </w:rPr>
            </w:pPr>
          </w:p>
        </w:tc>
      </w:tr>
      <w:tr w:rsidR="00000000" w14:paraId="73BFE5E1" w14:textId="77777777">
        <w:trPr>
          <w:trHeight w:val="454"/>
        </w:trPr>
        <w:tc>
          <w:tcPr>
            <w:tcW w:w="1725" w:type="dxa"/>
            <w:tcBorders>
              <w:top w:val="single" w:sz="4" w:space="0" w:color="000000"/>
              <w:left w:val="single" w:sz="4" w:space="0" w:color="000000"/>
              <w:bottom w:val="single" w:sz="4" w:space="0" w:color="000000"/>
            </w:tcBorders>
            <w:shd w:val="clear" w:color="auto" w:fill="D9D9D9"/>
            <w:vAlign w:val="center"/>
          </w:tcPr>
          <w:p w14:paraId="2B54DE59" w14:textId="77777777" w:rsidR="00000000" w:rsidRDefault="00000000">
            <w:pPr>
              <w:widowControl w:val="0"/>
              <w:jc w:val="center"/>
            </w:pPr>
            <w:r>
              <w:rPr>
                <w:rFonts w:ascii="Arial Narrow" w:hAnsi="Arial Narrow" w:cs="Arial Narrow"/>
                <w:b/>
                <w:bCs/>
                <w:sz w:val="20"/>
              </w:rPr>
              <w:t>SUBPARTIDA 80</w:t>
            </w:r>
          </w:p>
        </w:tc>
        <w:tc>
          <w:tcPr>
            <w:tcW w:w="8475" w:type="dxa"/>
            <w:gridSpan w:val="2"/>
            <w:tcBorders>
              <w:left w:val="single" w:sz="4" w:space="0" w:color="000000"/>
            </w:tcBorders>
            <w:shd w:val="clear" w:color="auto" w:fill="auto"/>
          </w:tcPr>
          <w:p w14:paraId="71E2CF0D" w14:textId="77777777" w:rsidR="00000000" w:rsidRDefault="00000000">
            <w:pPr>
              <w:widowControl w:val="0"/>
              <w:snapToGrid w:val="0"/>
            </w:pPr>
          </w:p>
        </w:tc>
        <w:tc>
          <w:tcPr>
            <w:tcW w:w="30" w:type="dxa"/>
            <w:shd w:val="clear" w:color="auto" w:fill="auto"/>
          </w:tcPr>
          <w:p w14:paraId="252E13F2" w14:textId="77777777" w:rsidR="00000000" w:rsidRDefault="00000000">
            <w:pPr>
              <w:widowControl w:val="0"/>
              <w:snapToGrid w:val="0"/>
            </w:pPr>
          </w:p>
        </w:tc>
      </w:tr>
      <w:tr w:rsidR="00000000" w14:paraId="3991BE32" w14:textId="77777777">
        <w:tblPrEx>
          <w:tblCellMar>
            <w:left w:w="0" w:type="dxa"/>
            <w:right w:w="0" w:type="dxa"/>
          </w:tblCellMar>
        </w:tblPrEx>
        <w:trPr>
          <w:trHeight w:val="680"/>
        </w:trPr>
        <w:tc>
          <w:tcPr>
            <w:tcW w:w="1755" w:type="dxa"/>
            <w:gridSpan w:val="2"/>
            <w:tcBorders>
              <w:top w:val="single" w:sz="4" w:space="0" w:color="000000"/>
              <w:left w:val="single" w:sz="4" w:space="0" w:color="000000"/>
              <w:bottom w:val="single" w:sz="4" w:space="0" w:color="000000"/>
            </w:tcBorders>
            <w:shd w:val="clear" w:color="auto" w:fill="D9D9D9"/>
            <w:tcMar>
              <w:left w:w="5" w:type="dxa"/>
              <w:right w:w="5" w:type="dxa"/>
            </w:tcMar>
            <w:vAlign w:val="center"/>
          </w:tcPr>
          <w:p w14:paraId="23E2E712" w14:textId="77777777" w:rsidR="00000000" w:rsidRDefault="00000000">
            <w:pPr>
              <w:widowControl w:val="0"/>
            </w:pPr>
            <w:r>
              <w:rPr>
                <w:rFonts w:ascii="Arial Narrow" w:hAnsi="Arial Narrow" w:cs="Arial Narrow"/>
                <w:b/>
                <w:bCs/>
                <w:sz w:val="15"/>
                <w:szCs w:val="15"/>
              </w:rPr>
              <w:t>DESCRIPCIÓN</w:t>
            </w:r>
          </w:p>
          <w:p w14:paraId="52C75A9B" w14:textId="77777777" w:rsidR="00000000" w:rsidRDefault="00000000">
            <w:pPr>
              <w:widowControl w:val="0"/>
            </w:pPr>
            <w:r>
              <w:rPr>
                <w:rFonts w:ascii="Arial Narrow" w:hAnsi="Arial Narrow" w:cs="Arial Narrow"/>
                <w:b/>
                <w:bCs/>
                <w:sz w:val="15"/>
                <w:szCs w:val="15"/>
              </w:rPr>
              <w:t>DEL BIEN</w:t>
            </w:r>
          </w:p>
        </w:tc>
        <w:tc>
          <w:tcPr>
            <w:tcW w:w="8445" w:type="dxa"/>
            <w:tcBorders>
              <w:top w:val="single" w:sz="4" w:space="0" w:color="000000"/>
              <w:left w:val="single" w:sz="4" w:space="0" w:color="000000"/>
              <w:bottom w:val="single" w:sz="4" w:space="0" w:color="000000"/>
              <w:right w:val="single" w:sz="4" w:space="0" w:color="000000"/>
            </w:tcBorders>
            <w:shd w:val="clear" w:color="auto" w:fill="FFFFFF"/>
            <w:tcMar>
              <w:left w:w="5" w:type="dxa"/>
              <w:right w:w="5" w:type="dxa"/>
            </w:tcMar>
          </w:tcPr>
          <w:p w14:paraId="44EBC792" w14:textId="77777777" w:rsidR="00000000" w:rsidRDefault="00000000">
            <w:pPr>
              <w:widowControl w:val="0"/>
            </w:pPr>
            <w:r>
              <w:rPr>
                <w:rFonts w:ascii="Montserrat" w:hAnsi="Montserrat" w:cs="Montserrat"/>
                <w:color w:val="000000"/>
                <w:sz w:val="15"/>
                <w:szCs w:val="15"/>
              </w:rPr>
              <w:t>Blusa Manga Larga Dama Confeccionado en tela 75% Poliéster y 25% Algodón en Color AZUL CIELO JASPEADO</w:t>
            </w:r>
          </w:p>
          <w:p w14:paraId="24540F05" w14:textId="77777777" w:rsidR="00000000" w:rsidRDefault="00000000">
            <w:pPr>
              <w:widowControl w:val="0"/>
            </w:pPr>
            <w:r>
              <w:rPr>
                <w:rFonts w:ascii="Montserrat" w:hAnsi="Montserrat" w:cs="Montserrat"/>
                <w:b/>
                <w:bCs/>
                <w:color w:val="000000"/>
                <w:sz w:val="15"/>
                <w:szCs w:val="15"/>
              </w:rPr>
              <w:t>CATEGORIA: ENFERMERO JEFE DE SERVICIO, LA CUAL DEBERA CONSIDERAR AL ELABORAR SU PROPUESTA ECONOMICA (ANEXO 6)</w:t>
            </w:r>
          </w:p>
        </w:tc>
        <w:tc>
          <w:tcPr>
            <w:tcW w:w="30" w:type="dxa"/>
            <w:shd w:val="clear" w:color="auto" w:fill="auto"/>
          </w:tcPr>
          <w:p w14:paraId="47D10AA2" w14:textId="77777777" w:rsidR="00000000" w:rsidRDefault="00000000">
            <w:pPr>
              <w:snapToGrid w:val="0"/>
              <w:rPr>
                <w:rFonts w:ascii="Arial Narrow" w:hAnsi="Arial Narrow" w:cs="Arial Narrow"/>
                <w:b/>
                <w:bCs/>
                <w:sz w:val="15"/>
                <w:szCs w:val="15"/>
              </w:rPr>
            </w:pPr>
          </w:p>
        </w:tc>
      </w:tr>
      <w:tr w:rsidR="00000000" w14:paraId="71869CCB" w14:textId="77777777">
        <w:tblPrEx>
          <w:tblCellMar>
            <w:left w:w="0" w:type="dxa"/>
            <w:right w:w="0" w:type="dxa"/>
          </w:tblCellMar>
        </w:tblPrEx>
        <w:trPr>
          <w:trHeight w:val="1134"/>
        </w:trPr>
        <w:tc>
          <w:tcPr>
            <w:tcW w:w="1755" w:type="dxa"/>
            <w:gridSpan w:val="2"/>
            <w:tcBorders>
              <w:top w:val="single" w:sz="4" w:space="0" w:color="000000"/>
              <w:left w:val="single" w:sz="4" w:space="0" w:color="000000"/>
              <w:bottom w:val="single" w:sz="4" w:space="0" w:color="000000"/>
            </w:tcBorders>
            <w:shd w:val="clear" w:color="auto" w:fill="D9D9D9"/>
            <w:tcMar>
              <w:left w:w="5" w:type="dxa"/>
              <w:right w:w="5" w:type="dxa"/>
            </w:tcMar>
            <w:vAlign w:val="center"/>
          </w:tcPr>
          <w:p w14:paraId="273A59BC" w14:textId="77777777" w:rsidR="00000000" w:rsidRDefault="00000000">
            <w:pPr>
              <w:widowControl w:val="0"/>
            </w:pPr>
            <w:r>
              <w:rPr>
                <w:rFonts w:ascii="Arial Narrow" w:hAnsi="Arial Narrow" w:cs="Arial Narrow"/>
                <w:b/>
                <w:bCs/>
                <w:sz w:val="15"/>
                <w:szCs w:val="15"/>
              </w:rPr>
              <w:t>ESPECIFICACIONES</w:t>
            </w:r>
          </w:p>
          <w:p w14:paraId="04914569" w14:textId="77777777" w:rsidR="00000000" w:rsidRDefault="00000000">
            <w:pPr>
              <w:widowControl w:val="0"/>
            </w:pPr>
            <w:r>
              <w:rPr>
                <w:rFonts w:ascii="Arial Narrow" w:hAnsi="Arial Narrow" w:cs="Arial Narrow"/>
                <w:b/>
                <w:bCs/>
                <w:sz w:val="15"/>
                <w:szCs w:val="15"/>
              </w:rPr>
              <w:t>TÉCNICAS:</w:t>
            </w:r>
          </w:p>
        </w:tc>
        <w:tc>
          <w:tcPr>
            <w:tcW w:w="8445" w:type="dxa"/>
            <w:tcBorders>
              <w:top w:val="single" w:sz="4" w:space="0" w:color="000000"/>
              <w:left w:val="single" w:sz="4" w:space="0" w:color="000000"/>
              <w:bottom w:val="single" w:sz="4" w:space="0" w:color="000000"/>
              <w:right w:val="single" w:sz="4" w:space="0" w:color="000000"/>
            </w:tcBorders>
            <w:shd w:val="clear" w:color="auto" w:fill="FFFFFF"/>
            <w:tcMar>
              <w:left w:w="5" w:type="dxa"/>
              <w:right w:w="5" w:type="dxa"/>
            </w:tcMar>
            <w:vAlign w:val="center"/>
          </w:tcPr>
          <w:p w14:paraId="542084E4" w14:textId="77777777" w:rsidR="00000000" w:rsidRDefault="00000000">
            <w:pPr>
              <w:widowControl w:val="0"/>
            </w:pPr>
            <w:r>
              <w:rPr>
                <w:rFonts w:ascii="Arial Narrow" w:eastAsia="Calibri" w:hAnsi="Arial Narrow" w:cs="Arial Narrow"/>
                <w:b/>
                <w:sz w:val="15"/>
                <w:szCs w:val="15"/>
              </w:rPr>
              <w:t>BOLSAS:</w:t>
            </w:r>
          </w:p>
          <w:p w14:paraId="7E96FE0F"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N/A</w:t>
            </w:r>
          </w:p>
          <w:p w14:paraId="019D807C" w14:textId="77777777" w:rsidR="00000000" w:rsidRDefault="00000000">
            <w:pPr>
              <w:widowControl w:val="0"/>
              <w:rPr>
                <w:rFonts w:ascii="Arial Narrow" w:eastAsia="Calibri" w:hAnsi="Arial Narrow" w:cs="Arial Narrow"/>
                <w:b/>
                <w:sz w:val="15"/>
                <w:szCs w:val="15"/>
              </w:rPr>
            </w:pPr>
          </w:p>
          <w:p w14:paraId="1256D26B" w14:textId="77777777" w:rsidR="00000000" w:rsidRDefault="00000000">
            <w:pPr>
              <w:widowControl w:val="0"/>
            </w:pPr>
            <w:r>
              <w:rPr>
                <w:rFonts w:ascii="Arial Narrow" w:eastAsia="Calibri" w:hAnsi="Arial Narrow" w:cs="Arial Narrow"/>
                <w:b/>
                <w:sz w:val="15"/>
                <w:szCs w:val="15"/>
              </w:rPr>
              <w:t>CUELLO:</w:t>
            </w:r>
          </w:p>
          <w:p w14:paraId="27D2FD49"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CAMISERO, TIPO SPORT, CON PIE DE CUELLO (AMBOS LLEVAN ENTRETELA PARA BLUSAS)</w:t>
            </w:r>
          </w:p>
          <w:p w14:paraId="644B9127"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PIE DE CUELLO DE 3 CM APROXIMADAMENTE, CON EXTREMOS REDONDEADOS</w:t>
            </w:r>
          </w:p>
          <w:p w14:paraId="420C6D22"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CUELLO SPORT DE 4.5CM AL CENTRO DE ANCHO Y 7 EN LOS EXTREMOS EN LAS PUNTAS</w:t>
            </w:r>
          </w:p>
          <w:p w14:paraId="71C378FB"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 xml:space="preserve">LA UNIÓN DEL CUELLO CON EL PIE DE CUELLO DEBE SER CON DOBLE COSTURA </w:t>
            </w:r>
          </w:p>
          <w:p w14:paraId="730527E5"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 xml:space="preserve">LA UNIÓN DEL PIE DE CUELLO CON DELANTEROS Y ESPALDA DEBE SER CON PESPUNTE AL FILO.  </w:t>
            </w:r>
          </w:p>
          <w:p w14:paraId="27D87FFE"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PIE DE CUELLO SIN CRUCE PARA BOTON</w:t>
            </w:r>
          </w:p>
          <w:p w14:paraId="37B2FA3B"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 xml:space="preserve">PESPUESTE AL FILO EN TODO EL RUEDO DEL CUELLO.   </w:t>
            </w:r>
          </w:p>
          <w:p w14:paraId="683683CC" w14:textId="77777777" w:rsidR="00000000" w:rsidRDefault="00000000">
            <w:pPr>
              <w:widowControl w:val="0"/>
              <w:rPr>
                <w:rFonts w:ascii="Arial Narrow" w:eastAsia="Calibri" w:hAnsi="Arial Narrow" w:cs="Arial Narrow"/>
                <w:b/>
                <w:sz w:val="15"/>
                <w:szCs w:val="15"/>
              </w:rPr>
            </w:pPr>
          </w:p>
          <w:p w14:paraId="0E6B0533" w14:textId="77777777" w:rsidR="00000000" w:rsidRDefault="00000000">
            <w:pPr>
              <w:widowControl w:val="0"/>
            </w:pPr>
            <w:r>
              <w:rPr>
                <w:rFonts w:ascii="Arial Narrow" w:eastAsia="Calibri" w:hAnsi="Arial Narrow" w:cs="Arial Narrow"/>
                <w:b/>
                <w:sz w:val="15"/>
                <w:szCs w:val="15"/>
              </w:rPr>
              <w:t>TRASERO:</w:t>
            </w:r>
          </w:p>
          <w:p w14:paraId="3AB33212"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TRASERO DE 1 PARTE</w:t>
            </w:r>
          </w:p>
          <w:p w14:paraId="0794AD64"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LLEVA DOS PINZAS VERTICALES DE 35 CM LARGO Y 1 CM ANCHO AL CENTRO PARA MEJORAR SILUETA</w:t>
            </w:r>
          </w:p>
          <w:p w14:paraId="6DCC886D" w14:textId="77777777" w:rsidR="00000000" w:rsidRDefault="00000000">
            <w:pPr>
              <w:widowControl w:val="0"/>
              <w:rPr>
                <w:rFonts w:ascii="Arial Narrow" w:eastAsia="Calibri" w:hAnsi="Arial Narrow" w:cs="Arial Narrow"/>
                <w:b/>
                <w:sz w:val="15"/>
                <w:szCs w:val="15"/>
              </w:rPr>
            </w:pPr>
          </w:p>
          <w:p w14:paraId="5A9AB927" w14:textId="77777777" w:rsidR="00000000" w:rsidRDefault="00000000">
            <w:pPr>
              <w:widowControl w:val="0"/>
            </w:pPr>
            <w:r>
              <w:rPr>
                <w:rFonts w:ascii="Arial Narrow" w:eastAsia="Calibri" w:hAnsi="Arial Narrow" w:cs="Arial Narrow"/>
                <w:b/>
                <w:sz w:val="15"/>
                <w:szCs w:val="15"/>
              </w:rPr>
              <w:t>DELANTERO:</w:t>
            </w:r>
          </w:p>
          <w:p w14:paraId="7CBDFB3C"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 xml:space="preserve">DELANTERO DE 2 PARTES, </w:t>
            </w:r>
          </w:p>
          <w:p w14:paraId="1F5C267C"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PINZA VERTICAL EN CADA LADO, DE LA ALTURA DEL BUSTO HASTA LA BASE PROPORCIONAL A LA TALLA DE LA PRENDA</w:t>
            </w:r>
          </w:p>
          <w:p w14:paraId="2D3D15ED"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DELANTERO DERECHO: CON BOTONES (6) DISTRIBUIDOS EQUITATIVAMENTE.</w:t>
            </w:r>
          </w:p>
          <w:p w14:paraId="1B7EE564"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DELANTERO IZQUIERDO: LLEVA 6 OJALES DISTRIBUIDOS EQUITATIVAMENTE</w:t>
            </w:r>
          </w:p>
          <w:p w14:paraId="6E32DAF5"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VISTAS CON ENTRETELA ADHERIBLE UNIDAS CON DELANTEROS Y ENCAJONADA CON VISTAS.</w:t>
            </w:r>
          </w:p>
          <w:p w14:paraId="3006DA99" w14:textId="77777777" w:rsidR="00000000" w:rsidRDefault="00000000">
            <w:pPr>
              <w:widowControl w:val="0"/>
              <w:rPr>
                <w:rFonts w:ascii="Arial Narrow" w:eastAsia="Calibri" w:hAnsi="Arial Narrow" w:cs="Arial Narrow"/>
                <w:b/>
                <w:sz w:val="15"/>
                <w:szCs w:val="15"/>
              </w:rPr>
            </w:pPr>
          </w:p>
          <w:p w14:paraId="11FCE126" w14:textId="77777777" w:rsidR="00000000" w:rsidRDefault="00000000">
            <w:pPr>
              <w:widowControl w:val="0"/>
            </w:pPr>
            <w:r>
              <w:rPr>
                <w:rFonts w:ascii="Arial Narrow" w:eastAsia="Calibri" w:hAnsi="Arial Narrow" w:cs="Arial Narrow"/>
                <w:b/>
                <w:sz w:val="15"/>
                <w:szCs w:val="15"/>
              </w:rPr>
              <w:t xml:space="preserve">MANGAS LARGAS DE 1 PARTE </w:t>
            </w:r>
          </w:p>
          <w:p w14:paraId="2D561FCF"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PUÑOS DE 7 CM ANCHO CON DOBLE TELA Y ENTRETELA FUSIONABLE PARA BLUSAS EN MEDIO</w:t>
            </w:r>
          </w:p>
          <w:p w14:paraId="5C0F1A18"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 xml:space="preserve">LLEVAN ABERTURA EN MANGA </w:t>
            </w:r>
          </w:p>
          <w:p w14:paraId="4A68F903"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EL PUÑO LLEVA BOTONES DE AJUSTE</w:t>
            </w:r>
          </w:p>
          <w:p w14:paraId="3825D051"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PESPUNTE AL FILO EN LA UNION DE LA MANGA, CERRANDO CON MAQUINA RECTA Y OVERLOOK</w:t>
            </w:r>
          </w:p>
          <w:p w14:paraId="1DB5804E" w14:textId="77777777" w:rsidR="00000000" w:rsidRDefault="00000000">
            <w:pPr>
              <w:widowControl w:val="0"/>
              <w:rPr>
                <w:rFonts w:ascii="Arial Narrow" w:eastAsia="Calibri" w:hAnsi="Arial Narrow" w:cs="Arial Narrow"/>
                <w:b/>
                <w:sz w:val="15"/>
                <w:szCs w:val="15"/>
              </w:rPr>
            </w:pPr>
          </w:p>
          <w:p w14:paraId="5707F1BF" w14:textId="77777777" w:rsidR="00000000" w:rsidRDefault="00000000">
            <w:pPr>
              <w:widowControl w:val="0"/>
            </w:pPr>
            <w:r>
              <w:rPr>
                <w:rFonts w:ascii="Arial Narrow" w:eastAsia="Calibri" w:hAnsi="Arial Narrow" w:cs="Arial Narrow"/>
                <w:b/>
                <w:sz w:val="15"/>
                <w:szCs w:val="15"/>
              </w:rPr>
              <w:t>BOTONES Y OJALES:</w:t>
            </w:r>
          </w:p>
          <w:p w14:paraId="66D21C2D"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PRENDA: 6 OJALES PARA EL BOTON EN DELANTERO</w:t>
            </w:r>
          </w:p>
          <w:p w14:paraId="258FEADA"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 xml:space="preserve">BOTONES: 6 DEL # 18 DE COLOR TRANSPARENTE (AL TONO DE LA TELA) EN DELANTERO DERECHO </w:t>
            </w:r>
          </w:p>
          <w:p w14:paraId="1D317461"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EN MANGA LLEVA 1 BOTON #18 Y (1) OJAL.</w:t>
            </w:r>
          </w:p>
          <w:p w14:paraId="0D4A7626"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TOTAL BOTONES #18 SON 8.</w:t>
            </w:r>
          </w:p>
          <w:p w14:paraId="7CA33929" w14:textId="77777777" w:rsidR="00000000" w:rsidRDefault="00000000">
            <w:pPr>
              <w:widowControl w:val="0"/>
              <w:rPr>
                <w:rFonts w:ascii="Arial Narrow" w:eastAsia="Calibri" w:hAnsi="Arial Narrow" w:cs="Arial Narrow"/>
                <w:b/>
                <w:sz w:val="15"/>
                <w:szCs w:val="15"/>
              </w:rPr>
            </w:pPr>
          </w:p>
          <w:p w14:paraId="1CD4E44A" w14:textId="77777777" w:rsidR="00000000" w:rsidRDefault="00000000">
            <w:pPr>
              <w:widowControl w:val="0"/>
            </w:pPr>
            <w:r>
              <w:rPr>
                <w:rFonts w:ascii="Arial Narrow" w:eastAsia="Calibri" w:hAnsi="Arial Narrow" w:cs="Arial Narrow"/>
                <w:b/>
                <w:sz w:val="15"/>
                <w:szCs w:val="15"/>
              </w:rPr>
              <w:t>GENERALIDADES:</w:t>
            </w:r>
          </w:p>
          <w:p w14:paraId="2E46B13E"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PARA EL CERRADO DE MANGA, COSTADO Y ENCUARTE SERA CON MAQUINA OVERLOOK DE 4 O 5 HILOS</w:t>
            </w:r>
          </w:p>
          <w:p w14:paraId="690A6080"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 xml:space="preserve">TOLERANCIAS MAXIMAS DE 1/2" </w:t>
            </w:r>
          </w:p>
          <w:p w14:paraId="4E250B8E"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RUEDO CON CURVA CON DOBLADILLO DE 1/4"</w:t>
            </w:r>
          </w:p>
        </w:tc>
        <w:tc>
          <w:tcPr>
            <w:tcW w:w="30" w:type="dxa"/>
            <w:shd w:val="clear" w:color="auto" w:fill="auto"/>
          </w:tcPr>
          <w:p w14:paraId="7E39267E" w14:textId="77777777" w:rsidR="00000000" w:rsidRDefault="00000000">
            <w:pPr>
              <w:snapToGrid w:val="0"/>
              <w:rPr>
                <w:rFonts w:ascii="Arial Narrow" w:hAnsi="Arial Narrow" w:cs="Arial Narrow"/>
                <w:b/>
                <w:bCs/>
                <w:sz w:val="15"/>
                <w:szCs w:val="15"/>
              </w:rPr>
            </w:pPr>
          </w:p>
        </w:tc>
      </w:tr>
      <w:tr w:rsidR="00000000" w14:paraId="19DEB6FA" w14:textId="77777777">
        <w:tblPrEx>
          <w:tblCellMar>
            <w:left w:w="0" w:type="dxa"/>
            <w:right w:w="0" w:type="dxa"/>
          </w:tblCellMar>
        </w:tblPrEx>
        <w:trPr>
          <w:trHeight w:val="2835"/>
        </w:trPr>
        <w:tc>
          <w:tcPr>
            <w:tcW w:w="1755" w:type="dxa"/>
            <w:gridSpan w:val="2"/>
            <w:tcBorders>
              <w:top w:val="single" w:sz="4" w:space="0" w:color="000000"/>
              <w:left w:val="single" w:sz="4" w:space="0" w:color="000000"/>
              <w:bottom w:val="single" w:sz="4" w:space="0" w:color="000000"/>
            </w:tcBorders>
            <w:shd w:val="clear" w:color="auto" w:fill="D9D9D9"/>
            <w:tcMar>
              <w:left w:w="5" w:type="dxa"/>
              <w:right w:w="5" w:type="dxa"/>
            </w:tcMar>
            <w:vAlign w:val="center"/>
          </w:tcPr>
          <w:p w14:paraId="5439FCAC" w14:textId="77777777" w:rsidR="00000000" w:rsidRDefault="00000000">
            <w:pPr>
              <w:widowControl w:val="0"/>
              <w:spacing w:before="120" w:after="120"/>
              <w:jc w:val="center"/>
            </w:pPr>
            <w:r>
              <w:rPr>
                <w:rFonts w:ascii="Arial Narrow" w:hAnsi="Arial Narrow" w:cs="Arial Narrow"/>
                <w:b/>
                <w:bCs/>
                <w:sz w:val="15"/>
                <w:szCs w:val="15"/>
              </w:rPr>
              <w:t>IMAGEN</w:t>
            </w:r>
          </w:p>
          <w:p w14:paraId="4F9F4619" w14:textId="77777777" w:rsidR="00000000" w:rsidRDefault="00000000">
            <w:pPr>
              <w:widowControl w:val="0"/>
              <w:spacing w:before="120" w:after="120"/>
              <w:jc w:val="center"/>
            </w:pPr>
            <w:r>
              <w:rPr>
                <w:rFonts w:ascii="Arial Narrow" w:hAnsi="Arial Narrow" w:cs="Arial Narrow"/>
                <w:b/>
                <w:bCs/>
                <w:sz w:val="15"/>
                <w:szCs w:val="15"/>
              </w:rPr>
              <w:t>ES ÚNICAMENTE ILUSTRATIVA</w:t>
            </w:r>
          </w:p>
        </w:tc>
        <w:tc>
          <w:tcPr>
            <w:tcW w:w="8445" w:type="dxa"/>
            <w:tcBorders>
              <w:top w:val="single" w:sz="4" w:space="0" w:color="000000"/>
              <w:left w:val="single" w:sz="4" w:space="0" w:color="000000"/>
              <w:bottom w:val="single" w:sz="4" w:space="0" w:color="000000"/>
              <w:right w:val="single" w:sz="4" w:space="0" w:color="000000"/>
            </w:tcBorders>
            <w:shd w:val="clear" w:color="auto" w:fill="FFFFFF"/>
            <w:tcMar>
              <w:left w:w="5" w:type="dxa"/>
              <w:right w:w="5" w:type="dxa"/>
            </w:tcMar>
            <w:vAlign w:val="center"/>
          </w:tcPr>
          <w:p w14:paraId="2C511156" w14:textId="77777777" w:rsidR="00000000" w:rsidRDefault="00A91C0C">
            <w:pPr>
              <w:widowControl w:val="0"/>
              <w:rPr>
                <w:rFonts w:ascii="Arial Narrow" w:hAnsi="Arial Narrow" w:cs="Arial Narrow"/>
                <w:b/>
                <w:bCs/>
                <w:sz w:val="20"/>
              </w:rPr>
            </w:pPr>
            <w:r>
              <w:rPr>
                <w:noProof/>
              </w:rPr>
              <w:drawing>
                <wp:inline distT="0" distB="0" distL="0" distR="0" wp14:anchorId="3C9EAEB3" wp14:editId="2EA0D7EE">
                  <wp:extent cx="5105400" cy="3886200"/>
                  <wp:effectExtent l="0" t="0" r="0" b="0"/>
                  <wp:docPr id="34" name="Imagen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33" cstate="print">
                            <a:extLst>
                              <a:ext uri="{28A0092B-C50C-407E-A947-70E740481C1C}">
                                <a14:useLocalDpi xmlns:a14="http://schemas.microsoft.com/office/drawing/2010/main" val="0"/>
                              </a:ext>
                            </a:extLst>
                          </a:blip>
                          <a:srcRect l="-67" t="-98" r="-67" b="-98"/>
                          <a:stretch>
                            <a:fillRect/>
                          </a:stretch>
                        </pic:blipFill>
                        <pic:spPr bwMode="auto">
                          <a:xfrm>
                            <a:off x="0" y="0"/>
                            <a:ext cx="5105400" cy="3886200"/>
                          </a:xfrm>
                          <a:prstGeom prst="rect">
                            <a:avLst/>
                          </a:prstGeom>
                          <a:solidFill>
                            <a:srgbClr val="FFFFFF"/>
                          </a:solidFill>
                          <a:ln>
                            <a:noFill/>
                          </a:ln>
                        </pic:spPr>
                      </pic:pic>
                    </a:graphicData>
                  </a:graphic>
                </wp:inline>
              </w:drawing>
            </w:r>
          </w:p>
        </w:tc>
        <w:tc>
          <w:tcPr>
            <w:tcW w:w="30" w:type="dxa"/>
            <w:shd w:val="clear" w:color="auto" w:fill="auto"/>
          </w:tcPr>
          <w:p w14:paraId="3D12EB6E" w14:textId="77777777" w:rsidR="00000000" w:rsidRDefault="00000000">
            <w:pPr>
              <w:snapToGrid w:val="0"/>
              <w:rPr>
                <w:rFonts w:ascii="Arial Narrow" w:hAnsi="Arial Narrow" w:cs="Arial Narrow"/>
                <w:b/>
                <w:bCs/>
                <w:sz w:val="20"/>
              </w:rPr>
            </w:pPr>
          </w:p>
        </w:tc>
      </w:tr>
      <w:tr w:rsidR="00000000" w14:paraId="523CCAD6" w14:textId="77777777">
        <w:trPr>
          <w:trHeight w:val="454"/>
        </w:trPr>
        <w:tc>
          <w:tcPr>
            <w:tcW w:w="1725" w:type="dxa"/>
            <w:tcBorders>
              <w:top w:val="single" w:sz="4" w:space="0" w:color="000000"/>
              <w:left w:val="single" w:sz="4" w:space="0" w:color="000000"/>
              <w:bottom w:val="single" w:sz="4" w:space="0" w:color="000000"/>
            </w:tcBorders>
            <w:shd w:val="clear" w:color="auto" w:fill="D9D9D9"/>
            <w:vAlign w:val="center"/>
          </w:tcPr>
          <w:p w14:paraId="101E4A66" w14:textId="77777777" w:rsidR="00000000" w:rsidRDefault="00000000">
            <w:pPr>
              <w:widowControl w:val="0"/>
              <w:jc w:val="center"/>
            </w:pPr>
            <w:r>
              <w:rPr>
                <w:rFonts w:ascii="Arial Narrow" w:hAnsi="Arial Narrow" w:cs="Arial Narrow"/>
                <w:b/>
                <w:bCs/>
                <w:sz w:val="20"/>
              </w:rPr>
              <w:t>SUBPARTIDA 81</w:t>
            </w:r>
          </w:p>
        </w:tc>
        <w:tc>
          <w:tcPr>
            <w:tcW w:w="8475" w:type="dxa"/>
            <w:gridSpan w:val="2"/>
            <w:tcBorders>
              <w:left w:val="single" w:sz="4" w:space="0" w:color="000000"/>
            </w:tcBorders>
            <w:shd w:val="clear" w:color="auto" w:fill="auto"/>
          </w:tcPr>
          <w:p w14:paraId="7518D9A8" w14:textId="77777777" w:rsidR="00000000" w:rsidRDefault="00000000">
            <w:pPr>
              <w:widowControl w:val="0"/>
              <w:snapToGrid w:val="0"/>
            </w:pPr>
          </w:p>
        </w:tc>
        <w:tc>
          <w:tcPr>
            <w:tcW w:w="30" w:type="dxa"/>
            <w:shd w:val="clear" w:color="auto" w:fill="auto"/>
          </w:tcPr>
          <w:p w14:paraId="5563017C" w14:textId="77777777" w:rsidR="00000000" w:rsidRDefault="00000000">
            <w:pPr>
              <w:widowControl w:val="0"/>
              <w:snapToGrid w:val="0"/>
            </w:pPr>
          </w:p>
        </w:tc>
      </w:tr>
      <w:tr w:rsidR="00000000" w14:paraId="62A541E8" w14:textId="77777777">
        <w:tblPrEx>
          <w:tblCellMar>
            <w:left w:w="0" w:type="dxa"/>
            <w:right w:w="0" w:type="dxa"/>
          </w:tblCellMar>
        </w:tblPrEx>
        <w:trPr>
          <w:trHeight w:val="680"/>
        </w:trPr>
        <w:tc>
          <w:tcPr>
            <w:tcW w:w="1755" w:type="dxa"/>
            <w:gridSpan w:val="2"/>
            <w:tcBorders>
              <w:top w:val="single" w:sz="4" w:space="0" w:color="000000"/>
              <w:left w:val="single" w:sz="4" w:space="0" w:color="000000"/>
              <w:bottom w:val="single" w:sz="4" w:space="0" w:color="000000"/>
            </w:tcBorders>
            <w:shd w:val="clear" w:color="auto" w:fill="D9D9D9"/>
            <w:tcMar>
              <w:left w:w="5" w:type="dxa"/>
              <w:right w:w="5" w:type="dxa"/>
            </w:tcMar>
            <w:vAlign w:val="center"/>
          </w:tcPr>
          <w:p w14:paraId="013E56F4" w14:textId="77777777" w:rsidR="00000000" w:rsidRDefault="00000000">
            <w:pPr>
              <w:widowControl w:val="0"/>
            </w:pPr>
            <w:r>
              <w:rPr>
                <w:rFonts w:ascii="Arial Narrow" w:hAnsi="Arial Narrow" w:cs="Arial Narrow"/>
                <w:b/>
                <w:bCs/>
                <w:sz w:val="15"/>
                <w:szCs w:val="15"/>
              </w:rPr>
              <w:t>DESCRIPCIÓN</w:t>
            </w:r>
          </w:p>
          <w:p w14:paraId="4F9A6EA2" w14:textId="77777777" w:rsidR="00000000" w:rsidRDefault="00000000">
            <w:pPr>
              <w:widowControl w:val="0"/>
            </w:pPr>
            <w:r>
              <w:rPr>
                <w:rFonts w:ascii="Arial Narrow" w:hAnsi="Arial Narrow" w:cs="Arial Narrow"/>
                <w:b/>
                <w:bCs/>
                <w:sz w:val="15"/>
                <w:szCs w:val="15"/>
              </w:rPr>
              <w:t>DEL BIEN</w:t>
            </w:r>
          </w:p>
        </w:tc>
        <w:tc>
          <w:tcPr>
            <w:tcW w:w="8445" w:type="dxa"/>
            <w:tcBorders>
              <w:top w:val="single" w:sz="4" w:space="0" w:color="000000"/>
              <w:left w:val="single" w:sz="4" w:space="0" w:color="000000"/>
              <w:bottom w:val="single" w:sz="4" w:space="0" w:color="000000"/>
              <w:right w:val="single" w:sz="4" w:space="0" w:color="000000"/>
            </w:tcBorders>
            <w:shd w:val="clear" w:color="auto" w:fill="FFFFFF"/>
            <w:tcMar>
              <w:left w:w="5" w:type="dxa"/>
              <w:right w:w="5" w:type="dxa"/>
            </w:tcMar>
          </w:tcPr>
          <w:p w14:paraId="72932C32" w14:textId="77777777" w:rsidR="00000000" w:rsidRDefault="00000000">
            <w:pPr>
              <w:widowControl w:val="0"/>
              <w:snapToGrid w:val="0"/>
              <w:rPr>
                <w:rFonts w:ascii="Montserrat" w:hAnsi="Montserrat" w:cs="Montserrat"/>
                <w:color w:val="000000"/>
                <w:sz w:val="15"/>
                <w:szCs w:val="15"/>
              </w:rPr>
            </w:pPr>
          </w:p>
          <w:p w14:paraId="13135C53" w14:textId="77777777" w:rsidR="00000000" w:rsidRDefault="00000000">
            <w:pPr>
              <w:widowControl w:val="0"/>
            </w:pPr>
            <w:r>
              <w:rPr>
                <w:rFonts w:ascii="Montserrat" w:hAnsi="Montserrat" w:cs="Montserrat"/>
                <w:color w:val="000000"/>
                <w:sz w:val="15"/>
                <w:szCs w:val="15"/>
              </w:rPr>
              <w:t>Camisa Manga Larga Caballero Confeccionado en tela 75% Poliéster y 25% Algodón en Color AZUL CIELO JASPEADO</w:t>
            </w:r>
          </w:p>
          <w:p w14:paraId="68C98DD4" w14:textId="77777777" w:rsidR="00000000" w:rsidRDefault="00000000">
            <w:pPr>
              <w:widowControl w:val="0"/>
            </w:pPr>
            <w:r>
              <w:rPr>
                <w:rFonts w:ascii="Montserrat" w:hAnsi="Montserrat" w:cs="Montserrat"/>
                <w:b/>
                <w:bCs/>
                <w:color w:val="000000"/>
                <w:sz w:val="15"/>
                <w:szCs w:val="15"/>
              </w:rPr>
              <w:t>CATEGORIA: ENFERMERO JEFE DE SERVICIO, LA CUAL DEBERA CONSIDERAR AL ELABORAR SU PROPUESTA ECONOMICA (ANEXO 6)</w:t>
            </w:r>
          </w:p>
        </w:tc>
        <w:tc>
          <w:tcPr>
            <w:tcW w:w="30" w:type="dxa"/>
            <w:shd w:val="clear" w:color="auto" w:fill="auto"/>
          </w:tcPr>
          <w:p w14:paraId="1752E844" w14:textId="77777777" w:rsidR="00000000" w:rsidRDefault="00000000">
            <w:pPr>
              <w:snapToGrid w:val="0"/>
              <w:rPr>
                <w:rFonts w:ascii="Arial Narrow" w:hAnsi="Arial Narrow" w:cs="Arial Narrow"/>
                <w:b/>
                <w:bCs/>
                <w:sz w:val="15"/>
                <w:szCs w:val="15"/>
              </w:rPr>
            </w:pPr>
          </w:p>
        </w:tc>
      </w:tr>
      <w:tr w:rsidR="00000000" w14:paraId="27CD1E60" w14:textId="77777777">
        <w:tblPrEx>
          <w:tblCellMar>
            <w:left w:w="0" w:type="dxa"/>
            <w:right w:w="0" w:type="dxa"/>
          </w:tblCellMar>
        </w:tblPrEx>
        <w:trPr>
          <w:trHeight w:val="1134"/>
        </w:trPr>
        <w:tc>
          <w:tcPr>
            <w:tcW w:w="1755" w:type="dxa"/>
            <w:gridSpan w:val="2"/>
            <w:tcBorders>
              <w:top w:val="single" w:sz="4" w:space="0" w:color="000000"/>
              <w:left w:val="single" w:sz="4" w:space="0" w:color="000000"/>
              <w:bottom w:val="single" w:sz="4" w:space="0" w:color="000000"/>
            </w:tcBorders>
            <w:shd w:val="clear" w:color="auto" w:fill="D9D9D9"/>
            <w:tcMar>
              <w:left w:w="5" w:type="dxa"/>
              <w:right w:w="5" w:type="dxa"/>
            </w:tcMar>
            <w:vAlign w:val="center"/>
          </w:tcPr>
          <w:p w14:paraId="78DE4CE0" w14:textId="77777777" w:rsidR="00000000" w:rsidRDefault="00000000">
            <w:pPr>
              <w:widowControl w:val="0"/>
            </w:pPr>
            <w:r>
              <w:rPr>
                <w:rFonts w:ascii="Arial Narrow" w:hAnsi="Arial Narrow" w:cs="Arial Narrow"/>
                <w:b/>
                <w:bCs/>
                <w:sz w:val="15"/>
                <w:szCs w:val="15"/>
              </w:rPr>
              <w:t>ESPECIFICACIONES</w:t>
            </w:r>
          </w:p>
          <w:p w14:paraId="0338274A" w14:textId="77777777" w:rsidR="00000000" w:rsidRDefault="00000000">
            <w:pPr>
              <w:widowControl w:val="0"/>
            </w:pPr>
            <w:r>
              <w:rPr>
                <w:rFonts w:ascii="Arial Narrow" w:hAnsi="Arial Narrow" w:cs="Arial Narrow"/>
                <w:b/>
                <w:bCs/>
                <w:sz w:val="15"/>
                <w:szCs w:val="15"/>
              </w:rPr>
              <w:t>TÉCNICAS:</w:t>
            </w:r>
          </w:p>
        </w:tc>
        <w:tc>
          <w:tcPr>
            <w:tcW w:w="8445" w:type="dxa"/>
            <w:tcBorders>
              <w:top w:val="single" w:sz="4" w:space="0" w:color="000000"/>
              <w:left w:val="single" w:sz="4" w:space="0" w:color="000000"/>
              <w:bottom w:val="single" w:sz="4" w:space="0" w:color="000000"/>
              <w:right w:val="single" w:sz="4" w:space="0" w:color="000000"/>
            </w:tcBorders>
            <w:shd w:val="clear" w:color="auto" w:fill="FFFFFF"/>
            <w:tcMar>
              <w:left w:w="5" w:type="dxa"/>
              <w:right w:w="5" w:type="dxa"/>
            </w:tcMar>
            <w:vAlign w:val="center"/>
          </w:tcPr>
          <w:p w14:paraId="1C47E361" w14:textId="77777777" w:rsidR="00000000" w:rsidRDefault="00000000">
            <w:pPr>
              <w:widowControl w:val="0"/>
            </w:pPr>
            <w:r>
              <w:rPr>
                <w:rFonts w:ascii="Arial Narrow" w:eastAsia="Calibri" w:hAnsi="Arial Narrow" w:cs="Arial Narrow"/>
                <w:b/>
                <w:sz w:val="15"/>
                <w:szCs w:val="15"/>
              </w:rPr>
              <w:t>BOLSAS:</w:t>
            </w:r>
          </w:p>
          <w:p w14:paraId="0CEABB23"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 xml:space="preserve">BOLSA SUPERIOR PECHO IZQUIERDO 4 LADOS EN "V" CON DOBLADILLO DE  2.5 CM DE ANCHO, </w:t>
            </w:r>
          </w:p>
          <w:p w14:paraId="2419EF5B"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PEGADA CON PESPUNTE AL FILO</w:t>
            </w:r>
          </w:p>
          <w:p w14:paraId="12002E08"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DIMENSIONES EN PROPORCION AL TAMAÑO DE LA PRENDA, CON DOBLADILLO Y REMATE EN FORMA DE TRIANGULO.</w:t>
            </w:r>
          </w:p>
          <w:p w14:paraId="2BF2B6AF" w14:textId="77777777" w:rsidR="00000000" w:rsidRDefault="00000000">
            <w:pPr>
              <w:widowControl w:val="0"/>
              <w:rPr>
                <w:rFonts w:ascii="Arial Narrow" w:eastAsia="Calibri" w:hAnsi="Arial Narrow" w:cs="Arial Narrow"/>
                <w:b/>
                <w:sz w:val="15"/>
                <w:szCs w:val="15"/>
              </w:rPr>
            </w:pPr>
          </w:p>
          <w:p w14:paraId="19571FE2" w14:textId="77777777" w:rsidR="00000000" w:rsidRDefault="00000000">
            <w:pPr>
              <w:widowControl w:val="0"/>
            </w:pPr>
            <w:r>
              <w:rPr>
                <w:rFonts w:ascii="Arial Narrow" w:eastAsia="Calibri" w:hAnsi="Arial Narrow" w:cs="Arial Narrow"/>
                <w:b/>
                <w:sz w:val="15"/>
                <w:szCs w:val="15"/>
              </w:rPr>
              <w:t>CUELLO:</w:t>
            </w:r>
          </w:p>
          <w:p w14:paraId="3E6EDF71"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CAMISERO, TIPO SPORT, CON PIE DE CUELLO (AMBOS LLEVAN ENTRETELA PARA CAMISA)</w:t>
            </w:r>
          </w:p>
          <w:p w14:paraId="3E7ED0B0"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PIE DE CUELLO DE 3 CM APROXIMADAMENTE, CON EXTREMOS REDONDEADOS</w:t>
            </w:r>
          </w:p>
          <w:p w14:paraId="2218B33A"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CUELLO SPORT DE 4.5CM AL CENTRO DE ANCHO Y 7 EN LOS EXTREMOS EN LAS PUNTAS</w:t>
            </w:r>
          </w:p>
          <w:p w14:paraId="28A06FE5"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 xml:space="preserve">LA UNIÓN DEL CUELLO CON EL PIE DE CUELLO DEBE SER CON DOBLE COSTURA </w:t>
            </w:r>
          </w:p>
          <w:p w14:paraId="2DF16408"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 xml:space="preserve">LA UNIÓN DEL PIE DE CUELLO CON DELANTEROS Y ESPALDA DEBE SER CON PESPUNTE AL FILO.  </w:t>
            </w:r>
          </w:p>
          <w:p w14:paraId="20975775"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TANTO EL CUELLO COMO EL PIE DE CUELLO PRESENTAN PESPUNTE AL FILO EN TODO SU CONTORNO.</w:t>
            </w:r>
          </w:p>
          <w:p w14:paraId="6902E118" w14:textId="77777777" w:rsidR="00000000" w:rsidRDefault="00000000">
            <w:pPr>
              <w:widowControl w:val="0"/>
              <w:rPr>
                <w:rFonts w:ascii="Arial Narrow" w:eastAsia="Calibri" w:hAnsi="Arial Narrow" w:cs="Arial Narrow"/>
                <w:b/>
                <w:sz w:val="15"/>
                <w:szCs w:val="15"/>
              </w:rPr>
            </w:pPr>
          </w:p>
          <w:p w14:paraId="2E823B66" w14:textId="77777777" w:rsidR="00000000" w:rsidRDefault="00000000">
            <w:pPr>
              <w:widowControl w:val="0"/>
            </w:pPr>
            <w:r>
              <w:rPr>
                <w:rFonts w:ascii="Arial Narrow" w:eastAsia="Calibri" w:hAnsi="Arial Narrow" w:cs="Arial Narrow"/>
                <w:b/>
                <w:sz w:val="15"/>
                <w:szCs w:val="15"/>
              </w:rPr>
              <w:t>TRASERO:</w:t>
            </w:r>
          </w:p>
          <w:p w14:paraId="552D7E30"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TRASERO DE 2 PARTES</w:t>
            </w:r>
          </w:p>
          <w:p w14:paraId="4D4ED1E0"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PRESENTA UNA BATA O CANESU  DOBLE CON PESPUNTE AL FILO SU UNIÓN CON EL DELANTERO</w:t>
            </w:r>
          </w:p>
          <w:p w14:paraId="63D6616E"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 xml:space="preserve">Y TRASERO </w:t>
            </w:r>
          </w:p>
          <w:p w14:paraId="326497BF"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EN LA PARTE TRASERA LLEVA UNA PINZA DE CADA LADO DE 1.5 CM. DE PROFUNDIDAD.</w:t>
            </w:r>
          </w:p>
          <w:p w14:paraId="581E4B9C" w14:textId="77777777" w:rsidR="00000000" w:rsidRDefault="00000000">
            <w:pPr>
              <w:widowControl w:val="0"/>
              <w:rPr>
                <w:rFonts w:ascii="Arial Narrow" w:eastAsia="Calibri" w:hAnsi="Arial Narrow" w:cs="Arial Narrow"/>
                <w:b/>
                <w:sz w:val="15"/>
                <w:szCs w:val="15"/>
              </w:rPr>
            </w:pPr>
          </w:p>
          <w:p w14:paraId="1D47759E" w14:textId="77777777" w:rsidR="00000000" w:rsidRDefault="00000000">
            <w:pPr>
              <w:widowControl w:val="0"/>
            </w:pPr>
            <w:r>
              <w:rPr>
                <w:rFonts w:ascii="Arial Narrow" w:eastAsia="Calibri" w:hAnsi="Arial Narrow" w:cs="Arial Narrow"/>
                <w:b/>
                <w:sz w:val="15"/>
                <w:szCs w:val="15"/>
              </w:rPr>
              <w:t>DELANTERO:</w:t>
            </w:r>
          </w:p>
          <w:p w14:paraId="5977EEFC"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DELANTERO DE 2 PARTES</w:t>
            </w:r>
          </w:p>
          <w:p w14:paraId="6918296A"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DELANTERO DERECHO: CON BOTONES (6) DISTRIBUIDOS EQUITATIVAMENTE.</w:t>
            </w:r>
          </w:p>
          <w:p w14:paraId="5EF9A89D"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DELANTERO IZQUIERDO: ALETILLA DE 1" DE ANCHO CON PESPUNTE AL FILO, LLEVA 6 OJALES</w:t>
            </w:r>
          </w:p>
          <w:p w14:paraId="2AC67876"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DISTRIBUIDOS EQUITATIVAMENTE</w:t>
            </w:r>
          </w:p>
          <w:p w14:paraId="1B081026" w14:textId="77777777" w:rsidR="00000000" w:rsidRDefault="00000000">
            <w:pPr>
              <w:widowControl w:val="0"/>
              <w:rPr>
                <w:rFonts w:ascii="Arial Narrow" w:eastAsia="Calibri" w:hAnsi="Arial Narrow" w:cs="Arial Narrow"/>
                <w:b/>
                <w:sz w:val="15"/>
                <w:szCs w:val="15"/>
              </w:rPr>
            </w:pPr>
          </w:p>
          <w:p w14:paraId="1F604E02" w14:textId="77777777" w:rsidR="00000000" w:rsidRDefault="00000000">
            <w:pPr>
              <w:widowControl w:val="0"/>
            </w:pPr>
            <w:r>
              <w:rPr>
                <w:rFonts w:ascii="Arial Narrow" w:eastAsia="Calibri" w:hAnsi="Arial Narrow" w:cs="Arial Narrow"/>
                <w:b/>
                <w:sz w:val="15"/>
                <w:szCs w:val="15"/>
              </w:rPr>
              <w:t>MANGAS LARGAS DE 1 PARTE CON DOBLE TELA</w:t>
            </w:r>
          </w:p>
          <w:p w14:paraId="4C9D7226"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PUÑOS DE 6.5CM ANCHO DE DOBLE TELA Y PUNTAS HEXAGONALES  (CON ENTRETELA)</w:t>
            </w:r>
          </w:p>
          <w:p w14:paraId="4F310A53"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 xml:space="preserve">LLEVAN BEBEDERO DE 15CM LARGO X 2.5 ANCHO TERMINADO EN PUNTA DE FLECHA (OJAL Y BOTON) </w:t>
            </w:r>
          </w:p>
          <w:p w14:paraId="2765E8EC"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LA UNION DE LA MANGA CON EL PUÑO LLEGA DOS PLIEGES  A 1 CM DE SEPARACION</w:t>
            </w:r>
          </w:p>
          <w:p w14:paraId="0BA56640" w14:textId="77777777" w:rsidR="00000000" w:rsidRDefault="00000000">
            <w:pPr>
              <w:widowControl w:val="0"/>
              <w:rPr>
                <w:rFonts w:ascii="Arial Narrow" w:eastAsia="Calibri" w:hAnsi="Arial Narrow" w:cs="Arial Narrow"/>
                <w:b/>
                <w:sz w:val="15"/>
                <w:szCs w:val="15"/>
              </w:rPr>
            </w:pPr>
          </w:p>
          <w:p w14:paraId="635067C9" w14:textId="77777777" w:rsidR="00000000" w:rsidRDefault="00000000">
            <w:pPr>
              <w:widowControl w:val="0"/>
            </w:pPr>
            <w:r>
              <w:rPr>
                <w:rFonts w:ascii="Arial Narrow" w:eastAsia="Calibri" w:hAnsi="Arial Narrow" w:cs="Arial Narrow"/>
                <w:b/>
                <w:sz w:val="15"/>
                <w:szCs w:val="15"/>
              </w:rPr>
              <w:t>BOTONES Y OJALES:</w:t>
            </w:r>
          </w:p>
          <w:p w14:paraId="1EAA6F40"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PRENDA: 6 OJALES PARA EL BOTON EN DELANTERO Y 1 OJAL PARA PIE DE CUELLO</w:t>
            </w:r>
          </w:p>
          <w:p w14:paraId="0B7AACF1"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 xml:space="preserve">BOTONES: 6 DEL # 18 DE COLOR TRANSPARENTE (AL TONO DE LA TELA) EN DELANTERO DERECHO </w:t>
            </w:r>
          </w:p>
          <w:p w14:paraId="7C493FFC"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PIE DE CUELLO DEL #18 AL TONO DE LA TELA</w:t>
            </w:r>
          </w:p>
          <w:p w14:paraId="2128ADB8"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EN MANGA LLEVA 1 BOTON #18 Y (1) OJAL, Y EN PUÑO DOS BOTONES #16 Y (1) OJAL</w:t>
            </w:r>
          </w:p>
          <w:p w14:paraId="309D3965"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 xml:space="preserve">TOTAL BOTONES #18 SON 11 BOTONES #16 SON 2  </w:t>
            </w:r>
          </w:p>
          <w:p w14:paraId="1AAFB175" w14:textId="77777777" w:rsidR="00000000" w:rsidRDefault="00000000">
            <w:pPr>
              <w:widowControl w:val="0"/>
              <w:rPr>
                <w:rFonts w:ascii="Arial Narrow" w:eastAsia="Calibri" w:hAnsi="Arial Narrow" w:cs="Arial Narrow"/>
                <w:b/>
                <w:sz w:val="15"/>
                <w:szCs w:val="15"/>
              </w:rPr>
            </w:pPr>
          </w:p>
          <w:p w14:paraId="6137A035" w14:textId="77777777" w:rsidR="00000000" w:rsidRDefault="00000000">
            <w:pPr>
              <w:widowControl w:val="0"/>
            </w:pPr>
            <w:r>
              <w:rPr>
                <w:rFonts w:ascii="Arial Narrow" w:eastAsia="Calibri" w:hAnsi="Arial Narrow" w:cs="Arial Narrow"/>
                <w:b/>
                <w:sz w:val="15"/>
                <w:szCs w:val="15"/>
              </w:rPr>
              <w:t>GENERALIDADES:</w:t>
            </w:r>
          </w:p>
          <w:p w14:paraId="2E09EEC4"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PARA EL CERRADO DE MANGA, COSTADO Y ENCUARTE SERA CON MAQUINA OVERLOOK DE 4 O 5 HILOS</w:t>
            </w:r>
          </w:p>
          <w:p w14:paraId="4E19A30E"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 xml:space="preserve">TOLERANCIAS MAXIMAS DE 1/2" </w:t>
            </w:r>
          </w:p>
          <w:p w14:paraId="48911F5C"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RUEDO CON CURVA CON DOBLADILLO DE 1/4"</w:t>
            </w:r>
          </w:p>
        </w:tc>
        <w:tc>
          <w:tcPr>
            <w:tcW w:w="30" w:type="dxa"/>
            <w:shd w:val="clear" w:color="auto" w:fill="auto"/>
          </w:tcPr>
          <w:p w14:paraId="026CED02" w14:textId="77777777" w:rsidR="00000000" w:rsidRDefault="00000000">
            <w:pPr>
              <w:snapToGrid w:val="0"/>
              <w:rPr>
                <w:rFonts w:ascii="Arial Narrow" w:hAnsi="Arial Narrow" w:cs="Arial Narrow"/>
                <w:b/>
                <w:bCs/>
                <w:sz w:val="15"/>
                <w:szCs w:val="15"/>
              </w:rPr>
            </w:pPr>
          </w:p>
        </w:tc>
      </w:tr>
      <w:tr w:rsidR="00000000" w14:paraId="259CCD60" w14:textId="77777777">
        <w:tblPrEx>
          <w:tblCellMar>
            <w:left w:w="0" w:type="dxa"/>
            <w:right w:w="0" w:type="dxa"/>
          </w:tblCellMar>
        </w:tblPrEx>
        <w:trPr>
          <w:trHeight w:val="2835"/>
        </w:trPr>
        <w:tc>
          <w:tcPr>
            <w:tcW w:w="1755" w:type="dxa"/>
            <w:gridSpan w:val="2"/>
            <w:tcBorders>
              <w:top w:val="single" w:sz="4" w:space="0" w:color="000000"/>
              <w:left w:val="single" w:sz="4" w:space="0" w:color="000000"/>
              <w:bottom w:val="single" w:sz="4" w:space="0" w:color="000000"/>
            </w:tcBorders>
            <w:shd w:val="clear" w:color="auto" w:fill="D9D9D9"/>
            <w:tcMar>
              <w:left w:w="5" w:type="dxa"/>
              <w:right w:w="5" w:type="dxa"/>
            </w:tcMar>
            <w:vAlign w:val="center"/>
          </w:tcPr>
          <w:p w14:paraId="031308A5" w14:textId="77777777" w:rsidR="00000000" w:rsidRDefault="00000000">
            <w:pPr>
              <w:widowControl w:val="0"/>
              <w:spacing w:before="120" w:after="120"/>
              <w:jc w:val="center"/>
            </w:pPr>
            <w:r>
              <w:rPr>
                <w:rFonts w:ascii="Arial Narrow" w:hAnsi="Arial Narrow" w:cs="Arial Narrow"/>
                <w:b/>
                <w:bCs/>
                <w:sz w:val="15"/>
                <w:szCs w:val="15"/>
              </w:rPr>
              <w:t>IMAGEN</w:t>
            </w:r>
          </w:p>
          <w:p w14:paraId="0C3F5C2A" w14:textId="77777777" w:rsidR="00000000" w:rsidRDefault="00000000">
            <w:pPr>
              <w:widowControl w:val="0"/>
              <w:spacing w:before="120" w:after="120"/>
              <w:jc w:val="center"/>
            </w:pPr>
            <w:r>
              <w:rPr>
                <w:rFonts w:ascii="Arial Narrow" w:hAnsi="Arial Narrow" w:cs="Arial Narrow"/>
                <w:b/>
                <w:bCs/>
                <w:sz w:val="15"/>
                <w:szCs w:val="15"/>
              </w:rPr>
              <w:t>ES ÚNICAMENTE ILUSTRATIVA</w:t>
            </w:r>
          </w:p>
        </w:tc>
        <w:tc>
          <w:tcPr>
            <w:tcW w:w="8445" w:type="dxa"/>
            <w:tcBorders>
              <w:top w:val="single" w:sz="4" w:space="0" w:color="000000"/>
              <w:left w:val="single" w:sz="4" w:space="0" w:color="000000"/>
              <w:bottom w:val="single" w:sz="4" w:space="0" w:color="000000"/>
              <w:right w:val="single" w:sz="4" w:space="0" w:color="000000"/>
            </w:tcBorders>
            <w:shd w:val="clear" w:color="auto" w:fill="FFFFFF"/>
            <w:tcMar>
              <w:left w:w="5" w:type="dxa"/>
              <w:right w:w="5" w:type="dxa"/>
            </w:tcMar>
            <w:vAlign w:val="center"/>
          </w:tcPr>
          <w:p w14:paraId="75BF6FE7" w14:textId="77777777" w:rsidR="00000000" w:rsidRDefault="00A91C0C">
            <w:pPr>
              <w:widowControl w:val="0"/>
              <w:rPr>
                <w:rFonts w:ascii="Arial Narrow" w:hAnsi="Arial Narrow" w:cs="Arial Narrow"/>
                <w:b/>
                <w:bCs/>
                <w:sz w:val="20"/>
              </w:rPr>
            </w:pPr>
            <w:r>
              <w:rPr>
                <w:noProof/>
              </w:rPr>
              <w:drawing>
                <wp:inline distT="0" distB="0" distL="0" distR="0" wp14:anchorId="6B888333" wp14:editId="6F1E2F24">
                  <wp:extent cx="5143500" cy="4737100"/>
                  <wp:effectExtent l="0" t="0" r="0" b="0"/>
                  <wp:docPr id="35" name="Imagen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a:picLocks/>
                          </pic:cNvPicPr>
                        </pic:nvPicPr>
                        <pic:blipFill>
                          <a:blip r:embed="rId34" cstate="print">
                            <a:extLst>
                              <a:ext uri="{28A0092B-C50C-407E-A947-70E740481C1C}">
                                <a14:useLocalDpi xmlns:a14="http://schemas.microsoft.com/office/drawing/2010/main" val="0"/>
                              </a:ext>
                            </a:extLst>
                          </a:blip>
                          <a:srcRect l="-61" t="-67" r="-61" b="-67"/>
                          <a:stretch>
                            <a:fillRect/>
                          </a:stretch>
                        </pic:blipFill>
                        <pic:spPr bwMode="auto">
                          <a:xfrm>
                            <a:off x="0" y="0"/>
                            <a:ext cx="5143500" cy="4737100"/>
                          </a:xfrm>
                          <a:prstGeom prst="rect">
                            <a:avLst/>
                          </a:prstGeom>
                          <a:solidFill>
                            <a:srgbClr val="FFFFFF"/>
                          </a:solidFill>
                          <a:ln>
                            <a:noFill/>
                          </a:ln>
                        </pic:spPr>
                      </pic:pic>
                    </a:graphicData>
                  </a:graphic>
                </wp:inline>
              </w:drawing>
            </w:r>
          </w:p>
        </w:tc>
        <w:tc>
          <w:tcPr>
            <w:tcW w:w="30" w:type="dxa"/>
            <w:shd w:val="clear" w:color="auto" w:fill="auto"/>
          </w:tcPr>
          <w:p w14:paraId="4C34EE0A" w14:textId="77777777" w:rsidR="00000000" w:rsidRDefault="00000000">
            <w:pPr>
              <w:snapToGrid w:val="0"/>
              <w:rPr>
                <w:rFonts w:ascii="Arial Narrow" w:hAnsi="Arial Narrow" w:cs="Arial Narrow"/>
                <w:b/>
                <w:bCs/>
                <w:sz w:val="20"/>
              </w:rPr>
            </w:pPr>
          </w:p>
        </w:tc>
      </w:tr>
      <w:tr w:rsidR="00000000" w14:paraId="36DBD127" w14:textId="77777777">
        <w:trPr>
          <w:trHeight w:val="454"/>
        </w:trPr>
        <w:tc>
          <w:tcPr>
            <w:tcW w:w="1725" w:type="dxa"/>
            <w:tcBorders>
              <w:top w:val="single" w:sz="4" w:space="0" w:color="000000"/>
              <w:left w:val="single" w:sz="4" w:space="0" w:color="000000"/>
              <w:bottom w:val="single" w:sz="4" w:space="0" w:color="000000"/>
            </w:tcBorders>
            <w:shd w:val="clear" w:color="auto" w:fill="D9D9D9"/>
            <w:vAlign w:val="center"/>
          </w:tcPr>
          <w:p w14:paraId="0B7FAA41" w14:textId="77777777" w:rsidR="00000000" w:rsidRDefault="00000000">
            <w:pPr>
              <w:widowControl w:val="0"/>
              <w:jc w:val="center"/>
            </w:pPr>
            <w:r>
              <w:rPr>
                <w:rFonts w:ascii="Arial Narrow" w:hAnsi="Arial Narrow" w:cs="Arial Narrow"/>
                <w:b/>
                <w:bCs/>
                <w:sz w:val="20"/>
              </w:rPr>
              <w:t>SUBPARTIDA 82-85</w:t>
            </w:r>
          </w:p>
        </w:tc>
        <w:tc>
          <w:tcPr>
            <w:tcW w:w="8475" w:type="dxa"/>
            <w:gridSpan w:val="2"/>
            <w:tcBorders>
              <w:left w:val="single" w:sz="4" w:space="0" w:color="000000"/>
            </w:tcBorders>
            <w:shd w:val="clear" w:color="auto" w:fill="auto"/>
          </w:tcPr>
          <w:p w14:paraId="3BB332F1" w14:textId="77777777" w:rsidR="00000000" w:rsidRDefault="00000000">
            <w:pPr>
              <w:widowControl w:val="0"/>
              <w:snapToGrid w:val="0"/>
            </w:pPr>
          </w:p>
        </w:tc>
        <w:tc>
          <w:tcPr>
            <w:tcW w:w="30" w:type="dxa"/>
            <w:shd w:val="clear" w:color="auto" w:fill="auto"/>
          </w:tcPr>
          <w:p w14:paraId="64B60B49" w14:textId="77777777" w:rsidR="00000000" w:rsidRDefault="00000000">
            <w:pPr>
              <w:widowControl w:val="0"/>
              <w:snapToGrid w:val="0"/>
            </w:pPr>
          </w:p>
        </w:tc>
      </w:tr>
      <w:tr w:rsidR="00000000" w14:paraId="0A466978" w14:textId="77777777">
        <w:tblPrEx>
          <w:tblCellMar>
            <w:left w:w="0" w:type="dxa"/>
            <w:right w:w="0" w:type="dxa"/>
          </w:tblCellMar>
        </w:tblPrEx>
        <w:trPr>
          <w:trHeight w:val="680"/>
        </w:trPr>
        <w:tc>
          <w:tcPr>
            <w:tcW w:w="1755" w:type="dxa"/>
            <w:gridSpan w:val="2"/>
            <w:tcBorders>
              <w:top w:val="single" w:sz="4" w:space="0" w:color="000000"/>
              <w:left w:val="single" w:sz="4" w:space="0" w:color="000000"/>
              <w:bottom w:val="single" w:sz="4" w:space="0" w:color="000000"/>
            </w:tcBorders>
            <w:shd w:val="clear" w:color="auto" w:fill="D9D9D9"/>
            <w:tcMar>
              <w:left w:w="5" w:type="dxa"/>
              <w:right w:w="5" w:type="dxa"/>
            </w:tcMar>
            <w:vAlign w:val="center"/>
          </w:tcPr>
          <w:p w14:paraId="29F392A5" w14:textId="77777777" w:rsidR="00000000" w:rsidRDefault="00000000">
            <w:pPr>
              <w:widowControl w:val="0"/>
            </w:pPr>
            <w:r>
              <w:rPr>
                <w:rFonts w:ascii="Arial Narrow" w:hAnsi="Arial Narrow" w:cs="Arial Narrow"/>
                <w:b/>
                <w:bCs/>
                <w:sz w:val="15"/>
                <w:szCs w:val="15"/>
              </w:rPr>
              <w:t>DESCRIPCIÓN</w:t>
            </w:r>
          </w:p>
          <w:p w14:paraId="004D96BE" w14:textId="77777777" w:rsidR="00000000" w:rsidRDefault="00000000">
            <w:pPr>
              <w:widowControl w:val="0"/>
            </w:pPr>
            <w:r>
              <w:rPr>
                <w:rFonts w:ascii="Arial Narrow" w:hAnsi="Arial Narrow" w:cs="Arial Narrow"/>
                <w:b/>
                <w:bCs/>
                <w:sz w:val="15"/>
                <w:szCs w:val="15"/>
              </w:rPr>
              <w:t>DEL BIEN</w:t>
            </w:r>
          </w:p>
        </w:tc>
        <w:tc>
          <w:tcPr>
            <w:tcW w:w="8445" w:type="dxa"/>
            <w:tcBorders>
              <w:top w:val="single" w:sz="4" w:space="0" w:color="000000"/>
              <w:left w:val="single" w:sz="4" w:space="0" w:color="000000"/>
              <w:bottom w:val="single" w:sz="4" w:space="0" w:color="000000"/>
              <w:right w:val="single" w:sz="4" w:space="0" w:color="000000"/>
            </w:tcBorders>
            <w:shd w:val="clear" w:color="auto" w:fill="FFFFFF"/>
            <w:tcMar>
              <w:left w:w="5" w:type="dxa"/>
              <w:right w:w="5" w:type="dxa"/>
            </w:tcMar>
          </w:tcPr>
          <w:p w14:paraId="3B9C9F7C" w14:textId="77777777" w:rsidR="00000000" w:rsidRDefault="00000000">
            <w:pPr>
              <w:widowControl w:val="0"/>
            </w:pPr>
            <w:r>
              <w:rPr>
                <w:rFonts w:ascii="Montserrat" w:hAnsi="Montserrat" w:cs="Montserrat"/>
                <w:color w:val="000000"/>
                <w:sz w:val="15"/>
                <w:szCs w:val="15"/>
              </w:rPr>
              <w:t>Blusa Manga Larga Dama Confeccionado en tela 40% Poliéster y 60% Algodón en Color BLANCO.</w:t>
            </w:r>
          </w:p>
          <w:p w14:paraId="029F3530" w14:textId="77777777" w:rsidR="00000000" w:rsidRDefault="00000000">
            <w:pPr>
              <w:widowControl w:val="0"/>
            </w:pPr>
            <w:r>
              <w:rPr>
                <w:rFonts w:ascii="Montserrat" w:hAnsi="Montserrat" w:cs="Montserrat"/>
                <w:b/>
                <w:bCs/>
                <w:color w:val="000000"/>
                <w:sz w:val="15"/>
                <w:szCs w:val="15"/>
              </w:rPr>
              <w:t>CATEGORIAS:  APOYO ADMINISTRATIVO, TECNICO EN ESTADISTICA, AUXILIAR EN ESTADISTICA,  AUXILIAR EN ADMISION,  LAS CUALES DEBERA CONSIDERAR AL ELABORAR SU PROPUESTA ECONOMICA (ANEXO 6)</w:t>
            </w:r>
          </w:p>
        </w:tc>
        <w:tc>
          <w:tcPr>
            <w:tcW w:w="30" w:type="dxa"/>
            <w:shd w:val="clear" w:color="auto" w:fill="auto"/>
          </w:tcPr>
          <w:p w14:paraId="30C82BD5" w14:textId="77777777" w:rsidR="00000000" w:rsidRDefault="00000000">
            <w:pPr>
              <w:snapToGrid w:val="0"/>
              <w:rPr>
                <w:rFonts w:ascii="Arial Narrow" w:hAnsi="Arial Narrow" w:cs="Arial Narrow"/>
                <w:b/>
                <w:bCs/>
                <w:sz w:val="15"/>
                <w:szCs w:val="15"/>
              </w:rPr>
            </w:pPr>
          </w:p>
        </w:tc>
      </w:tr>
      <w:tr w:rsidR="00000000" w14:paraId="670384AB" w14:textId="77777777">
        <w:tblPrEx>
          <w:tblCellMar>
            <w:left w:w="0" w:type="dxa"/>
            <w:right w:w="0" w:type="dxa"/>
          </w:tblCellMar>
        </w:tblPrEx>
        <w:trPr>
          <w:trHeight w:val="1134"/>
        </w:trPr>
        <w:tc>
          <w:tcPr>
            <w:tcW w:w="1755" w:type="dxa"/>
            <w:gridSpan w:val="2"/>
            <w:tcBorders>
              <w:top w:val="single" w:sz="4" w:space="0" w:color="000000"/>
              <w:left w:val="single" w:sz="4" w:space="0" w:color="000000"/>
              <w:bottom w:val="single" w:sz="4" w:space="0" w:color="000000"/>
            </w:tcBorders>
            <w:shd w:val="clear" w:color="auto" w:fill="D9D9D9"/>
            <w:tcMar>
              <w:left w:w="5" w:type="dxa"/>
              <w:right w:w="5" w:type="dxa"/>
            </w:tcMar>
            <w:vAlign w:val="center"/>
          </w:tcPr>
          <w:p w14:paraId="4A48D7F7" w14:textId="77777777" w:rsidR="00000000" w:rsidRDefault="00000000">
            <w:pPr>
              <w:widowControl w:val="0"/>
            </w:pPr>
            <w:r>
              <w:rPr>
                <w:rFonts w:ascii="Arial Narrow" w:hAnsi="Arial Narrow" w:cs="Arial Narrow"/>
                <w:b/>
                <w:bCs/>
                <w:sz w:val="15"/>
                <w:szCs w:val="15"/>
              </w:rPr>
              <w:t>ESPECIFICACIONES</w:t>
            </w:r>
          </w:p>
          <w:p w14:paraId="6792017C" w14:textId="77777777" w:rsidR="00000000" w:rsidRDefault="00000000">
            <w:pPr>
              <w:widowControl w:val="0"/>
            </w:pPr>
            <w:r>
              <w:rPr>
                <w:rFonts w:ascii="Arial Narrow" w:hAnsi="Arial Narrow" w:cs="Arial Narrow"/>
                <w:b/>
                <w:bCs/>
                <w:sz w:val="15"/>
                <w:szCs w:val="15"/>
              </w:rPr>
              <w:t>TÉCNICAS:</w:t>
            </w:r>
          </w:p>
        </w:tc>
        <w:tc>
          <w:tcPr>
            <w:tcW w:w="8445" w:type="dxa"/>
            <w:tcBorders>
              <w:top w:val="single" w:sz="4" w:space="0" w:color="000000"/>
              <w:left w:val="single" w:sz="4" w:space="0" w:color="000000"/>
              <w:bottom w:val="single" w:sz="4" w:space="0" w:color="000000"/>
              <w:right w:val="single" w:sz="4" w:space="0" w:color="000000"/>
            </w:tcBorders>
            <w:shd w:val="clear" w:color="auto" w:fill="FFFFFF"/>
            <w:tcMar>
              <w:left w:w="5" w:type="dxa"/>
              <w:right w:w="5" w:type="dxa"/>
            </w:tcMar>
            <w:vAlign w:val="center"/>
          </w:tcPr>
          <w:p w14:paraId="674FDB52" w14:textId="77777777" w:rsidR="00000000" w:rsidRDefault="00000000">
            <w:pPr>
              <w:widowControl w:val="0"/>
            </w:pPr>
            <w:r>
              <w:rPr>
                <w:rFonts w:ascii="Arial Narrow" w:eastAsia="Calibri" w:hAnsi="Arial Narrow" w:cs="Arial Narrow"/>
                <w:b/>
                <w:sz w:val="15"/>
                <w:szCs w:val="15"/>
              </w:rPr>
              <w:t>BOLSAS:</w:t>
            </w:r>
          </w:p>
          <w:p w14:paraId="7D9DBA7E"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N/A</w:t>
            </w:r>
          </w:p>
          <w:p w14:paraId="27086E95" w14:textId="77777777" w:rsidR="00000000" w:rsidRDefault="00000000">
            <w:pPr>
              <w:widowControl w:val="0"/>
              <w:rPr>
                <w:rFonts w:ascii="Arial Narrow" w:eastAsia="Calibri" w:hAnsi="Arial Narrow" w:cs="Arial Narrow"/>
                <w:b/>
                <w:sz w:val="15"/>
                <w:szCs w:val="15"/>
              </w:rPr>
            </w:pPr>
          </w:p>
          <w:p w14:paraId="098718E2" w14:textId="77777777" w:rsidR="00000000" w:rsidRDefault="00000000">
            <w:pPr>
              <w:widowControl w:val="0"/>
            </w:pPr>
            <w:r>
              <w:rPr>
                <w:rFonts w:ascii="Arial Narrow" w:eastAsia="Calibri" w:hAnsi="Arial Narrow" w:cs="Arial Narrow"/>
                <w:b/>
                <w:sz w:val="15"/>
                <w:szCs w:val="15"/>
              </w:rPr>
              <w:t>CUELLO:</w:t>
            </w:r>
          </w:p>
          <w:p w14:paraId="1ED245E8"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CAMISERO, TIPO SPORT, CON PIE DE CUELLO (AMBOS LLEVAN ENTRETELA PARA BLUSAS)</w:t>
            </w:r>
          </w:p>
          <w:p w14:paraId="03D0AAC7"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PIE DE CUELLO DE 3 CM APROXIMADAMENTE, CON EXTREMOS REDONDEADOS</w:t>
            </w:r>
          </w:p>
          <w:p w14:paraId="7734516E"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CUELLO SPORT DE 4.5CM AL CENTRO DE ANCHO Y 7 EN LOS EXTREMOS EN LAS PUNTAS</w:t>
            </w:r>
          </w:p>
          <w:p w14:paraId="2D24F18F"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 xml:space="preserve">LA UNIÓN DEL CUELLO CON EL PIE DE CUELLO DEBE SER CON DOBLE COSTURA </w:t>
            </w:r>
          </w:p>
          <w:p w14:paraId="7D53B384"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 xml:space="preserve">LA UNIÓN DEL PIE DE CUELLO CON DELANTEROS Y ESPALDA DEBE SER CON PESPUNTE AL FILO.  </w:t>
            </w:r>
          </w:p>
          <w:p w14:paraId="0F1AD47B"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PIE DE CUELLO SIN CRUCE PARA BOTON</w:t>
            </w:r>
          </w:p>
          <w:p w14:paraId="13561A2D"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 xml:space="preserve">PESPUESTE AL FILO EN TODO EL RUEDO DEL CUELLO.   </w:t>
            </w:r>
          </w:p>
          <w:p w14:paraId="6936D942" w14:textId="77777777" w:rsidR="00000000" w:rsidRDefault="00000000">
            <w:pPr>
              <w:widowControl w:val="0"/>
              <w:rPr>
                <w:rFonts w:ascii="Arial Narrow" w:eastAsia="Calibri" w:hAnsi="Arial Narrow" w:cs="Arial Narrow"/>
                <w:b/>
                <w:sz w:val="15"/>
                <w:szCs w:val="15"/>
              </w:rPr>
            </w:pPr>
          </w:p>
          <w:p w14:paraId="7839998E" w14:textId="77777777" w:rsidR="00000000" w:rsidRDefault="00000000">
            <w:pPr>
              <w:widowControl w:val="0"/>
            </w:pPr>
            <w:r>
              <w:rPr>
                <w:rFonts w:ascii="Arial Narrow" w:eastAsia="Calibri" w:hAnsi="Arial Narrow" w:cs="Arial Narrow"/>
                <w:b/>
                <w:sz w:val="15"/>
                <w:szCs w:val="15"/>
              </w:rPr>
              <w:t>TRASERO:</w:t>
            </w:r>
          </w:p>
          <w:p w14:paraId="54C4E1F5"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TRASERO DE 1 PARTE</w:t>
            </w:r>
          </w:p>
          <w:p w14:paraId="201D5A22"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LLEVA DOS PINZAS VERTICALES DE 35 CM LARGO Y 1 CM ANCHO AL CENTRO PARA MEJORAR SILUETA</w:t>
            </w:r>
          </w:p>
          <w:p w14:paraId="211793EF" w14:textId="77777777" w:rsidR="00000000" w:rsidRDefault="00000000">
            <w:pPr>
              <w:widowControl w:val="0"/>
              <w:rPr>
                <w:rFonts w:ascii="Arial Narrow" w:eastAsia="Calibri" w:hAnsi="Arial Narrow" w:cs="Arial Narrow"/>
                <w:b/>
                <w:sz w:val="15"/>
                <w:szCs w:val="15"/>
              </w:rPr>
            </w:pPr>
          </w:p>
          <w:p w14:paraId="2092F98A" w14:textId="77777777" w:rsidR="00000000" w:rsidRDefault="00000000">
            <w:pPr>
              <w:widowControl w:val="0"/>
            </w:pPr>
            <w:r>
              <w:rPr>
                <w:rFonts w:ascii="Arial Narrow" w:eastAsia="Calibri" w:hAnsi="Arial Narrow" w:cs="Arial Narrow"/>
                <w:b/>
                <w:sz w:val="15"/>
                <w:szCs w:val="15"/>
              </w:rPr>
              <w:t>DELANTERO:</w:t>
            </w:r>
          </w:p>
          <w:p w14:paraId="417BE213"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 xml:space="preserve">DELANTERO DE 2 PARTES, </w:t>
            </w:r>
          </w:p>
          <w:p w14:paraId="489CBC8F"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PINZA VERTICAL EN CADA LADO, DE LA ALTURA DEL BUSTO HASTA LA BASE PROPORCIONAL A LA TALLA DE LA PRENDA.</w:t>
            </w:r>
          </w:p>
          <w:p w14:paraId="3FFA82A1"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DELANTERO DERECHO: CON BOTONES (6) DISTRIBUIDOS EQUITATIVAMENTE.</w:t>
            </w:r>
          </w:p>
          <w:p w14:paraId="08723BAD"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DELANTERO IZQUIERDO: LLEVA 6 OJALES DISTRIBUIDOS EQUITATIVAMENTE</w:t>
            </w:r>
          </w:p>
          <w:p w14:paraId="2167FF84"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VISTAS CON ENTRETELA ADHERIBLE UNIDAS CON DELANTEROS Y ENCAJONADA CON VISTAS.</w:t>
            </w:r>
          </w:p>
          <w:p w14:paraId="2DC2301D" w14:textId="77777777" w:rsidR="00000000" w:rsidRDefault="00000000">
            <w:pPr>
              <w:widowControl w:val="0"/>
              <w:rPr>
                <w:rFonts w:ascii="Arial Narrow" w:eastAsia="Calibri" w:hAnsi="Arial Narrow" w:cs="Arial Narrow"/>
                <w:b/>
                <w:sz w:val="15"/>
                <w:szCs w:val="15"/>
              </w:rPr>
            </w:pPr>
          </w:p>
          <w:p w14:paraId="0DBC951E" w14:textId="77777777" w:rsidR="00000000" w:rsidRDefault="00000000">
            <w:pPr>
              <w:widowControl w:val="0"/>
            </w:pPr>
            <w:r>
              <w:rPr>
                <w:rFonts w:ascii="Arial Narrow" w:eastAsia="Calibri" w:hAnsi="Arial Narrow" w:cs="Arial Narrow"/>
                <w:b/>
                <w:sz w:val="15"/>
                <w:szCs w:val="15"/>
              </w:rPr>
              <w:t xml:space="preserve">MANGAS LARGAS DE 1 PARTE </w:t>
            </w:r>
          </w:p>
          <w:p w14:paraId="16B14571"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PUÑOS DE 7 CM ANCHO CON DOBLE TELA Y ENTRETELA FUSIONABLE PARA BLUSAS EN MEDIO</w:t>
            </w:r>
          </w:p>
          <w:p w14:paraId="29C1B39A"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 xml:space="preserve">LLEVAN ABERTURA EN MANGA </w:t>
            </w:r>
          </w:p>
          <w:p w14:paraId="0713F397"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EL PUÑO LLEVA BOTONES DE AJUSTE</w:t>
            </w:r>
          </w:p>
          <w:p w14:paraId="237496C3"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PESPUNTE AL FILO EN LA UNION DE LA MANGA, CERRANDO CON MAQUINA RECTA Y OVERLOOK</w:t>
            </w:r>
          </w:p>
          <w:p w14:paraId="4AC88570" w14:textId="77777777" w:rsidR="00000000" w:rsidRDefault="00000000">
            <w:pPr>
              <w:widowControl w:val="0"/>
              <w:rPr>
                <w:rFonts w:ascii="Arial Narrow" w:eastAsia="Calibri" w:hAnsi="Arial Narrow" w:cs="Arial Narrow"/>
                <w:b/>
                <w:sz w:val="15"/>
                <w:szCs w:val="15"/>
              </w:rPr>
            </w:pPr>
          </w:p>
          <w:p w14:paraId="09B40849" w14:textId="77777777" w:rsidR="00000000" w:rsidRDefault="00000000">
            <w:pPr>
              <w:widowControl w:val="0"/>
            </w:pPr>
            <w:r>
              <w:rPr>
                <w:rFonts w:ascii="Arial Narrow" w:eastAsia="Calibri" w:hAnsi="Arial Narrow" w:cs="Arial Narrow"/>
                <w:b/>
                <w:sz w:val="15"/>
                <w:szCs w:val="15"/>
              </w:rPr>
              <w:t>BOTONES Y OJALES:</w:t>
            </w:r>
          </w:p>
          <w:p w14:paraId="5AAE8FE4"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PRENDA: 7 OJALES PARA EL BOTON EN DELANTERO</w:t>
            </w:r>
          </w:p>
          <w:p w14:paraId="75D30095"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 xml:space="preserve">BOTONES: 7 DEL # 18 DE COLOR TRANSPARENTE (AL TONO DE LA TELA) EN DELANTERO DERECHO </w:t>
            </w:r>
          </w:p>
          <w:p w14:paraId="3ACA3D67"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EN MANGA LLEVA 1 BOTON #18 Y (1) OJAL.</w:t>
            </w:r>
          </w:p>
          <w:p w14:paraId="7BA27A32"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TOTAL BOTONES #18 SON 9.</w:t>
            </w:r>
          </w:p>
          <w:p w14:paraId="2336D1F1" w14:textId="77777777" w:rsidR="00000000" w:rsidRDefault="00000000">
            <w:pPr>
              <w:widowControl w:val="0"/>
              <w:rPr>
                <w:rFonts w:ascii="Arial Narrow" w:eastAsia="Calibri" w:hAnsi="Arial Narrow" w:cs="Arial Narrow"/>
                <w:b/>
                <w:sz w:val="15"/>
                <w:szCs w:val="15"/>
              </w:rPr>
            </w:pPr>
          </w:p>
          <w:p w14:paraId="0920D51C" w14:textId="77777777" w:rsidR="00000000" w:rsidRDefault="00000000">
            <w:pPr>
              <w:widowControl w:val="0"/>
            </w:pPr>
            <w:r>
              <w:rPr>
                <w:rFonts w:ascii="Arial Narrow" w:eastAsia="Calibri" w:hAnsi="Arial Narrow" w:cs="Arial Narrow"/>
                <w:b/>
                <w:sz w:val="15"/>
                <w:szCs w:val="15"/>
              </w:rPr>
              <w:t>GENERALIDADES:</w:t>
            </w:r>
          </w:p>
          <w:p w14:paraId="4B9C3C62"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PARA EL CERRADO DE MANGA, COSTADO Y ENCUARTE SERA CON MAQUINA OVERLOOK DE 4 O 5 HILOS</w:t>
            </w:r>
          </w:p>
          <w:p w14:paraId="43C551B2"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 xml:space="preserve">TOLERANCIAS MAXIMAS DE 1/2" </w:t>
            </w:r>
          </w:p>
          <w:p w14:paraId="03DBE831"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RUEDO CON CURVA CON DOBLADILLO DE 1/4"</w:t>
            </w:r>
          </w:p>
        </w:tc>
        <w:tc>
          <w:tcPr>
            <w:tcW w:w="30" w:type="dxa"/>
            <w:shd w:val="clear" w:color="auto" w:fill="auto"/>
          </w:tcPr>
          <w:p w14:paraId="26676111" w14:textId="77777777" w:rsidR="00000000" w:rsidRDefault="00000000">
            <w:pPr>
              <w:snapToGrid w:val="0"/>
              <w:rPr>
                <w:rFonts w:ascii="Arial Narrow" w:hAnsi="Arial Narrow" w:cs="Arial Narrow"/>
                <w:b/>
                <w:bCs/>
                <w:sz w:val="15"/>
                <w:szCs w:val="15"/>
              </w:rPr>
            </w:pPr>
          </w:p>
        </w:tc>
      </w:tr>
      <w:tr w:rsidR="00000000" w14:paraId="2E60F69A" w14:textId="77777777">
        <w:tblPrEx>
          <w:tblCellMar>
            <w:left w:w="0" w:type="dxa"/>
            <w:right w:w="0" w:type="dxa"/>
          </w:tblCellMar>
        </w:tblPrEx>
        <w:trPr>
          <w:trHeight w:val="2835"/>
        </w:trPr>
        <w:tc>
          <w:tcPr>
            <w:tcW w:w="1755" w:type="dxa"/>
            <w:gridSpan w:val="2"/>
            <w:tcBorders>
              <w:top w:val="single" w:sz="4" w:space="0" w:color="000000"/>
              <w:left w:val="single" w:sz="4" w:space="0" w:color="000000"/>
              <w:bottom w:val="single" w:sz="4" w:space="0" w:color="000000"/>
            </w:tcBorders>
            <w:shd w:val="clear" w:color="auto" w:fill="D9D9D9"/>
            <w:tcMar>
              <w:left w:w="5" w:type="dxa"/>
              <w:right w:w="5" w:type="dxa"/>
            </w:tcMar>
            <w:vAlign w:val="center"/>
          </w:tcPr>
          <w:p w14:paraId="0D057681" w14:textId="77777777" w:rsidR="00000000" w:rsidRDefault="00000000">
            <w:pPr>
              <w:widowControl w:val="0"/>
              <w:spacing w:before="120" w:after="120"/>
              <w:jc w:val="center"/>
            </w:pPr>
            <w:r>
              <w:rPr>
                <w:rFonts w:ascii="Arial Narrow" w:hAnsi="Arial Narrow" w:cs="Arial Narrow"/>
                <w:b/>
                <w:bCs/>
                <w:sz w:val="15"/>
                <w:szCs w:val="15"/>
              </w:rPr>
              <w:t>IMAGEN</w:t>
            </w:r>
          </w:p>
          <w:p w14:paraId="259FF94C" w14:textId="77777777" w:rsidR="00000000" w:rsidRDefault="00000000">
            <w:pPr>
              <w:widowControl w:val="0"/>
              <w:spacing w:before="120" w:after="120"/>
              <w:jc w:val="center"/>
            </w:pPr>
            <w:r>
              <w:rPr>
                <w:rFonts w:ascii="Arial Narrow" w:hAnsi="Arial Narrow" w:cs="Arial Narrow"/>
                <w:b/>
                <w:bCs/>
                <w:sz w:val="15"/>
                <w:szCs w:val="15"/>
              </w:rPr>
              <w:t>ES ÚNICAMENTE ILUSTRATIVA</w:t>
            </w:r>
          </w:p>
        </w:tc>
        <w:tc>
          <w:tcPr>
            <w:tcW w:w="8445" w:type="dxa"/>
            <w:tcBorders>
              <w:top w:val="single" w:sz="4" w:space="0" w:color="000000"/>
              <w:left w:val="single" w:sz="4" w:space="0" w:color="000000"/>
              <w:bottom w:val="single" w:sz="4" w:space="0" w:color="000000"/>
              <w:right w:val="single" w:sz="4" w:space="0" w:color="000000"/>
            </w:tcBorders>
            <w:shd w:val="clear" w:color="auto" w:fill="FFFFFF"/>
            <w:tcMar>
              <w:left w:w="5" w:type="dxa"/>
              <w:right w:w="5" w:type="dxa"/>
            </w:tcMar>
            <w:vAlign w:val="center"/>
          </w:tcPr>
          <w:p w14:paraId="052BA890" w14:textId="77777777" w:rsidR="00000000" w:rsidRDefault="00A91C0C">
            <w:pPr>
              <w:widowControl w:val="0"/>
              <w:rPr>
                <w:rFonts w:ascii="Arial Narrow" w:hAnsi="Arial Narrow" w:cs="Arial Narrow"/>
                <w:b/>
                <w:bCs/>
                <w:sz w:val="20"/>
              </w:rPr>
            </w:pPr>
            <w:r>
              <w:rPr>
                <w:noProof/>
              </w:rPr>
              <w:drawing>
                <wp:inline distT="0" distB="0" distL="0" distR="0" wp14:anchorId="74035C67" wp14:editId="3FFCE403">
                  <wp:extent cx="5168900" cy="4419600"/>
                  <wp:effectExtent l="0" t="0" r="0" b="0"/>
                  <wp:docPr id="36" name="Imagen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a:picLocks/>
                          </pic:cNvPicPr>
                        </pic:nvPicPr>
                        <pic:blipFill>
                          <a:blip r:embed="rId35" cstate="print">
                            <a:extLst>
                              <a:ext uri="{28A0092B-C50C-407E-A947-70E740481C1C}">
                                <a14:useLocalDpi xmlns:a14="http://schemas.microsoft.com/office/drawing/2010/main" val="0"/>
                              </a:ext>
                            </a:extLst>
                          </a:blip>
                          <a:srcRect l="-67" t="-87" r="-67" b="-87"/>
                          <a:stretch>
                            <a:fillRect/>
                          </a:stretch>
                        </pic:blipFill>
                        <pic:spPr bwMode="auto">
                          <a:xfrm>
                            <a:off x="0" y="0"/>
                            <a:ext cx="5168900" cy="4419600"/>
                          </a:xfrm>
                          <a:prstGeom prst="rect">
                            <a:avLst/>
                          </a:prstGeom>
                          <a:solidFill>
                            <a:srgbClr val="FFFFFF"/>
                          </a:solidFill>
                          <a:ln>
                            <a:noFill/>
                          </a:ln>
                        </pic:spPr>
                      </pic:pic>
                    </a:graphicData>
                  </a:graphic>
                </wp:inline>
              </w:drawing>
            </w:r>
          </w:p>
        </w:tc>
        <w:tc>
          <w:tcPr>
            <w:tcW w:w="30" w:type="dxa"/>
            <w:shd w:val="clear" w:color="auto" w:fill="auto"/>
          </w:tcPr>
          <w:p w14:paraId="76EE4884" w14:textId="77777777" w:rsidR="00000000" w:rsidRDefault="00000000">
            <w:pPr>
              <w:snapToGrid w:val="0"/>
              <w:rPr>
                <w:rFonts w:ascii="Arial Narrow" w:hAnsi="Arial Narrow" w:cs="Arial Narrow"/>
                <w:b/>
                <w:bCs/>
                <w:sz w:val="20"/>
              </w:rPr>
            </w:pPr>
          </w:p>
        </w:tc>
      </w:tr>
      <w:tr w:rsidR="00000000" w14:paraId="146D214B" w14:textId="77777777">
        <w:trPr>
          <w:trHeight w:val="454"/>
        </w:trPr>
        <w:tc>
          <w:tcPr>
            <w:tcW w:w="1725" w:type="dxa"/>
            <w:tcBorders>
              <w:top w:val="single" w:sz="4" w:space="0" w:color="000000"/>
              <w:left w:val="single" w:sz="4" w:space="0" w:color="000000"/>
              <w:bottom w:val="single" w:sz="4" w:space="0" w:color="000000"/>
            </w:tcBorders>
            <w:shd w:val="clear" w:color="auto" w:fill="D9D9D9"/>
            <w:vAlign w:val="center"/>
          </w:tcPr>
          <w:p w14:paraId="58E13528" w14:textId="77777777" w:rsidR="00000000" w:rsidRDefault="00000000">
            <w:pPr>
              <w:widowControl w:val="0"/>
              <w:jc w:val="center"/>
            </w:pPr>
            <w:r>
              <w:rPr>
                <w:rFonts w:ascii="Arial Narrow" w:hAnsi="Arial Narrow" w:cs="Arial Narrow"/>
                <w:b/>
                <w:bCs/>
                <w:sz w:val="20"/>
              </w:rPr>
              <w:t>SUBPARTIDA 86-89</w:t>
            </w:r>
          </w:p>
        </w:tc>
        <w:tc>
          <w:tcPr>
            <w:tcW w:w="8475" w:type="dxa"/>
            <w:gridSpan w:val="2"/>
            <w:tcBorders>
              <w:left w:val="single" w:sz="4" w:space="0" w:color="000000"/>
            </w:tcBorders>
            <w:shd w:val="clear" w:color="auto" w:fill="auto"/>
          </w:tcPr>
          <w:p w14:paraId="52C116BF" w14:textId="77777777" w:rsidR="00000000" w:rsidRDefault="00000000">
            <w:pPr>
              <w:widowControl w:val="0"/>
              <w:snapToGrid w:val="0"/>
            </w:pPr>
          </w:p>
        </w:tc>
        <w:tc>
          <w:tcPr>
            <w:tcW w:w="30" w:type="dxa"/>
            <w:shd w:val="clear" w:color="auto" w:fill="auto"/>
          </w:tcPr>
          <w:p w14:paraId="549287B6" w14:textId="77777777" w:rsidR="00000000" w:rsidRDefault="00000000">
            <w:pPr>
              <w:widowControl w:val="0"/>
              <w:snapToGrid w:val="0"/>
            </w:pPr>
          </w:p>
        </w:tc>
      </w:tr>
      <w:tr w:rsidR="00000000" w14:paraId="6537763F" w14:textId="77777777">
        <w:tblPrEx>
          <w:tblCellMar>
            <w:left w:w="0" w:type="dxa"/>
            <w:right w:w="0" w:type="dxa"/>
          </w:tblCellMar>
        </w:tblPrEx>
        <w:trPr>
          <w:trHeight w:val="680"/>
        </w:trPr>
        <w:tc>
          <w:tcPr>
            <w:tcW w:w="1755" w:type="dxa"/>
            <w:gridSpan w:val="2"/>
            <w:tcBorders>
              <w:top w:val="single" w:sz="4" w:space="0" w:color="000000"/>
              <w:left w:val="single" w:sz="4" w:space="0" w:color="000000"/>
              <w:bottom w:val="single" w:sz="4" w:space="0" w:color="000000"/>
            </w:tcBorders>
            <w:shd w:val="clear" w:color="auto" w:fill="D9D9D9"/>
            <w:tcMar>
              <w:left w:w="5" w:type="dxa"/>
              <w:right w:w="5" w:type="dxa"/>
            </w:tcMar>
            <w:vAlign w:val="center"/>
          </w:tcPr>
          <w:p w14:paraId="39A2FB5C" w14:textId="77777777" w:rsidR="00000000" w:rsidRDefault="00000000">
            <w:pPr>
              <w:widowControl w:val="0"/>
            </w:pPr>
            <w:r>
              <w:rPr>
                <w:rFonts w:ascii="Arial Narrow" w:hAnsi="Arial Narrow" w:cs="Arial Narrow"/>
                <w:b/>
                <w:bCs/>
                <w:sz w:val="15"/>
                <w:szCs w:val="15"/>
              </w:rPr>
              <w:t>DESCRIPCIÓN</w:t>
            </w:r>
          </w:p>
          <w:p w14:paraId="3C91CC58" w14:textId="77777777" w:rsidR="00000000" w:rsidRDefault="00000000">
            <w:pPr>
              <w:widowControl w:val="0"/>
            </w:pPr>
            <w:r>
              <w:rPr>
                <w:rFonts w:ascii="Arial Narrow" w:hAnsi="Arial Narrow" w:cs="Arial Narrow"/>
                <w:b/>
                <w:bCs/>
                <w:sz w:val="15"/>
                <w:szCs w:val="15"/>
              </w:rPr>
              <w:t>DEL BIEN</w:t>
            </w:r>
          </w:p>
        </w:tc>
        <w:tc>
          <w:tcPr>
            <w:tcW w:w="8445" w:type="dxa"/>
            <w:tcBorders>
              <w:top w:val="single" w:sz="4" w:space="0" w:color="000000"/>
              <w:left w:val="single" w:sz="4" w:space="0" w:color="000000"/>
              <w:bottom w:val="single" w:sz="4" w:space="0" w:color="000000"/>
              <w:right w:val="single" w:sz="4" w:space="0" w:color="000000"/>
            </w:tcBorders>
            <w:shd w:val="clear" w:color="auto" w:fill="FFFFFF"/>
            <w:tcMar>
              <w:left w:w="5" w:type="dxa"/>
              <w:right w:w="5" w:type="dxa"/>
            </w:tcMar>
          </w:tcPr>
          <w:p w14:paraId="4059103B" w14:textId="77777777" w:rsidR="00000000" w:rsidRDefault="00000000">
            <w:pPr>
              <w:widowControl w:val="0"/>
            </w:pPr>
            <w:r>
              <w:rPr>
                <w:rFonts w:ascii="Montserrat" w:hAnsi="Montserrat" w:cs="Montserrat"/>
                <w:color w:val="000000"/>
                <w:sz w:val="15"/>
                <w:szCs w:val="15"/>
              </w:rPr>
              <w:t>Camisa Manga Larga Caballero Confeccionado en tela 40% Poliéster y 60% Algodón en Color BLANCO.</w:t>
            </w:r>
          </w:p>
          <w:p w14:paraId="33D06D1E" w14:textId="77777777" w:rsidR="00000000" w:rsidRDefault="00000000">
            <w:pPr>
              <w:widowControl w:val="0"/>
            </w:pPr>
            <w:r>
              <w:rPr>
                <w:rFonts w:ascii="Montserrat" w:hAnsi="Montserrat" w:cs="Montserrat"/>
                <w:b/>
                <w:bCs/>
                <w:color w:val="000000"/>
                <w:sz w:val="15"/>
                <w:szCs w:val="15"/>
              </w:rPr>
              <w:t>CATEGORIAS:  APOYO ADMINISTRATIVO, TECNICO EN ESTADISTICA,  AUXILIAR EN ESTADISTICA, AUXILIAR EN ADMISION,  LAS CUALES DEBERA CONSIDERAR AL ELABORAR SU PROPUESTA ECONOMICA (ANEXO 6)</w:t>
            </w:r>
          </w:p>
        </w:tc>
        <w:tc>
          <w:tcPr>
            <w:tcW w:w="30" w:type="dxa"/>
            <w:shd w:val="clear" w:color="auto" w:fill="auto"/>
          </w:tcPr>
          <w:p w14:paraId="5DF6EEE4" w14:textId="77777777" w:rsidR="00000000" w:rsidRDefault="00000000">
            <w:pPr>
              <w:snapToGrid w:val="0"/>
              <w:rPr>
                <w:rFonts w:ascii="Arial Narrow" w:hAnsi="Arial Narrow" w:cs="Arial Narrow"/>
                <w:b/>
                <w:bCs/>
                <w:sz w:val="15"/>
                <w:szCs w:val="15"/>
              </w:rPr>
            </w:pPr>
          </w:p>
        </w:tc>
      </w:tr>
      <w:tr w:rsidR="00000000" w14:paraId="07D1FBA6" w14:textId="77777777">
        <w:tblPrEx>
          <w:tblCellMar>
            <w:left w:w="0" w:type="dxa"/>
            <w:right w:w="0" w:type="dxa"/>
          </w:tblCellMar>
        </w:tblPrEx>
        <w:trPr>
          <w:trHeight w:val="1134"/>
        </w:trPr>
        <w:tc>
          <w:tcPr>
            <w:tcW w:w="1755" w:type="dxa"/>
            <w:gridSpan w:val="2"/>
            <w:tcBorders>
              <w:top w:val="single" w:sz="4" w:space="0" w:color="000000"/>
              <w:left w:val="single" w:sz="4" w:space="0" w:color="000000"/>
              <w:bottom w:val="single" w:sz="4" w:space="0" w:color="000000"/>
            </w:tcBorders>
            <w:shd w:val="clear" w:color="auto" w:fill="D9D9D9"/>
            <w:tcMar>
              <w:left w:w="5" w:type="dxa"/>
              <w:right w:w="5" w:type="dxa"/>
            </w:tcMar>
            <w:vAlign w:val="center"/>
          </w:tcPr>
          <w:p w14:paraId="1BC02B6D" w14:textId="77777777" w:rsidR="00000000" w:rsidRDefault="00000000">
            <w:pPr>
              <w:widowControl w:val="0"/>
            </w:pPr>
            <w:r>
              <w:rPr>
                <w:rFonts w:ascii="Arial Narrow" w:hAnsi="Arial Narrow" w:cs="Arial Narrow"/>
                <w:b/>
                <w:bCs/>
                <w:sz w:val="15"/>
                <w:szCs w:val="15"/>
              </w:rPr>
              <w:t>ESPECIFICACIONES</w:t>
            </w:r>
          </w:p>
          <w:p w14:paraId="364EB496" w14:textId="77777777" w:rsidR="00000000" w:rsidRDefault="00000000">
            <w:pPr>
              <w:widowControl w:val="0"/>
            </w:pPr>
            <w:r>
              <w:rPr>
                <w:rFonts w:ascii="Arial Narrow" w:hAnsi="Arial Narrow" w:cs="Arial Narrow"/>
                <w:b/>
                <w:bCs/>
                <w:sz w:val="15"/>
                <w:szCs w:val="15"/>
              </w:rPr>
              <w:t>TÉCNICAS:</w:t>
            </w:r>
          </w:p>
        </w:tc>
        <w:tc>
          <w:tcPr>
            <w:tcW w:w="8445" w:type="dxa"/>
            <w:tcBorders>
              <w:top w:val="single" w:sz="4" w:space="0" w:color="000000"/>
              <w:left w:val="single" w:sz="4" w:space="0" w:color="000000"/>
              <w:bottom w:val="single" w:sz="4" w:space="0" w:color="000000"/>
              <w:right w:val="single" w:sz="4" w:space="0" w:color="000000"/>
            </w:tcBorders>
            <w:shd w:val="clear" w:color="auto" w:fill="FFFFFF"/>
            <w:tcMar>
              <w:left w:w="5" w:type="dxa"/>
              <w:right w:w="5" w:type="dxa"/>
            </w:tcMar>
            <w:vAlign w:val="center"/>
          </w:tcPr>
          <w:p w14:paraId="0472BCFB" w14:textId="77777777" w:rsidR="00000000" w:rsidRDefault="00000000">
            <w:pPr>
              <w:widowControl w:val="0"/>
            </w:pPr>
            <w:r>
              <w:rPr>
                <w:rFonts w:ascii="Arial Narrow" w:eastAsia="Calibri" w:hAnsi="Arial Narrow" w:cs="Arial Narrow"/>
                <w:b/>
                <w:sz w:val="15"/>
                <w:szCs w:val="15"/>
              </w:rPr>
              <w:t>BOLSAS:</w:t>
            </w:r>
          </w:p>
          <w:p w14:paraId="40C89E88"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 xml:space="preserve">BOLSA SUPERIOR PECHO IZQUIERDO 4 LADOS EN "V" CON DOBLADILLO, EN PROPORCION AL TAMAÑO DE LA PRENDA. </w:t>
            </w:r>
          </w:p>
          <w:p w14:paraId="6B76ADD5"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PEGADA CON PESPUNTE AL FILO</w:t>
            </w:r>
          </w:p>
          <w:p w14:paraId="42F7A9D5"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DIMENSIONES EN PORPORCION AL TAMAÑO DE LA PRENDA CON DOBLADILLO Y REMATE EN FORMA DE TRIANGULO.</w:t>
            </w:r>
          </w:p>
          <w:p w14:paraId="323B281F" w14:textId="77777777" w:rsidR="00000000" w:rsidRDefault="00000000">
            <w:pPr>
              <w:widowControl w:val="0"/>
              <w:rPr>
                <w:rFonts w:ascii="Arial Narrow" w:eastAsia="Calibri" w:hAnsi="Arial Narrow" w:cs="Arial Narrow"/>
                <w:b/>
                <w:sz w:val="15"/>
                <w:szCs w:val="15"/>
              </w:rPr>
            </w:pPr>
          </w:p>
          <w:p w14:paraId="227EFBA4" w14:textId="77777777" w:rsidR="00000000" w:rsidRDefault="00000000">
            <w:pPr>
              <w:widowControl w:val="0"/>
            </w:pPr>
            <w:r>
              <w:rPr>
                <w:rFonts w:ascii="Arial Narrow" w:eastAsia="Calibri" w:hAnsi="Arial Narrow" w:cs="Arial Narrow"/>
                <w:b/>
                <w:sz w:val="15"/>
                <w:szCs w:val="15"/>
              </w:rPr>
              <w:t>CUELLO:</w:t>
            </w:r>
          </w:p>
          <w:p w14:paraId="7C8875E7"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CAMISERO, TIPO SPORT, CON PIE DE CUELLO (AMBOS LLEVAN ENTRETELA PARA CAMISA)</w:t>
            </w:r>
          </w:p>
          <w:p w14:paraId="1A200905"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PIE DE CUELLO DE 3 CM APROXIMADAMENTE, CON EXTREMOS REDONDEADOS</w:t>
            </w:r>
          </w:p>
          <w:p w14:paraId="5A06C015"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CUELLO SPORT DE 4.5CM AL CENTRO DE ANCHO Y 7 EN LOS EXTREMOS EN LAS PUNTAS</w:t>
            </w:r>
          </w:p>
          <w:p w14:paraId="5003D978"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 xml:space="preserve">LA UNIÓN DEL CUELLO CON EL PIE DE CUELLO DEBE SER CON DOBLE COSTURA </w:t>
            </w:r>
          </w:p>
          <w:p w14:paraId="3EBAA364"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 xml:space="preserve">LA UNIÓN DEL PIE DE CUELLO CON DELANTEROS Y ESPALDA DEBE SER CON PESPUNTE AL FILO.  </w:t>
            </w:r>
          </w:p>
          <w:p w14:paraId="191B0228"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TANTO EL CUELLO COMO EL PIE DE CUELLO PRESENTAN PESPUNTE AL FILO EN TODO SU CONTORNO.</w:t>
            </w:r>
          </w:p>
          <w:p w14:paraId="3C2E6F4E" w14:textId="77777777" w:rsidR="00000000" w:rsidRDefault="00000000">
            <w:pPr>
              <w:widowControl w:val="0"/>
              <w:rPr>
                <w:rFonts w:ascii="Arial Narrow" w:eastAsia="Calibri" w:hAnsi="Arial Narrow" w:cs="Arial Narrow"/>
                <w:b/>
                <w:sz w:val="15"/>
                <w:szCs w:val="15"/>
              </w:rPr>
            </w:pPr>
          </w:p>
          <w:p w14:paraId="5C70D4B5" w14:textId="77777777" w:rsidR="00000000" w:rsidRDefault="00000000">
            <w:pPr>
              <w:widowControl w:val="0"/>
            </w:pPr>
            <w:r>
              <w:rPr>
                <w:rFonts w:ascii="Arial Narrow" w:eastAsia="Calibri" w:hAnsi="Arial Narrow" w:cs="Arial Narrow"/>
                <w:b/>
                <w:sz w:val="15"/>
                <w:szCs w:val="15"/>
              </w:rPr>
              <w:t>TRASERO:</w:t>
            </w:r>
          </w:p>
          <w:p w14:paraId="6F9D07A1"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TRASERO DE 2 PARTES</w:t>
            </w:r>
          </w:p>
          <w:p w14:paraId="763AB08F"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PRESENTA UNA BATA O CANESU  DOBLE CON PESPUNTE AL FILO SU UNIÓN CON EL DELANTERO</w:t>
            </w:r>
          </w:p>
          <w:p w14:paraId="44944E91"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 xml:space="preserve">Y TRASERO </w:t>
            </w:r>
          </w:p>
          <w:p w14:paraId="0896EAD1"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EN LA PARTE TRASERA LLEVA UNA PINZA DE CADA LADO DE 1.5 CM. DE PROFUNDIDAD.</w:t>
            </w:r>
          </w:p>
          <w:p w14:paraId="20BB1B1C" w14:textId="77777777" w:rsidR="00000000" w:rsidRDefault="00000000">
            <w:pPr>
              <w:widowControl w:val="0"/>
              <w:rPr>
                <w:rFonts w:ascii="Arial Narrow" w:eastAsia="Calibri" w:hAnsi="Arial Narrow" w:cs="Arial Narrow"/>
                <w:b/>
                <w:sz w:val="15"/>
                <w:szCs w:val="15"/>
              </w:rPr>
            </w:pPr>
          </w:p>
          <w:p w14:paraId="450BCA14" w14:textId="77777777" w:rsidR="00000000" w:rsidRDefault="00000000">
            <w:pPr>
              <w:widowControl w:val="0"/>
            </w:pPr>
            <w:r>
              <w:rPr>
                <w:rFonts w:ascii="Arial Narrow" w:eastAsia="Calibri" w:hAnsi="Arial Narrow" w:cs="Arial Narrow"/>
                <w:b/>
                <w:sz w:val="15"/>
                <w:szCs w:val="15"/>
              </w:rPr>
              <w:t>DELANTERO:</w:t>
            </w:r>
          </w:p>
          <w:p w14:paraId="705430FD"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DELANTERO DE 2 PARTES</w:t>
            </w:r>
          </w:p>
          <w:p w14:paraId="68E83DF0"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DELANTERO DERECHO: CON BOTONES (6) DISTRIBUIDOS EQUITATIVAMENTE.</w:t>
            </w:r>
          </w:p>
          <w:p w14:paraId="309D0CE9"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DELANTERO IZQUIERDO: ALETILLA DE 1" DE ANCHO CON PESPUNTE AL FILO, LLEVA 6 OJALES</w:t>
            </w:r>
          </w:p>
          <w:p w14:paraId="14050FA1"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DISTRIBUIDOS EQUITATIVAMENTE</w:t>
            </w:r>
          </w:p>
          <w:p w14:paraId="213543D2" w14:textId="77777777" w:rsidR="00000000" w:rsidRDefault="00000000">
            <w:pPr>
              <w:widowControl w:val="0"/>
              <w:rPr>
                <w:rFonts w:ascii="Arial Narrow" w:eastAsia="Calibri" w:hAnsi="Arial Narrow" w:cs="Arial Narrow"/>
                <w:b/>
                <w:sz w:val="15"/>
                <w:szCs w:val="15"/>
              </w:rPr>
            </w:pPr>
          </w:p>
          <w:p w14:paraId="137788D6" w14:textId="77777777" w:rsidR="00000000" w:rsidRDefault="00000000">
            <w:pPr>
              <w:widowControl w:val="0"/>
            </w:pPr>
            <w:r>
              <w:rPr>
                <w:rFonts w:ascii="Arial Narrow" w:eastAsia="Calibri" w:hAnsi="Arial Narrow" w:cs="Arial Narrow"/>
                <w:b/>
                <w:sz w:val="15"/>
                <w:szCs w:val="15"/>
              </w:rPr>
              <w:t>MANGAS LARGAS DE 1 PARTE CON DOBLE TELA</w:t>
            </w:r>
          </w:p>
          <w:p w14:paraId="6BC94066"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PUÑOS DE 6.5CM ANCHO DE DOBLE TELA Y PUNTAS HEXAGONALES  (CON ENTRETELA)</w:t>
            </w:r>
          </w:p>
          <w:p w14:paraId="22B86DE9"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 xml:space="preserve">LLEVAN BEBEDERO DE 15CM LARGO X 2.5 ANCHO TERMINADO EN PUNTA DE FLECHA (OJAL Y BOTON) </w:t>
            </w:r>
          </w:p>
          <w:p w14:paraId="185D4A01"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LA UNION DE LA MANGA CON EL PUÑO LLEGA DOS PLIEGES  A 1 CM DE SEPARACION</w:t>
            </w:r>
          </w:p>
          <w:p w14:paraId="4DECD158" w14:textId="77777777" w:rsidR="00000000" w:rsidRDefault="00000000">
            <w:pPr>
              <w:widowControl w:val="0"/>
              <w:rPr>
                <w:rFonts w:ascii="Arial Narrow" w:eastAsia="Calibri" w:hAnsi="Arial Narrow" w:cs="Arial Narrow"/>
                <w:b/>
                <w:sz w:val="15"/>
                <w:szCs w:val="15"/>
              </w:rPr>
            </w:pPr>
          </w:p>
          <w:p w14:paraId="1127F3AA" w14:textId="77777777" w:rsidR="00000000" w:rsidRDefault="00000000">
            <w:pPr>
              <w:widowControl w:val="0"/>
            </w:pPr>
            <w:r>
              <w:rPr>
                <w:rFonts w:ascii="Arial Narrow" w:eastAsia="Calibri" w:hAnsi="Arial Narrow" w:cs="Arial Narrow"/>
                <w:b/>
                <w:sz w:val="15"/>
                <w:szCs w:val="15"/>
              </w:rPr>
              <w:t>BOTONES Y OJALES:</w:t>
            </w:r>
          </w:p>
          <w:p w14:paraId="44BB7A4E"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PRENDA: 6 OJALES PARA EL BOTON EN DELANTERO Y 1 OJAL PARA PIE DE CUELLO</w:t>
            </w:r>
          </w:p>
          <w:p w14:paraId="674FC8FE"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 xml:space="preserve">BOTONES: 6 DEL # 18 DE COLOR TRANSPARENTE (AL TONO DE LA TELA) EN DELANTERO DERECHO </w:t>
            </w:r>
          </w:p>
          <w:p w14:paraId="7ADE9D20"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PIE DE CUELLO DEL #18 AL TONO DE LA TELA</w:t>
            </w:r>
          </w:p>
          <w:p w14:paraId="493EC132"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EN MANGA LLEVA 1 BOTON #18 Y (1) OJAL, Y EN PUÑO DOS BOTONES #16 Y (1) OJAL</w:t>
            </w:r>
          </w:p>
          <w:p w14:paraId="07867CA6"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 xml:space="preserve">TOTAL BOTONES #18 SON 11 BOTONES #16 SON 2  </w:t>
            </w:r>
          </w:p>
          <w:p w14:paraId="4D68ABD8" w14:textId="77777777" w:rsidR="00000000" w:rsidRDefault="00000000">
            <w:pPr>
              <w:widowControl w:val="0"/>
              <w:rPr>
                <w:rFonts w:ascii="Arial Narrow" w:eastAsia="Calibri" w:hAnsi="Arial Narrow" w:cs="Arial Narrow"/>
                <w:b/>
                <w:sz w:val="15"/>
                <w:szCs w:val="15"/>
              </w:rPr>
            </w:pPr>
          </w:p>
          <w:p w14:paraId="43955882" w14:textId="77777777" w:rsidR="00000000" w:rsidRDefault="00000000">
            <w:pPr>
              <w:widowControl w:val="0"/>
            </w:pPr>
            <w:r>
              <w:rPr>
                <w:rFonts w:ascii="Arial Narrow" w:eastAsia="Calibri" w:hAnsi="Arial Narrow" w:cs="Arial Narrow"/>
                <w:b/>
                <w:sz w:val="15"/>
                <w:szCs w:val="15"/>
              </w:rPr>
              <w:t>GENERALIDADES:</w:t>
            </w:r>
          </w:p>
          <w:p w14:paraId="5371414D"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PARA EL CERRADO DE MANGA, COSTADO Y ENCUARTE SERA CON MAQUINA OVERLOOK DE 4 O 5 HILOS</w:t>
            </w:r>
          </w:p>
          <w:p w14:paraId="3AE30B27"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 xml:space="preserve">TOLERANCIAS MAXIMAS DE 1/2" </w:t>
            </w:r>
          </w:p>
          <w:p w14:paraId="332FAB63" w14:textId="77777777" w:rsidR="00000000" w:rsidRDefault="00000000">
            <w:pPr>
              <w:widowControl w:val="0"/>
            </w:pPr>
            <w:r>
              <w:rPr>
                <w:rFonts w:ascii="Arial Narrow" w:eastAsia="Arial Narrow" w:hAnsi="Arial Narrow" w:cs="Arial Narrow"/>
                <w:b/>
                <w:sz w:val="15"/>
                <w:szCs w:val="15"/>
              </w:rPr>
              <w:t xml:space="preserve">     </w:t>
            </w:r>
            <w:r>
              <w:rPr>
                <w:rFonts w:ascii="Arial Narrow" w:eastAsia="Calibri" w:hAnsi="Arial Narrow" w:cs="Arial Narrow"/>
                <w:b/>
                <w:sz w:val="15"/>
                <w:szCs w:val="15"/>
              </w:rPr>
              <w:t>RUEDO CON CURVA CON DOBLADILLO DE 1/4"</w:t>
            </w:r>
          </w:p>
        </w:tc>
        <w:tc>
          <w:tcPr>
            <w:tcW w:w="30" w:type="dxa"/>
            <w:shd w:val="clear" w:color="auto" w:fill="auto"/>
          </w:tcPr>
          <w:p w14:paraId="46CED519" w14:textId="77777777" w:rsidR="00000000" w:rsidRDefault="00000000">
            <w:pPr>
              <w:snapToGrid w:val="0"/>
              <w:rPr>
                <w:rFonts w:ascii="Arial Narrow" w:hAnsi="Arial Narrow" w:cs="Arial Narrow"/>
                <w:b/>
                <w:bCs/>
                <w:sz w:val="15"/>
                <w:szCs w:val="15"/>
              </w:rPr>
            </w:pPr>
          </w:p>
        </w:tc>
      </w:tr>
      <w:tr w:rsidR="00000000" w14:paraId="19E48736" w14:textId="77777777">
        <w:tblPrEx>
          <w:tblCellMar>
            <w:left w:w="0" w:type="dxa"/>
            <w:right w:w="0" w:type="dxa"/>
          </w:tblCellMar>
        </w:tblPrEx>
        <w:trPr>
          <w:trHeight w:val="2835"/>
        </w:trPr>
        <w:tc>
          <w:tcPr>
            <w:tcW w:w="1755" w:type="dxa"/>
            <w:gridSpan w:val="2"/>
            <w:tcBorders>
              <w:top w:val="single" w:sz="4" w:space="0" w:color="000000"/>
              <w:left w:val="single" w:sz="4" w:space="0" w:color="000000"/>
              <w:bottom w:val="single" w:sz="4" w:space="0" w:color="000000"/>
            </w:tcBorders>
            <w:shd w:val="clear" w:color="auto" w:fill="D9D9D9"/>
            <w:tcMar>
              <w:left w:w="5" w:type="dxa"/>
              <w:right w:w="5" w:type="dxa"/>
            </w:tcMar>
            <w:vAlign w:val="center"/>
          </w:tcPr>
          <w:p w14:paraId="1DAFC16F" w14:textId="77777777" w:rsidR="00000000" w:rsidRDefault="00000000">
            <w:pPr>
              <w:widowControl w:val="0"/>
              <w:spacing w:before="120" w:after="120"/>
              <w:jc w:val="center"/>
            </w:pPr>
            <w:r>
              <w:rPr>
                <w:rFonts w:ascii="Arial Narrow" w:hAnsi="Arial Narrow" w:cs="Arial Narrow"/>
                <w:b/>
                <w:bCs/>
                <w:sz w:val="15"/>
                <w:szCs w:val="15"/>
              </w:rPr>
              <w:t>IMAGEN</w:t>
            </w:r>
          </w:p>
          <w:p w14:paraId="7A9C86A7" w14:textId="77777777" w:rsidR="00000000" w:rsidRDefault="00000000">
            <w:pPr>
              <w:widowControl w:val="0"/>
              <w:spacing w:before="120" w:after="120"/>
              <w:jc w:val="center"/>
            </w:pPr>
            <w:r>
              <w:rPr>
                <w:rFonts w:ascii="Arial Narrow" w:hAnsi="Arial Narrow" w:cs="Arial Narrow"/>
                <w:b/>
                <w:bCs/>
                <w:sz w:val="15"/>
                <w:szCs w:val="15"/>
              </w:rPr>
              <w:t>ES ÚNICAMENTE ILUSTRATIVA</w:t>
            </w:r>
          </w:p>
        </w:tc>
        <w:tc>
          <w:tcPr>
            <w:tcW w:w="8445" w:type="dxa"/>
            <w:tcBorders>
              <w:top w:val="single" w:sz="4" w:space="0" w:color="000000"/>
              <w:left w:val="single" w:sz="4" w:space="0" w:color="000000"/>
              <w:bottom w:val="single" w:sz="4" w:space="0" w:color="000000"/>
              <w:right w:val="single" w:sz="4" w:space="0" w:color="000000"/>
            </w:tcBorders>
            <w:shd w:val="clear" w:color="auto" w:fill="FFFFFF"/>
            <w:tcMar>
              <w:left w:w="5" w:type="dxa"/>
              <w:right w:w="5" w:type="dxa"/>
            </w:tcMar>
            <w:vAlign w:val="center"/>
          </w:tcPr>
          <w:p w14:paraId="61E6B1DF" w14:textId="77777777" w:rsidR="00000000" w:rsidRDefault="00A91C0C">
            <w:pPr>
              <w:widowControl w:val="0"/>
              <w:rPr>
                <w:rFonts w:ascii="Arial Narrow" w:hAnsi="Arial Narrow" w:cs="Arial Narrow"/>
                <w:b/>
                <w:bCs/>
                <w:sz w:val="20"/>
              </w:rPr>
            </w:pPr>
            <w:r>
              <w:rPr>
                <w:noProof/>
              </w:rPr>
              <w:drawing>
                <wp:inline distT="0" distB="0" distL="0" distR="0" wp14:anchorId="63C42606" wp14:editId="76F39356">
                  <wp:extent cx="5130800" cy="4711700"/>
                  <wp:effectExtent l="0" t="0" r="0" b="0"/>
                  <wp:docPr id="37" name="Imagen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a:picLocks/>
                          </pic:cNvPicPr>
                        </pic:nvPicPr>
                        <pic:blipFill>
                          <a:blip r:embed="rId36" cstate="print">
                            <a:extLst>
                              <a:ext uri="{28A0092B-C50C-407E-A947-70E740481C1C}">
                                <a14:useLocalDpi xmlns:a14="http://schemas.microsoft.com/office/drawing/2010/main" val="0"/>
                              </a:ext>
                            </a:extLst>
                          </a:blip>
                          <a:srcRect l="-61" t="-67" r="-61" b="-67"/>
                          <a:stretch>
                            <a:fillRect/>
                          </a:stretch>
                        </pic:blipFill>
                        <pic:spPr bwMode="auto">
                          <a:xfrm>
                            <a:off x="0" y="0"/>
                            <a:ext cx="5130800" cy="4711700"/>
                          </a:xfrm>
                          <a:prstGeom prst="rect">
                            <a:avLst/>
                          </a:prstGeom>
                          <a:solidFill>
                            <a:srgbClr val="FFFFFF"/>
                          </a:solidFill>
                          <a:ln>
                            <a:noFill/>
                          </a:ln>
                        </pic:spPr>
                      </pic:pic>
                    </a:graphicData>
                  </a:graphic>
                </wp:inline>
              </w:drawing>
            </w:r>
          </w:p>
        </w:tc>
        <w:tc>
          <w:tcPr>
            <w:tcW w:w="30" w:type="dxa"/>
            <w:shd w:val="clear" w:color="auto" w:fill="auto"/>
          </w:tcPr>
          <w:p w14:paraId="6A42A5EE" w14:textId="77777777" w:rsidR="00000000" w:rsidRDefault="00000000">
            <w:pPr>
              <w:snapToGrid w:val="0"/>
              <w:rPr>
                <w:rFonts w:ascii="Arial Narrow" w:hAnsi="Arial Narrow" w:cs="Arial Narrow"/>
                <w:b/>
                <w:bCs/>
                <w:sz w:val="20"/>
              </w:rPr>
            </w:pPr>
          </w:p>
        </w:tc>
      </w:tr>
      <w:tr w:rsidR="00000000" w14:paraId="67531EC0" w14:textId="77777777">
        <w:trPr>
          <w:trHeight w:val="454"/>
        </w:trPr>
        <w:tc>
          <w:tcPr>
            <w:tcW w:w="1725" w:type="dxa"/>
            <w:tcBorders>
              <w:top w:val="single" w:sz="4" w:space="0" w:color="000000"/>
              <w:left w:val="single" w:sz="4" w:space="0" w:color="000000"/>
              <w:bottom w:val="single" w:sz="4" w:space="0" w:color="000000"/>
            </w:tcBorders>
            <w:shd w:val="clear" w:color="auto" w:fill="D9D9D9"/>
            <w:vAlign w:val="center"/>
          </w:tcPr>
          <w:p w14:paraId="6F23DDBC" w14:textId="77777777" w:rsidR="00000000" w:rsidRDefault="00000000">
            <w:pPr>
              <w:widowControl w:val="0"/>
              <w:jc w:val="center"/>
            </w:pPr>
            <w:r>
              <w:rPr>
                <w:rFonts w:ascii="Arial Narrow" w:hAnsi="Arial Narrow" w:cs="Arial Narrow"/>
                <w:b/>
                <w:bCs/>
                <w:sz w:val="20"/>
              </w:rPr>
              <w:t>SUBPARTIDA 90-92</w:t>
            </w:r>
          </w:p>
        </w:tc>
        <w:tc>
          <w:tcPr>
            <w:tcW w:w="8475" w:type="dxa"/>
            <w:gridSpan w:val="2"/>
            <w:tcBorders>
              <w:left w:val="single" w:sz="4" w:space="0" w:color="000000"/>
            </w:tcBorders>
            <w:shd w:val="clear" w:color="auto" w:fill="auto"/>
          </w:tcPr>
          <w:p w14:paraId="4DFE5B33" w14:textId="77777777" w:rsidR="00000000" w:rsidRDefault="00000000">
            <w:pPr>
              <w:widowControl w:val="0"/>
              <w:snapToGrid w:val="0"/>
            </w:pPr>
          </w:p>
        </w:tc>
        <w:tc>
          <w:tcPr>
            <w:tcW w:w="30" w:type="dxa"/>
            <w:shd w:val="clear" w:color="auto" w:fill="auto"/>
          </w:tcPr>
          <w:p w14:paraId="31FD8E91" w14:textId="77777777" w:rsidR="00000000" w:rsidRDefault="00000000">
            <w:pPr>
              <w:widowControl w:val="0"/>
              <w:snapToGrid w:val="0"/>
            </w:pPr>
          </w:p>
        </w:tc>
      </w:tr>
      <w:tr w:rsidR="00000000" w14:paraId="1FD8107E" w14:textId="77777777">
        <w:tblPrEx>
          <w:tblCellMar>
            <w:left w:w="0" w:type="dxa"/>
            <w:right w:w="0" w:type="dxa"/>
          </w:tblCellMar>
        </w:tblPrEx>
        <w:trPr>
          <w:trHeight w:val="680"/>
        </w:trPr>
        <w:tc>
          <w:tcPr>
            <w:tcW w:w="1755" w:type="dxa"/>
            <w:gridSpan w:val="2"/>
            <w:tcBorders>
              <w:top w:val="single" w:sz="4" w:space="0" w:color="000000"/>
              <w:left w:val="single" w:sz="4" w:space="0" w:color="000000"/>
              <w:bottom w:val="single" w:sz="4" w:space="0" w:color="000000"/>
            </w:tcBorders>
            <w:shd w:val="clear" w:color="auto" w:fill="D9D9D9"/>
            <w:tcMar>
              <w:left w:w="5" w:type="dxa"/>
              <w:right w:w="5" w:type="dxa"/>
            </w:tcMar>
            <w:vAlign w:val="center"/>
          </w:tcPr>
          <w:p w14:paraId="7ACF8FED" w14:textId="77777777" w:rsidR="00000000" w:rsidRDefault="00000000">
            <w:pPr>
              <w:widowControl w:val="0"/>
            </w:pPr>
            <w:r>
              <w:rPr>
                <w:rFonts w:ascii="Arial Narrow" w:hAnsi="Arial Narrow" w:cs="Arial Narrow"/>
                <w:b/>
                <w:bCs/>
                <w:sz w:val="15"/>
                <w:szCs w:val="15"/>
              </w:rPr>
              <w:t>DESCRIPCIÓN</w:t>
            </w:r>
          </w:p>
          <w:p w14:paraId="07D171AF" w14:textId="77777777" w:rsidR="00000000" w:rsidRDefault="00000000">
            <w:pPr>
              <w:widowControl w:val="0"/>
            </w:pPr>
            <w:r>
              <w:rPr>
                <w:rFonts w:ascii="Arial Narrow" w:hAnsi="Arial Narrow" w:cs="Arial Narrow"/>
                <w:b/>
                <w:bCs/>
                <w:sz w:val="15"/>
                <w:szCs w:val="15"/>
              </w:rPr>
              <w:t>DEL BIEN</w:t>
            </w:r>
          </w:p>
        </w:tc>
        <w:tc>
          <w:tcPr>
            <w:tcW w:w="8445" w:type="dxa"/>
            <w:tcBorders>
              <w:top w:val="single" w:sz="4" w:space="0" w:color="000000"/>
              <w:left w:val="single" w:sz="4" w:space="0" w:color="000000"/>
              <w:bottom w:val="single" w:sz="4" w:space="0" w:color="000000"/>
              <w:right w:val="single" w:sz="4" w:space="0" w:color="000000"/>
            </w:tcBorders>
            <w:shd w:val="clear" w:color="auto" w:fill="FFFFFF"/>
            <w:tcMar>
              <w:left w:w="5" w:type="dxa"/>
              <w:right w:w="5" w:type="dxa"/>
            </w:tcMar>
          </w:tcPr>
          <w:p w14:paraId="09030059" w14:textId="77777777" w:rsidR="00000000" w:rsidRDefault="00000000">
            <w:pPr>
              <w:widowControl w:val="0"/>
            </w:pPr>
            <w:r>
              <w:rPr>
                <w:rFonts w:ascii="Montserrat" w:hAnsi="Montserrat" w:cs="Montserrat"/>
                <w:color w:val="000000"/>
                <w:sz w:val="15"/>
                <w:szCs w:val="15"/>
              </w:rPr>
              <w:t>Blazer Dama Confeccionado en Corte Princesa y tela 80% Poliéster y 20% Viscosa Color NEGRO INTESO PARA SUPERVISOR EN TRABAJO SOCIAL Y PROFESIONAL EN TRABAJO SOCIAL</w:t>
            </w:r>
          </w:p>
          <w:p w14:paraId="53310B88" w14:textId="77777777" w:rsidR="00000000" w:rsidRDefault="00000000">
            <w:pPr>
              <w:widowControl w:val="0"/>
              <w:rPr>
                <w:rFonts w:ascii="Montserrat" w:hAnsi="Montserrat" w:cs="Montserrat"/>
                <w:color w:val="000000"/>
                <w:sz w:val="15"/>
                <w:szCs w:val="15"/>
              </w:rPr>
            </w:pPr>
          </w:p>
          <w:p w14:paraId="1B9438E6" w14:textId="77777777" w:rsidR="00000000" w:rsidRDefault="00000000">
            <w:pPr>
              <w:widowControl w:val="0"/>
            </w:pPr>
            <w:r>
              <w:rPr>
                <w:rFonts w:ascii="Montserrat" w:hAnsi="Montserrat" w:cs="Montserrat"/>
                <w:color w:val="000000"/>
                <w:sz w:val="15"/>
                <w:szCs w:val="15"/>
              </w:rPr>
              <w:t>Blazer Dama Confeccionado en Corte Princesa y tela 80% Poliéster y 20% Viscosa Color Gris obscuro OXFORD PARA ENFERMERO JEFE DE SERVICIO</w:t>
            </w:r>
          </w:p>
          <w:p w14:paraId="205796E4" w14:textId="77777777" w:rsidR="00000000" w:rsidRDefault="00000000">
            <w:pPr>
              <w:widowControl w:val="0"/>
              <w:rPr>
                <w:rFonts w:ascii="Montserrat" w:hAnsi="Montserrat" w:cs="Montserrat"/>
                <w:color w:val="000000"/>
                <w:sz w:val="15"/>
                <w:szCs w:val="15"/>
              </w:rPr>
            </w:pPr>
          </w:p>
          <w:p w14:paraId="5B44594E" w14:textId="77777777" w:rsidR="00000000" w:rsidRDefault="00000000">
            <w:pPr>
              <w:widowControl w:val="0"/>
            </w:pPr>
            <w:r>
              <w:rPr>
                <w:rFonts w:ascii="Montserrat" w:hAnsi="Montserrat" w:cs="Montserrat"/>
                <w:b/>
                <w:bCs/>
                <w:color w:val="000000"/>
                <w:sz w:val="15"/>
                <w:szCs w:val="15"/>
              </w:rPr>
              <w:t>CATEGORIAS:  SUPERVISOR TRABAJO SOCIAL,  TRABAJO SOCIAL, ENFERMERO JEFE DE SERVICIO, LAS CUALES DEBERA CONSIDERAR AL ELABORAR SU PROPUESTA ECONOMICA (ANEXO 6)</w:t>
            </w:r>
          </w:p>
        </w:tc>
        <w:tc>
          <w:tcPr>
            <w:tcW w:w="30" w:type="dxa"/>
            <w:shd w:val="clear" w:color="auto" w:fill="auto"/>
          </w:tcPr>
          <w:p w14:paraId="6822F32E" w14:textId="77777777" w:rsidR="00000000" w:rsidRDefault="00000000">
            <w:pPr>
              <w:snapToGrid w:val="0"/>
              <w:rPr>
                <w:rFonts w:ascii="Arial Narrow" w:hAnsi="Arial Narrow" w:cs="Arial Narrow"/>
                <w:b/>
                <w:bCs/>
                <w:sz w:val="15"/>
                <w:szCs w:val="15"/>
              </w:rPr>
            </w:pPr>
          </w:p>
        </w:tc>
      </w:tr>
      <w:tr w:rsidR="00000000" w14:paraId="6962F163" w14:textId="77777777">
        <w:tblPrEx>
          <w:tblCellMar>
            <w:left w:w="0" w:type="dxa"/>
            <w:right w:w="0" w:type="dxa"/>
          </w:tblCellMar>
        </w:tblPrEx>
        <w:trPr>
          <w:trHeight w:val="1134"/>
        </w:trPr>
        <w:tc>
          <w:tcPr>
            <w:tcW w:w="1755" w:type="dxa"/>
            <w:gridSpan w:val="2"/>
            <w:tcBorders>
              <w:top w:val="single" w:sz="4" w:space="0" w:color="000000"/>
              <w:left w:val="single" w:sz="4" w:space="0" w:color="000000"/>
              <w:bottom w:val="single" w:sz="4" w:space="0" w:color="000000"/>
            </w:tcBorders>
            <w:shd w:val="clear" w:color="auto" w:fill="D9D9D9"/>
            <w:tcMar>
              <w:left w:w="5" w:type="dxa"/>
              <w:right w:w="5" w:type="dxa"/>
            </w:tcMar>
            <w:vAlign w:val="center"/>
          </w:tcPr>
          <w:p w14:paraId="3EFD7103" w14:textId="77777777" w:rsidR="00000000" w:rsidRDefault="00000000">
            <w:pPr>
              <w:widowControl w:val="0"/>
            </w:pPr>
            <w:r>
              <w:rPr>
                <w:rFonts w:ascii="Arial Narrow" w:hAnsi="Arial Narrow" w:cs="Arial Narrow"/>
                <w:b/>
                <w:bCs/>
                <w:sz w:val="15"/>
                <w:szCs w:val="15"/>
              </w:rPr>
              <w:t>ESPECIFICACIONES</w:t>
            </w:r>
          </w:p>
          <w:p w14:paraId="1BE5659F" w14:textId="77777777" w:rsidR="00000000" w:rsidRDefault="00000000">
            <w:pPr>
              <w:widowControl w:val="0"/>
            </w:pPr>
            <w:r>
              <w:rPr>
                <w:rFonts w:ascii="Arial Narrow" w:hAnsi="Arial Narrow" w:cs="Arial Narrow"/>
                <w:b/>
                <w:bCs/>
                <w:sz w:val="15"/>
                <w:szCs w:val="15"/>
              </w:rPr>
              <w:t>TÉCNICAS:</w:t>
            </w:r>
          </w:p>
        </w:tc>
        <w:tc>
          <w:tcPr>
            <w:tcW w:w="8445" w:type="dxa"/>
            <w:tcBorders>
              <w:top w:val="single" w:sz="4" w:space="0" w:color="000000"/>
              <w:left w:val="single" w:sz="4" w:space="0" w:color="000000"/>
              <w:bottom w:val="single" w:sz="4" w:space="0" w:color="000000"/>
              <w:right w:val="single" w:sz="4" w:space="0" w:color="000000"/>
            </w:tcBorders>
            <w:shd w:val="clear" w:color="auto" w:fill="FFFFFF"/>
            <w:tcMar>
              <w:left w:w="5" w:type="dxa"/>
              <w:right w:w="5" w:type="dxa"/>
            </w:tcMar>
            <w:vAlign w:val="center"/>
          </w:tcPr>
          <w:p w14:paraId="4A783CF5" w14:textId="77777777" w:rsidR="00000000" w:rsidRDefault="00000000">
            <w:pPr>
              <w:widowControl w:val="0"/>
            </w:pPr>
            <w:r>
              <w:rPr>
                <w:rFonts w:ascii="Arial Narrow" w:hAnsi="Arial Narrow" w:cs="Arial Narrow"/>
                <w:b/>
                <w:sz w:val="15"/>
                <w:szCs w:val="15"/>
                <w:lang w:val="pt-BR"/>
              </w:rPr>
              <w:t>BOLSAS:</w:t>
            </w:r>
          </w:p>
          <w:p w14:paraId="01C765B0" w14:textId="77777777" w:rsidR="00000000" w:rsidRDefault="00000000">
            <w:pPr>
              <w:widowControl w:val="0"/>
            </w:pPr>
            <w:r>
              <w:rPr>
                <w:rFonts w:ascii="Arial Narrow" w:eastAsia="Arial Narrow" w:hAnsi="Arial Narrow" w:cs="Arial Narrow"/>
                <w:b/>
                <w:sz w:val="15"/>
                <w:szCs w:val="15"/>
                <w:lang w:val="pt-BR"/>
              </w:rPr>
              <w:t xml:space="preserve">    </w:t>
            </w:r>
            <w:r>
              <w:rPr>
                <w:rFonts w:ascii="Arial Narrow" w:hAnsi="Arial Narrow" w:cs="Arial Narrow"/>
                <w:b/>
                <w:sz w:val="15"/>
                <w:szCs w:val="15"/>
                <w:lang w:val="pt-BR"/>
              </w:rPr>
              <w:t xml:space="preserve">2 BOLSAS EN DELANTERO INFERIORES DE VIVO DE 1/4" EN PROPORCION AL TAMAÑO DE LA PRENDA. </w:t>
            </w:r>
          </w:p>
          <w:p w14:paraId="5994CCE1" w14:textId="77777777" w:rsidR="00000000" w:rsidRDefault="00000000">
            <w:pPr>
              <w:widowControl w:val="0"/>
            </w:pPr>
            <w:r>
              <w:rPr>
                <w:rFonts w:ascii="Arial Narrow" w:eastAsia="Arial Narrow" w:hAnsi="Arial Narrow" w:cs="Arial Narrow"/>
                <w:b/>
                <w:sz w:val="15"/>
                <w:szCs w:val="15"/>
                <w:lang w:val="pt-BR"/>
              </w:rPr>
              <w:t xml:space="preserve">     </w:t>
            </w:r>
          </w:p>
          <w:p w14:paraId="3C84B992" w14:textId="77777777" w:rsidR="00000000" w:rsidRDefault="00000000">
            <w:pPr>
              <w:widowControl w:val="0"/>
              <w:rPr>
                <w:rFonts w:ascii="Arial Narrow" w:hAnsi="Arial Narrow" w:cs="Arial Narrow"/>
                <w:b/>
                <w:sz w:val="15"/>
                <w:szCs w:val="15"/>
                <w:lang w:val="pt-BR"/>
              </w:rPr>
            </w:pPr>
          </w:p>
          <w:p w14:paraId="4ACFDABF" w14:textId="77777777" w:rsidR="00000000" w:rsidRDefault="00000000">
            <w:pPr>
              <w:widowControl w:val="0"/>
            </w:pPr>
            <w:r>
              <w:rPr>
                <w:rFonts w:ascii="Arial Narrow" w:hAnsi="Arial Narrow" w:cs="Arial Narrow"/>
                <w:b/>
                <w:sz w:val="15"/>
                <w:szCs w:val="15"/>
                <w:lang w:val="pt-BR"/>
              </w:rPr>
              <w:t>CUELLO:</w:t>
            </w:r>
          </w:p>
          <w:p w14:paraId="2307C0E2" w14:textId="77777777" w:rsidR="00000000" w:rsidRDefault="00000000">
            <w:pPr>
              <w:widowControl w:val="0"/>
            </w:pPr>
            <w:r>
              <w:rPr>
                <w:rFonts w:ascii="Arial Narrow" w:eastAsia="Arial Narrow" w:hAnsi="Arial Narrow" w:cs="Arial Narrow"/>
                <w:b/>
                <w:sz w:val="15"/>
                <w:szCs w:val="15"/>
                <w:lang w:val="pt-BR"/>
              </w:rPr>
              <w:t xml:space="preserve">    </w:t>
            </w:r>
            <w:r>
              <w:rPr>
                <w:rFonts w:ascii="Arial Narrow" w:hAnsi="Arial Narrow" w:cs="Arial Narrow"/>
                <w:b/>
                <w:sz w:val="15"/>
                <w:szCs w:val="15"/>
                <w:lang w:val="pt-BR"/>
              </w:rPr>
              <w:t xml:space="preserve">SOLAPA ANGOSTA, </w:t>
            </w:r>
          </w:p>
          <w:p w14:paraId="7B7F5C5D" w14:textId="77777777" w:rsidR="00000000" w:rsidRDefault="00000000">
            <w:pPr>
              <w:widowControl w:val="0"/>
            </w:pPr>
            <w:r>
              <w:rPr>
                <w:rFonts w:ascii="Arial Narrow" w:eastAsia="Arial Narrow" w:hAnsi="Arial Narrow" w:cs="Arial Narrow"/>
                <w:b/>
                <w:sz w:val="15"/>
                <w:szCs w:val="15"/>
                <w:lang w:val="pt-BR"/>
              </w:rPr>
              <w:t xml:space="preserve">    </w:t>
            </w:r>
            <w:r>
              <w:rPr>
                <w:rFonts w:ascii="Arial Narrow" w:hAnsi="Arial Narrow" w:cs="Arial Narrow"/>
                <w:b/>
                <w:sz w:val="15"/>
                <w:szCs w:val="15"/>
                <w:lang w:val="pt-BR"/>
              </w:rPr>
              <w:t>CUELLO Y SOLAPÀ TIPO ESCUADRA CON PESPUNTE A 1/4"</w:t>
            </w:r>
          </w:p>
          <w:p w14:paraId="600759D0" w14:textId="77777777" w:rsidR="00000000" w:rsidRDefault="00000000">
            <w:pPr>
              <w:widowControl w:val="0"/>
            </w:pPr>
            <w:r>
              <w:rPr>
                <w:rFonts w:ascii="Arial Narrow" w:eastAsia="Arial Narrow" w:hAnsi="Arial Narrow" w:cs="Arial Narrow"/>
                <w:b/>
                <w:sz w:val="15"/>
                <w:szCs w:val="15"/>
                <w:lang w:val="pt-BR"/>
              </w:rPr>
              <w:t xml:space="preserve">    </w:t>
            </w:r>
            <w:r>
              <w:rPr>
                <w:rFonts w:ascii="Arial Narrow" w:hAnsi="Arial Narrow" w:cs="Arial Narrow"/>
                <w:b/>
                <w:sz w:val="15"/>
                <w:szCs w:val="15"/>
                <w:lang w:val="pt-BR"/>
              </w:rPr>
              <w:t>CUELLO INTERIOR CON FIELTRO DE SASTRERIA,</w:t>
            </w:r>
          </w:p>
          <w:p w14:paraId="150D6E7C" w14:textId="77777777" w:rsidR="00000000" w:rsidRDefault="00000000">
            <w:pPr>
              <w:widowControl w:val="0"/>
            </w:pPr>
            <w:r>
              <w:rPr>
                <w:rFonts w:ascii="Arial Narrow" w:eastAsia="Arial Narrow" w:hAnsi="Arial Narrow" w:cs="Arial Narrow"/>
                <w:b/>
                <w:sz w:val="15"/>
                <w:szCs w:val="15"/>
                <w:lang w:val="pt-BR"/>
              </w:rPr>
              <w:t xml:space="preserve">    </w:t>
            </w:r>
            <w:r>
              <w:rPr>
                <w:rFonts w:ascii="Arial Narrow" w:hAnsi="Arial Narrow" w:cs="Arial Narrow"/>
                <w:b/>
                <w:sz w:val="15"/>
                <w:szCs w:val="15"/>
                <w:lang w:val="pt-BR"/>
              </w:rPr>
              <w:t>DELANTERO, VISTAS, CARTERAS, REFUERZOS DE PUÑO, ABERTURAS, FILOS, SISAS CON ENTRETELA</w:t>
            </w:r>
          </w:p>
          <w:p w14:paraId="3F54506E" w14:textId="77777777" w:rsidR="00000000" w:rsidRDefault="00000000">
            <w:pPr>
              <w:widowControl w:val="0"/>
              <w:rPr>
                <w:rFonts w:ascii="Arial Narrow" w:hAnsi="Arial Narrow" w:cs="Arial Narrow"/>
                <w:b/>
                <w:sz w:val="15"/>
                <w:szCs w:val="15"/>
                <w:lang w:val="pt-BR"/>
              </w:rPr>
            </w:pPr>
          </w:p>
          <w:p w14:paraId="209E6D72" w14:textId="77777777" w:rsidR="00000000" w:rsidRDefault="00000000">
            <w:pPr>
              <w:widowControl w:val="0"/>
            </w:pPr>
            <w:r>
              <w:rPr>
                <w:rFonts w:ascii="Arial Narrow" w:hAnsi="Arial Narrow" w:cs="Arial Narrow"/>
                <w:b/>
                <w:sz w:val="15"/>
                <w:szCs w:val="15"/>
                <w:lang w:val="pt-BR"/>
              </w:rPr>
              <w:t>TRASERO:</w:t>
            </w:r>
          </w:p>
          <w:p w14:paraId="78D96DF3" w14:textId="77777777" w:rsidR="00000000" w:rsidRDefault="00000000">
            <w:pPr>
              <w:widowControl w:val="0"/>
            </w:pPr>
            <w:r>
              <w:rPr>
                <w:rFonts w:ascii="Arial Narrow" w:eastAsia="Arial Narrow" w:hAnsi="Arial Narrow" w:cs="Arial Narrow"/>
                <w:b/>
                <w:sz w:val="15"/>
                <w:szCs w:val="15"/>
                <w:lang w:val="pt-BR"/>
              </w:rPr>
              <w:t xml:space="preserve">    </w:t>
            </w:r>
            <w:r>
              <w:rPr>
                <w:rFonts w:ascii="Arial Narrow" w:hAnsi="Arial Narrow" w:cs="Arial Narrow"/>
                <w:b/>
                <w:sz w:val="15"/>
                <w:szCs w:val="15"/>
                <w:lang w:val="pt-BR"/>
              </w:rPr>
              <w:t xml:space="preserve">TRASERO DE 4 PARTES </w:t>
            </w:r>
          </w:p>
          <w:p w14:paraId="485C04AE" w14:textId="77777777" w:rsidR="00000000" w:rsidRDefault="00000000">
            <w:pPr>
              <w:widowControl w:val="0"/>
            </w:pPr>
            <w:r>
              <w:rPr>
                <w:rFonts w:ascii="Arial Narrow" w:eastAsia="Arial Narrow" w:hAnsi="Arial Narrow" w:cs="Arial Narrow"/>
                <w:b/>
                <w:sz w:val="15"/>
                <w:szCs w:val="15"/>
                <w:lang w:val="pt-BR"/>
              </w:rPr>
              <w:t xml:space="preserve">    </w:t>
            </w:r>
            <w:r>
              <w:rPr>
                <w:rFonts w:ascii="Arial Narrow" w:hAnsi="Arial Narrow" w:cs="Arial Narrow"/>
                <w:b/>
                <w:sz w:val="15"/>
                <w:szCs w:val="15"/>
                <w:lang w:val="pt-BR"/>
              </w:rPr>
              <w:t>CORTE PRINCESA QUE SALE DE MITAD DEL HOMBRO HASTA LA BASE DEL SACO, UN CORTE AL CENTRO DEL SACO Y UN COSTADILLO DE CADA LADO.</w:t>
            </w:r>
          </w:p>
          <w:p w14:paraId="0D2C555D" w14:textId="77777777" w:rsidR="00000000" w:rsidRDefault="00000000">
            <w:pPr>
              <w:widowControl w:val="0"/>
            </w:pPr>
            <w:r>
              <w:rPr>
                <w:rFonts w:ascii="Arial Narrow" w:eastAsia="Arial Narrow" w:hAnsi="Arial Narrow" w:cs="Arial Narrow"/>
                <w:b/>
                <w:sz w:val="15"/>
                <w:szCs w:val="15"/>
                <w:lang w:val="pt-BR"/>
              </w:rPr>
              <w:t xml:space="preserve">    </w:t>
            </w:r>
            <w:r>
              <w:rPr>
                <w:rFonts w:ascii="Arial Narrow" w:hAnsi="Arial Narrow" w:cs="Arial Narrow"/>
                <w:b/>
                <w:sz w:val="15"/>
                <w:szCs w:val="15"/>
                <w:lang w:val="pt-BR"/>
              </w:rPr>
              <w:t>LLEVARA FORRO INTERNO.</w:t>
            </w:r>
          </w:p>
          <w:p w14:paraId="78D39591" w14:textId="77777777" w:rsidR="00000000" w:rsidRDefault="00000000">
            <w:pPr>
              <w:widowControl w:val="0"/>
              <w:rPr>
                <w:rFonts w:ascii="Arial Narrow" w:hAnsi="Arial Narrow" w:cs="Arial Narrow"/>
                <w:b/>
                <w:sz w:val="15"/>
                <w:szCs w:val="15"/>
                <w:lang w:val="pt-BR"/>
              </w:rPr>
            </w:pPr>
          </w:p>
          <w:p w14:paraId="681DD223" w14:textId="77777777" w:rsidR="00000000" w:rsidRDefault="00000000">
            <w:pPr>
              <w:widowControl w:val="0"/>
            </w:pPr>
            <w:r>
              <w:rPr>
                <w:rFonts w:ascii="Arial Narrow" w:hAnsi="Arial Narrow" w:cs="Arial Narrow"/>
                <w:b/>
                <w:sz w:val="15"/>
                <w:szCs w:val="15"/>
                <w:lang w:val="pt-BR"/>
              </w:rPr>
              <w:t>DELANTERO:</w:t>
            </w:r>
          </w:p>
          <w:p w14:paraId="5B13694C" w14:textId="77777777" w:rsidR="00000000" w:rsidRDefault="00000000">
            <w:pPr>
              <w:widowControl w:val="0"/>
            </w:pPr>
            <w:r>
              <w:rPr>
                <w:rFonts w:ascii="Arial Narrow" w:eastAsia="Arial Narrow" w:hAnsi="Arial Narrow" w:cs="Arial Narrow"/>
                <w:b/>
                <w:sz w:val="15"/>
                <w:szCs w:val="15"/>
                <w:lang w:val="pt-BR"/>
              </w:rPr>
              <w:t xml:space="preserve">    </w:t>
            </w:r>
            <w:r>
              <w:rPr>
                <w:rFonts w:ascii="Arial Narrow" w:hAnsi="Arial Narrow" w:cs="Arial Narrow"/>
                <w:b/>
                <w:sz w:val="15"/>
                <w:szCs w:val="15"/>
                <w:lang w:val="pt-BR"/>
              </w:rPr>
              <w:t xml:space="preserve">DELANTERO DE 4 PARTES CON COSTADILLOS </w:t>
            </w:r>
          </w:p>
          <w:p w14:paraId="12BB679F" w14:textId="77777777" w:rsidR="00000000" w:rsidRDefault="00000000">
            <w:pPr>
              <w:widowControl w:val="0"/>
            </w:pPr>
            <w:r>
              <w:rPr>
                <w:rFonts w:ascii="Arial Narrow" w:eastAsia="Arial Narrow" w:hAnsi="Arial Narrow" w:cs="Arial Narrow"/>
                <w:b/>
                <w:sz w:val="15"/>
                <w:szCs w:val="15"/>
                <w:lang w:val="pt-BR"/>
              </w:rPr>
              <w:t xml:space="preserve">    </w:t>
            </w:r>
            <w:r>
              <w:rPr>
                <w:rFonts w:ascii="Arial Narrow" w:hAnsi="Arial Narrow" w:cs="Arial Narrow"/>
                <w:b/>
                <w:sz w:val="15"/>
                <w:szCs w:val="15"/>
                <w:lang w:val="pt-BR"/>
              </w:rPr>
              <w:t>DELANTERO IZQUIERDO: CON BOTONES (3) DELANTERO DERECHO: LLEVA 3 OJALES</w:t>
            </w:r>
          </w:p>
          <w:p w14:paraId="3A82FE87" w14:textId="77777777" w:rsidR="00000000" w:rsidRDefault="00000000">
            <w:pPr>
              <w:widowControl w:val="0"/>
            </w:pPr>
            <w:r>
              <w:rPr>
                <w:rFonts w:ascii="Arial Narrow" w:eastAsia="Arial Narrow" w:hAnsi="Arial Narrow" w:cs="Arial Narrow"/>
                <w:b/>
                <w:sz w:val="15"/>
                <w:szCs w:val="15"/>
                <w:lang w:val="pt-BR"/>
              </w:rPr>
              <w:t xml:space="preserve">    </w:t>
            </w:r>
            <w:r>
              <w:rPr>
                <w:rFonts w:ascii="Arial Narrow" w:hAnsi="Arial Narrow" w:cs="Arial Narrow"/>
                <w:b/>
                <w:sz w:val="15"/>
                <w:szCs w:val="15"/>
                <w:lang w:val="pt-BR"/>
              </w:rPr>
              <w:t>HOMBRERAS DE HUATA Y CAIDAS DE FIELTRO</w:t>
            </w:r>
          </w:p>
          <w:p w14:paraId="4E6B4A9F" w14:textId="77777777" w:rsidR="00000000" w:rsidRDefault="00000000">
            <w:pPr>
              <w:widowControl w:val="0"/>
            </w:pPr>
            <w:r>
              <w:rPr>
                <w:rFonts w:ascii="Arial Narrow" w:eastAsia="Arial Narrow" w:hAnsi="Arial Narrow" w:cs="Arial Narrow"/>
                <w:b/>
                <w:sz w:val="15"/>
                <w:szCs w:val="15"/>
                <w:lang w:val="pt-BR"/>
              </w:rPr>
              <w:t xml:space="preserve">        </w:t>
            </w:r>
            <w:r>
              <w:rPr>
                <w:rFonts w:ascii="Arial Narrow" w:hAnsi="Arial Narrow" w:cs="Arial Narrow"/>
                <w:b/>
                <w:sz w:val="15"/>
                <w:szCs w:val="15"/>
                <w:lang w:val="pt-BR"/>
              </w:rPr>
              <w:t xml:space="preserve">CORTE PRINCESA QUE SALE DE MITAD DEL HOMBRO HASTA BASE Y UN COSTADILLO </w:t>
            </w:r>
          </w:p>
          <w:p w14:paraId="051A9DD7" w14:textId="77777777" w:rsidR="00000000" w:rsidRDefault="00000000">
            <w:pPr>
              <w:widowControl w:val="0"/>
            </w:pPr>
            <w:r>
              <w:rPr>
                <w:rFonts w:ascii="Arial Narrow" w:eastAsia="Arial Narrow" w:hAnsi="Arial Narrow" w:cs="Arial Narrow"/>
                <w:b/>
                <w:sz w:val="15"/>
                <w:szCs w:val="15"/>
                <w:lang w:val="pt-BR"/>
              </w:rPr>
              <w:t xml:space="preserve">    </w:t>
            </w:r>
            <w:r>
              <w:rPr>
                <w:rFonts w:ascii="Arial Narrow" w:hAnsi="Arial Narrow" w:cs="Arial Narrow"/>
                <w:b/>
                <w:sz w:val="15"/>
                <w:szCs w:val="15"/>
                <w:lang w:val="pt-BR"/>
              </w:rPr>
              <w:t xml:space="preserve">FORMANDO UNA BOLSA EN ESCUADRA HASTA EL COSTADO CON UN PESPUNTE DE CARGA DE 1/4" </w:t>
            </w:r>
          </w:p>
          <w:p w14:paraId="6926000B" w14:textId="77777777" w:rsidR="00000000" w:rsidRDefault="00000000">
            <w:pPr>
              <w:widowControl w:val="0"/>
            </w:pPr>
            <w:r>
              <w:rPr>
                <w:rFonts w:ascii="Arial Narrow" w:eastAsia="Arial Narrow" w:hAnsi="Arial Narrow" w:cs="Arial Narrow"/>
                <w:b/>
                <w:sz w:val="15"/>
                <w:szCs w:val="15"/>
                <w:lang w:val="pt-BR"/>
              </w:rPr>
              <w:t xml:space="preserve">    </w:t>
            </w:r>
          </w:p>
          <w:p w14:paraId="71DC9603" w14:textId="77777777" w:rsidR="00000000" w:rsidRDefault="00000000">
            <w:pPr>
              <w:widowControl w:val="0"/>
              <w:rPr>
                <w:rFonts w:ascii="Arial Narrow" w:hAnsi="Arial Narrow" w:cs="Arial Narrow"/>
                <w:b/>
                <w:sz w:val="15"/>
                <w:szCs w:val="15"/>
                <w:lang w:val="pt-BR"/>
              </w:rPr>
            </w:pPr>
          </w:p>
          <w:p w14:paraId="3673E022" w14:textId="77777777" w:rsidR="00000000" w:rsidRDefault="00000000">
            <w:pPr>
              <w:widowControl w:val="0"/>
            </w:pPr>
            <w:r>
              <w:rPr>
                <w:rFonts w:ascii="Arial Narrow" w:hAnsi="Arial Narrow" w:cs="Arial Narrow"/>
                <w:b/>
                <w:sz w:val="15"/>
                <w:szCs w:val="15"/>
                <w:lang w:val="pt-BR"/>
              </w:rPr>
              <w:t xml:space="preserve">MANGAS LARGAS DE 2 PARTE </w:t>
            </w:r>
          </w:p>
          <w:p w14:paraId="166A59B0" w14:textId="77777777" w:rsidR="00000000" w:rsidRDefault="00000000">
            <w:pPr>
              <w:widowControl w:val="0"/>
            </w:pPr>
            <w:r>
              <w:rPr>
                <w:rFonts w:ascii="Arial Narrow" w:eastAsia="Arial Narrow" w:hAnsi="Arial Narrow" w:cs="Arial Narrow"/>
                <w:b/>
                <w:sz w:val="15"/>
                <w:szCs w:val="15"/>
                <w:lang w:val="pt-BR"/>
              </w:rPr>
              <w:t xml:space="preserve">    </w:t>
            </w:r>
            <w:r>
              <w:rPr>
                <w:rFonts w:ascii="Arial Narrow" w:hAnsi="Arial Narrow" w:cs="Arial Narrow"/>
                <w:b/>
                <w:sz w:val="15"/>
                <w:szCs w:val="15"/>
                <w:lang w:val="pt-BR"/>
              </w:rPr>
              <w:t>TIPO SASTRE</w:t>
            </w:r>
          </w:p>
          <w:p w14:paraId="08FF668B" w14:textId="77777777" w:rsidR="00000000" w:rsidRDefault="00000000">
            <w:pPr>
              <w:widowControl w:val="0"/>
              <w:rPr>
                <w:rFonts w:ascii="Arial Narrow" w:hAnsi="Arial Narrow" w:cs="Arial Narrow"/>
                <w:b/>
                <w:sz w:val="15"/>
                <w:szCs w:val="15"/>
                <w:lang w:val="pt-BR"/>
              </w:rPr>
            </w:pPr>
          </w:p>
          <w:p w14:paraId="490D9F6A" w14:textId="77777777" w:rsidR="00000000" w:rsidRDefault="00000000">
            <w:pPr>
              <w:widowControl w:val="0"/>
            </w:pPr>
            <w:r>
              <w:rPr>
                <w:rFonts w:ascii="Arial Narrow" w:hAnsi="Arial Narrow" w:cs="Arial Narrow"/>
                <w:b/>
                <w:sz w:val="15"/>
                <w:szCs w:val="15"/>
                <w:lang w:val="pt-BR"/>
              </w:rPr>
              <w:t>BOTONES Y OJALES:</w:t>
            </w:r>
          </w:p>
          <w:p w14:paraId="2AA972D6" w14:textId="77777777" w:rsidR="00000000" w:rsidRDefault="00000000">
            <w:pPr>
              <w:widowControl w:val="0"/>
            </w:pPr>
            <w:r>
              <w:rPr>
                <w:rFonts w:ascii="Arial Narrow" w:eastAsia="Arial Narrow" w:hAnsi="Arial Narrow" w:cs="Arial Narrow"/>
                <w:b/>
                <w:sz w:val="15"/>
                <w:szCs w:val="15"/>
                <w:lang w:val="pt-BR"/>
              </w:rPr>
              <w:t xml:space="preserve">    </w:t>
            </w:r>
            <w:r>
              <w:rPr>
                <w:rFonts w:ascii="Arial Narrow" w:hAnsi="Arial Narrow" w:cs="Arial Narrow"/>
                <w:b/>
                <w:sz w:val="15"/>
                <w:szCs w:val="15"/>
                <w:lang w:val="pt-BR"/>
              </w:rPr>
              <w:t>PRENDA: 2 OJALES PARA EL BOTON EN DELANTERO</w:t>
            </w:r>
          </w:p>
          <w:p w14:paraId="41A7409A" w14:textId="77777777" w:rsidR="00000000" w:rsidRDefault="00000000">
            <w:pPr>
              <w:widowControl w:val="0"/>
            </w:pPr>
            <w:r>
              <w:rPr>
                <w:rFonts w:ascii="Arial Narrow" w:eastAsia="Arial Narrow" w:hAnsi="Arial Narrow" w:cs="Arial Narrow"/>
                <w:b/>
                <w:sz w:val="15"/>
                <w:szCs w:val="15"/>
                <w:lang w:val="pt-BR"/>
              </w:rPr>
              <w:t xml:space="preserve">    </w:t>
            </w:r>
            <w:r>
              <w:rPr>
                <w:rFonts w:ascii="Arial Narrow" w:hAnsi="Arial Narrow" w:cs="Arial Narrow"/>
                <w:b/>
                <w:sz w:val="15"/>
                <w:szCs w:val="15"/>
                <w:lang w:val="pt-BR"/>
              </w:rPr>
              <w:t xml:space="preserve">BOTONES: 2 DEL #30 COLOR (AL TONO DE LA TELA) EN DELANTERO IZQUIERDO                                                                                                                                                                      MANGA: BOTONES 3 SOBREPUESTOS DEL # 24 DE PASTA A TONO DE LA PRENDA                                                                                              </w:t>
            </w:r>
          </w:p>
          <w:p w14:paraId="48662B03" w14:textId="77777777" w:rsidR="00000000" w:rsidRDefault="00000000">
            <w:pPr>
              <w:widowControl w:val="0"/>
              <w:rPr>
                <w:rFonts w:ascii="Arial Narrow" w:hAnsi="Arial Narrow" w:cs="Arial Narrow"/>
                <w:b/>
                <w:sz w:val="15"/>
                <w:szCs w:val="15"/>
                <w:lang w:val="pt-BR"/>
              </w:rPr>
            </w:pPr>
          </w:p>
          <w:p w14:paraId="128CEE7B" w14:textId="77777777" w:rsidR="00000000" w:rsidRDefault="00000000">
            <w:pPr>
              <w:widowControl w:val="0"/>
            </w:pPr>
            <w:r>
              <w:rPr>
                <w:rFonts w:ascii="Arial Narrow" w:hAnsi="Arial Narrow" w:cs="Arial Narrow"/>
                <w:b/>
                <w:sz w:val="15"/>
                <w:szCs w:val="15"/>
                <w:lang w:val="pt-BR"/>
              </w:rPr>
              <w:t>GENERALIDADES:</w:t>
            </w:r>
          </w:p>
          <w:p w14:paraId="43A596BC" w14:textId="77777777" w:rsidR="00000000" w:rsidRDefault="00000000">
            <w:pPr>
              <w:widowControl w:val="0"/>
            </w:pPr>
            <w:r>
              <w:rPr>
                <w:rFonts w:ascii="Arial Narrow" w:eastAsia="Arial Narrow" w:hAnsi="Arial Narrow" w:cs="Arial Narrow"/>
                <w:b/>
                <w:sz w:val="15"/>
                <w:szCs w:val="15"/>
                <w:lang w:val="pt-BR"/>
              </w:rPr>
              <w:t xml:space="preserve">    </w:t>
            </w:r>
            <w:r>
              <w:rPr>
                <w:rFonts w:ascii="Arial Narrow" w:hAnsi="Arial Narrow" w:cs="Arial Narrow"/>
                <w:b/>
                <w:sz w:val="15"/>
                <w:szCs w:val="15"/>
                <w:lang w:val="pt-BR"/>
              </w:rPr>
              <w:t>PARA EL CERRADO DE MANGA, COSTADO Y ENCUARTE SERA CON MAQUINA OVERLOOK DE 4 O 5 HILOS</w:t>
            </w:r>
          </w:p>
          <w:p w14:paraId="42949106" w14:textId="77777777" w:rsidR="00000000" w:rsidRDefault="00000000">
            <w:pPr>
              <w:widowControl w:val="0"/>
            </w:pPr>
            <w:r>
              <w:rPr>
                <w:rFonts w:ascii="Arial Narrow" w:eastAsia="Arial Narrow" w:hAnsi="Arial Narrow" w:cs="Arial Narrow"/>
                <w:b/>
                <w:sz w:val="15"/>
                <w:szCs w:val="15"/>
                <w:lang w:val="pt-BR"/>
              </w:rPr>
              <w:t xml:space="preserve">    </w:t>
            </w:r>
            <w:r>
              <w:rPr>
                <w:rFonts w:ascii="Arial Narrow" w:hAnsi="Arial Narrow" w:cs="Arial Narrow"/>
                <w:b/>
                <w:sz w:val="15"/>
                <w:szCs w:val="15"/>
                <w:lang w:val="pt-BR"/>
              </w:rPr>
              <w:t xml:space="preserve">TOLERANCIAS MAXIMAS DE 1/2" </w:t>
            </w:r>
          </w:p>
          <w:p w14:paraId="588C6E24" w14:textId="77777777" w:rsidR="00000000" w:rsidRDefault="00000000">
            <w:pPr>
              <w:widowControl w:val="0"/>
            </w:pPr>
            <w:r>
              <w:rPr>
                <w:rFonts w:ascii="Arial Narrow" w:eastAsia="Arial Narrow" w:hAnsi="Arial Narrow" w:cs="Arial Narrow"/>
                <w:b/>
                <w:sz w:val="15"/>
                <w:szCs w:val="15"/>
                <w:lang w:val="pt-BR"/>
              </w:rPr>
              <w:t xml:space="preserve">     </w:t>
            </w:r>
            <w:r>
              <w:rPr>
                <w:rFonts w:ascii="Arial Narrow" w:hAnsi="Arial Narrow" w:cs="Arial Narrow"/>
                <w:b/>
                <w:sz w:val="15"/>
                <w:szCs w:val="15"/>
                <w:lang w:val="pt-BR"/>
              </w:rPr>
              <w:t>CORTE PRINCESA</w:t>
            </w:r>
          </w:p>
          <w:p w14:paraId="1E6A488D" w14:textId="77777777" w:rsidR="00000000" w:rsidRDefault="00000000">
            <w:pPr>
              <w:widowControl w:val="0"/>
            </w:pPr>
            <w:r>
              <w:rPr>
                <w:rFonts w:ascii="Arial Narrow" w:eastAsia="Arial Narrow" w:hAnsi="Arial Narrow" w:cs="Arial Narrow"/>
                <w:b/>
                <w:sz w:val="15"/>
                <w:szCs w:val="15"/>
                <w:lang w:val="pt-BR"/>
              </w:rPr>
              <w:t xml:space="preserve">     </w:t>
            </w:r>
            <w:r>
              <w:rPr>
                <w:rFonts w:ascii="Arial Narrow" w:hAnsi="Arial Narrow" w:cs="Arial Narrow"/>
                <w:b/>
                <w:sz w:val="15"/>
                <w:szCs w:val="15"/>
                <w:lang w:val="pt-BR"/>
              </w:rPr>
              <w:t>LAS COSTURAS INTERNAS SE TAPARAN CON BIES EN CONTRASTE</w:t>
            </w:r>
          </w:p>
          <w:p w14:paraId="6E6E0B28" w14:textId="77777777" w:rsidR="00000000" w:rsidRDefault="00000000">
            <w:pPr>
              <w:widowControl w:val="0"/>
            </w:pPr>
          </w:p>
        </w:tc>
        <w:tc>
          <w:tcPr>
            <w:tcW w:w="30" w:type="dxa"/>
            <w:shd w:val="clear" w:color="auto" w:fill="auto"/>
          </w:tcPr>
          <w:p w14:paraId="0EAEF7BE" w14:textId="77777777" w:rsidR="00000000" w:rsidRDefault="00000000">
            <w:pPr>
              <w:snapToGrid w:val="0"/>
              <w:rPr>
                <w:rFonts w:ascii="Arial Narrow" w:hAnsi="Arial Narrow" w:cs="Arial Narrow"/>
                <w:b/>
                <w:bCs/>
                <w:sz w:val="15"/>
                <w:szCs w:val="15"/>
              </w:rPr>
            </w:pPr>
          </w:p>
        </w:tc>
      </w:tr>
      <w:tr w:rsidR="00000000" w14:paraId="3DA8C628" w14:textId="77777777">
        <w:tblPrEx>
          <w:tblCellMar>
            <w:left w:w="0" w:type="dxa"/>
            <w:right w:w="0" w:type="dxa"/>
          </w:tblCellMar>
        </w:tblPrEx>
        <w:trPr>
          <w:trHeight w:val="2835"/>
        </w:trPr>
        <w:tc>
          <w:tcPr>
            <w:tcW w:w="1755" w:type="dxa"/>
            <w:gridSpan w:val="2"/>
            <w:tcBorders>
              <w:top w:val="single" w:sz="4" w:space="0" w:color="000000"/>
              <w:left w:val="single" w:sz="4" w:space="0" w:color="000000"/>
              <w:bottom w:val="single" w:sz="4" w:space="0" w:color="000000"/>
            </w:tcBorders>
            <w:shd w:val="clear" w:color="auto" w:fill="D9D9D9"/>
            <w:tcMar>
              <w:left w:w="5" w:type="dxa"/>
              <w:right w:w="5" w:type="dxa"/>
            </w:tcMar>
            <w:vAlign w:val="center"/>
          </w:tcPr>
          <w:p w14:paraId="13D35A1B" w14:textId="77777777" w:rsidR="00000000" w:rsidRDefault="00000000">
            <w:pPr>
              <w:widowControl w:val="0"/>
              <w:spacing w:before="120" w:after="120"/>
              <w:jc w:val="center"/>
            </w:pPr>
            <w:r>
              <w:rPr>
                <w:rFonts w:ascii="Arial Narrow" w:hAnsi="Arial Narrow" w:cs="Arial Narrow"/>
                <w:b/>
                <w:bCs/>
                <w:sz w:val="15"/>
                <w:szCs w:val="15"/>
              </w:rPr>
              <w:t>IMAGEN</w:t>
            </w:r>
          </w:p>
          <w:p w14:paraId="2E3469F1" w14:textId="77777777" w:rsidR="00000000" w:rsidRDefault="00000000">
            <w:pPr>
              <w:widowControl w:val="0"/>
              <w:spacing w:before="120" w:after="120"/>
              <w:jc w:val="center"/>
            </w:pPr>
            <w:r>
              <w:rPr>
                <w:rFonts w:ascii="Arial Narrow" w:hAnsi="Arial Narrow" w:cs="Arial Narrow"/>
                <w:b/>
                <w:bCs/>
                <w:sz w:val="15"/>
                <w:szCs w:val="15"/>
              </w:rPr>
              <w:t>ES ÚNICAMENTE ILUSTRATIVA</w:t>
            </w:r>
          </w:p>
        </w:tc>
        <w:tc>
          <w:tcPr>
            <w:tcW w:w="8445" w:type="dxa"/>
            <w:tcBorders>
              <w:top w:val="single" w:sz="4" w:space="0" w:color="000000"/>
              <w:left w:val="single" w:sz="4" w:space="0" w:color="000000"/>
              <w:bottom w:val="single" w:sz="4" w:space="0" w:color="000000"/>
              <w:right w:val="single" w:sz="4" w:space="0" w:color="000000"/>
            </w:tcBorders>
            <w:shd w:val="clear" w:color="auto" w:fill="FFFFFF"/>
            <w:tcMar>
              <w:left w:w="5" w:type="dxa"/>
              <w:right w:w="5" w:type="dxa"/>
            </w:tcMar>
            <w:vAlign w:val="center"/>
          </w:tcPr>
          <w:p w14:paraId="2BD11BDE" w14:textId="77777777" w:rsidR="00000000" w:rsidRDefault="00A91C0C">
            <w:pPr>
              <w:widowControl w:val="0"/>
              <w:rPr>
                <w:rFonts w:ascii="Arial Narrow" w:hAnsi="Arial Narrow" w:cs="Arial Narrow"/>
                <w:b/>
                <w:bCs/>
                <w:sz w:val="20"/>
              </w:rPr>
            </w:pPr>
            <w:r>
              <w:rPr>
                <w:noProof/>
              </w:rPr>
              <w:drawing>
                <wp:inline distT="0" distB="0" distL="0" distR="0" wp14:anchorId="79683E4E" wp14:editId="2F2B1E1D">
                  <wp:extent cx="5080000" cy="3784600"/>
                  <wp:effectExtent l="0" t="0" r="0" b="0"/>
                  <wp:docPr id="38" name="Imagen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a:picLocks/>
                          </pic:cNvPicPr>
                        </pic:nvPicPr>
                        <pic:blipFill>
                          <a:blip r:embed="rId37" cstate="print">
                            <a:extLst>
                              <a:ext uri="{28A0092B-C50C-407E-A947-70E740481C1C}">
                                <a14:useLocalDpi xmlns:a14="http://schemas.microsoft.com/office/drawing/2010/main" val="0"/>
                              </a:ext>
                            </a:extLst>
                          </a:blip>
                          <a:srcRect l="-72" t="-87" r="-72" b="-87"/>
                          <a:stretch>
                            <a:fillRect/>
                          </a:stretch>
                        </pic:blipFill>
                        <pic:spPr bwMode="auto">
                          <a:xfrm>
                            <a:off x="0" y="0"/>
                            <a:ext cx="5080000" cy="3784600"/>
                          </a:xfrm>
                          <a:prstGeom prst="rect">
                            <a:avLst/>
                          </a:prstGeom>
                          <a:solidFill>
                            <a:srgbClr val="FFFFFF"/>
                          </a:solidFill>
                          <a:ln>
                            <a:noFill/>
                          </a:ln>
                        </pic:spPr>
                      </pic:pic>
                    </a:graphicData>
                  </a:graphic>
                </wp:inline>
              </w:drawing>
            </w:r>
          </w:p>
        </w:tc>
        <w:tc>
          <w:tcPr>
            <w:tcW w:w="30" w:type="dxa"/>
            <w:shd w:val="clear" w:color="auto" w:fill="auto"/>
          </w:tcPr>
          <w:p w14:paraId="1026DAE9" w14:textId="77777777" w:rsidR="00000000" w:rsidRDefault="00000000">
            <w:pPr>
              <w:snapToGrid w:val="0"/>
              <w:rPr>
                <w:rFonts w:ascii="Arial Narrow" w:hAnsi="Arial Narrow" w:cs="Arial Narrow"/>
                <w:b/>
                <w:bCs/>
                <w:sz w:val="20"/>
              </w:rPr>
            </w:pPr>
          </w:p>
        </w:tc>
      </w:tr>
      <w:tr w:rsidR="00000000" w14:paraId="33F8D93D" w14:textId="77777777">
        <w:trPr>
          <w:trHeight w:val="454"/>
        </w:trPr>
        <w:tc>
          <w:tcPr>
            <w:tcW w:w="10200" w:type="dxa"/>
            <w:gridSpan w:val="3"/>
            <w:tcBorders>
              <w:top w:val="single" w:sz="4" w:space="0" w:color="000000"/>
              <w:left w:val="single" w:sz="4" w:space="0" w:color="000000"/>
              <w:bottom w:val="single" w:sz="4" w:space="0" w:color="000000"/>
            </w:tcBorders>
            <w:shd w:val="clear" w:color="auto" w:fill="D9D9D9"/>
            <w:vAlign w:val="center"/>
          </w:tcPr>
          <w:p w14:paraId="0EC6B823" w14:textId="77777777" w:rsidR="00000000" w:rsidRDefault="00000000">
            <w:pPr>
              <w:widowControl w:val="0"/>
              <w:snapToGrid w:val="0"/>
            </w:pPr>
            <w:r>
              <w:rPr>
                <w:rFonts w:ascii="Arial Narrow" w:hAnsi="Arial Narrow" w:cs="Arial Narrow"/>
                <w:b/>
                <w:bCs/>
                <w:sz w:val="20"/>
              </w:rPr>
              <w:t>SUBPARTIDA 95-98</w:t>
            </w:r>
          </w:p>
        </w:tc>
        <w:tc>
          <w:tcPr>
            <w:tcW w:w="30" w:type="dxa"/>
            <w:shd w:val="clear" w:color="auto" w:fill="auto"/>
          </w:tcPr>
          <w:p w14:paraId="7892D4C1" w14:textId="77777777" w:rsidR="00000000" w:rsidRDefault="00000000">
            <w:pPr>
              <w:widowControl w:val="0"/>
              <w:snapToGrid w:val="0"/>
            </w:pPr>
          </w:p>
        </w:tc>
      </w:tr>
      <w:tr w:rsidR="00000000" w14:paraId="228103E6" w14:textId="77777777">
        <w:tblPrEx>
          <w:tblCellMar>
            <w:left w:w="0" w:type="dxa"/>
            <w:right w:w="0" w:type="dxa"/>
          </w:tblCellMar>
        </w:tblPrEx>
        <w:trPr>
          <w:trHeight w:val="680"/>
        </w:trPr>
        <w:tc>
          <w:tcPr>
            <w:tcW w:w="1755" w:type="dxa"/>
            <w:gridSpan w:val="2"/>
            <w:tcBorders>
              <w:top w:val="single" w:sz="4" w:space="0" w:color="000000"/>
              <w:left w:val="single" w:sz="4" w:space="0" w:color="000000"/>
              <w:bottom w:val="single" w:sz="4" w:space="0" w:color="000000"/>
            </w:tcBorders>
            <w:shd w:val="clear" w:color="auto" w:fill="D9D9D9"/>
            <w:tcMar>
              <w:left w:w="5" w:type="dxa"/>
              <w:right w:w="5" w:type="dxa"/>
            </w:tcMar>
            <w:vAlign w:val="center"/>
          </w:tcPr>
          <w:p w14:paraId="6CB2CD01" w14:textId="77777777" w:rsidR="00000000" w:rsidRDefault="00000000">
            <w:pPr>
              <w:widowControl w:val="0"/>
            </w:pPr>
            <w:r>
              <w:rPr>
                <w:rFonts w:ascii="Arial Narrow" w:hAnsi="Arial Narrow" w:cs="Arial Narrow"/>
                <w:b/>
                <w:bCs/>
                <w:sz w:val="15"/>
                <w:szCs w:val="15"/>
              </w:rPr>
              <w:t>DESCRIPCIÓN</w:t>
            </w:r>
          </w:p>
          <w:p w14:paraId="226F8305" w14:textId="77777777" w:rsidR="00000000" w:rsidRDefault="00000000">
            <w:pPr>
              <w:widowControl w:val="0"/>
            </w:pPr>
            <w:r>
              <w:rPr>
                <w:rFonts w:ascii="Arial Narrow" w:hAnsi="Arial Narrow" w:cs="Arial Narrow"/>
                <w:b/>
                <w:bCs/>
                <w:sz w:val="15"/>
                <w:szCs w:val="15"/>
              </w:rPr>
              <w:t>DEL BIEN</w:t>
            </w:r>
          </w:p>
        </w:tc>
        <w:tc>
          <w:tcPr>
            <w:tcW w:w="8445" w:type="dxa"/>
            <w:tcBorders>
              <w:top w:val="single" w:sz="4" w:space="0" w:color="000000"/>
              <w:left w:val="single" w:sz="4" w:space="0" w:color="000000"/>
              <w:bottom w:val="single" w:sz="4" w:space="0" w:color="000000"/>
              <w:right w:val="single" w:sz="4" w:space="0" w:color="000000"/>
            </w:tcBorders>
            <w:shd w:val="clear" w:color="auto" w:fill="FFFFFF"/>
            <w:tcMar>
              <w:left w:w="5" w:type="dxa"/>
              <w:right w:w="5" w:type="dxa"/>
            </w:tcMar>
          </w:tcPr>
          <w:p w14:paraId="2B0220C6" w14:textId="77777777" w:rsidR="00000000" w:rsidRDefault="00000000">
            <w:pPr>
              <w:widowControl w:val="0"/>
            </w:pPr>
            <w:r>
              <w:rPr>
                <w:rFonts w:ascii="Montserrat" w:hAnsi="Montserrat" w:cs="Montserrat"/>
                <w:color w:val="000000"/>
                <w:sz w:val="15"/>
                <w:szCs w:val="15"/>
              </w:rPr>
              <w:t>Blazer Dama Confeccionado en Corte Princesa y tela 80% Poliéster y 20% Viscosa Color AZUL MARINO.</w:t>
            </w:r>
          </w:p>
          <w:p w14:paraId="0BB00A20" w14:textId="77777777" w:rsidR="00000000" w:rsidRDefault="00000000">
            <w:pPr>
              <w:widowControl w:val="0"/>
            </w:pPr>
            <w:r>
              <w:rPr>
                <w:rFonts w:ascii="Montserrat" w:hAnsi="Montserrat" w:cs="Montserrat"/>
                <w:b/>
                <w:bCs/>
                <w:color w:val="000000"/>
                <w:sz w:val="15"/>
                <w:szCs w:val="15"/>
              </w:rPr>
              <w:t>CATEGORIAS:   APOYO ADMINISTRATIVO,  TECNICO EN ESTADISTICA,  AUXILIAR EN ESTADISTICA, AUXILIAR EN ADMISION,  LAS CUALES DEBERA CONSIDERAR AL ELABORAR SU PROPUESTA ECONOMICA (ANEXO 6)</w:t>
            </w:r>
          </w:p>
        </w:tc>
        <w:tc>
          <w:tcPr>
            <w:tcW w:w="30" w:type="dxa"/>
            <w:shd w:val="clear" w:color="auto" w:fill="auto"/>
          </w:tcPr>
          <w:p w14:paraId="7B8117F5" w14:textId="77777777" w:rsidR="00000000" w:rsidRDefault="00000000">
            <w:pPr>
              <w:snapToGrid w:val="0"/>
              <w:rPr>
                <w:rFonts w:ascii="Arial Narrow" w:hAnsi="Arial Narrow" w:cs="Arial Narrow"/>
                <w:b/>
                <w:bCs/>
                <w:sz w:val="15"/>
                <w:szCs w:val="15"/>
              </w:rPr>
            </w:pPr>
          </w:p>
        </w:tc>
      </w:tr>
      <w:tr w:rsidR="00000000" w14:paraId="1471A2BE" w14:textId="77777777">
        <w:tblPrEx>
          <w:tblCellMar>
            <w:left w:w="0" w:type="dxa"/>
            <w:right w:w="0" w:type="dxa"/>
          </w:tblCellMar>
        </w:tblPrEx>
        <w:trPr>
          <w:trHeight w:val="1134"/>
        </w:trPr>
        <w:tc>
          <w:tcPr>
            <w:tcW w:w="1755" w:type="dxa"/>
            <w:gridSpan w:val="2"/>
            <w:tcBorders>
              <w:top w:val="single" w:sz="4" w:space="0" w:color="000000"/>
              <w:left w:val="single" w:sz="4" w:space="0" w:color="000000"/>
              <w:bottom w:val="single" w:sz="4" w:space="0" w:color="000000"/>
            </w:tcBorders>
            <w:shd w:val="clear" w:color="auto" w:fill="D9D9D9"/>
            <w:tcMar>
              <w:left w:w="5" w:type="dxa"/>
              <w:right w:w="5" w:type="dxa"/>
            </w:tcMar>
            <w:vAlign w:val="center"/>
          </w:tcPr>
          <w:p w14:paraId="4A7F45A0" w14:textId="77777777" w:rsidR="00000000" w:rsidRDefault="00000000">
            <w:pPr>
              <w:widowControl w:val="0"/>
            </w:pPr>
            <w:r>
              <w:rPr>
                <w:rFonts w:ascii="Arial Narrow" w:hAnsi="Arial Narrow" w:cs="Arial Narrow"/>
                <w:b/>
                <w:bCs/>
                <w:sz w:val="15"/>
                <w:szCs w:val="15"/>
              </w:rPr>
              <w:t>ESPECIFICACIONES</w:t>
            </w:r>
          </w:p>
          <w:p w14:paraId="0F9EF860" w14:textId="77777777" w:rsidR="00000000" w:rsidRDefault="00000000">
            <w:pPr>
              <w:widowControl w:val="0"/>
            </w:pPr>
            <w:r>
              <w:rPr>
                <w:rFonts w:ascii="Arial Narrow" w:hAnsi="Arial Narrow" w:cs="Arial Narrow"/>
                <w:b/>
                <w:bCs/>
                <w:sz w:val="15"/>
                <w:szCs w:val="15"/>
              </w:rPr>
              <w:t>TÉCNICAS:</w:t>
            </w:r>
          </w:p>
        </w:tc>
        <w:tc>
          <w:tcPr>
            <w:tcW w:w="8445" w:type="dxa"/>
            <w:tcBorders>
              <w:top w:val="single" w:sz="4" w:space="0" w:color="000000"/>
              <w:left w:val="single" w:sz="4" w:space="0" w:color="000000"/>
              <w:bottom w:val="single" w:sz="4" w:space="0" w:color="000000"/>
              <w:right w:val="single" w:sz="4" w:space="0" w:color="000000"/>
            </w:tcBorders>
            <w:shd w:val="clear" w:color="auto" w:fill="FFFFFF"/>
            <w:tcMar>
              <w:left w:w="5" w:type="dxa"/>
              <w:right w:w="5" w:type="dxa"/>
            </w:tcMar>
            <w:vAlign w:val="center"/>
          </w:tcPr>
          <w:p w14:paraId="60AB27E8" w14:textId="77777777" w:rsidR="00000000" w:rsidRDefault="00000000">
            <w:pPr>
              <w:widowControl w:val="0"/>
            </w:pPr>
            <w:r>
              <w:rPr>
                <w:rFonts w:ascii="Arial Narrow" w:hAnsi="Arial Narrow" w:cs="Arial Narrow"/>
                <w:b/>
                <w:sz w:val="15"/>
                <w:szCs w:val="15"/>
                <w:lang w:val="pt-BR"/>
              </w:rPr>
              <w:t>BOLSAS:</w:t>
            </w:r>
          </w:p>
          <w:p w14:paraId="2126CF7E" w14:textId="77777777" w:rsidR="00000000" w:rsidRDefault="00000000">
            <w:pPr>
              <w:widowControl w:val="0"/>
            </w:pPr>
            <w:r>
              <w:rPr>
                <w:rFonts w:ascii="Arial Narrow" w:eastAsia="Arial Narrow" w:hAnsi="Arial Narrow" w:cs="Arial Narrow"/>
                <w:b/>
                <w:sz w:val="15"/>
                <w:szCs w:val="15"/>
                <w:lang w:val="pt-BR"/>
              </w:rPr>
              <w:t xml:space="preserve">    </w:t>
            </w:r>
            <w:r>
              <w:rPr>
                <w:rFonts w:ascii="Arial Narrow" w:hAnsi="Arial Narrow" w:cs="Arial Narrow"/>
                <w:b/>
                <w:sz w:val="15"/>
                <w:szCs w:val="15"/>
                <w:lang w:val="pt-BR"/>
              </w:rPr>
              <w:t xml:space="preserve">2 BOLSAS EN DELANTERO INFERIORES DE VIVO DE 1/4" (EN PROPORCION AL TAMAÑO DE LA PRENDA) </w:t>
            </w:r>
          </w:p>
          <w:p w14:paraId="68F2D0F0" w14:textId="77777777" w:rsidR="00000000" w:rsidRDefault="00000000">
            <w:pPr>
              <w:widowControl w:val="0"/>
            </w:pPr>
            <w:r>
              <w:rPr>
                <w:rFonts w:ascii="Arial Narrow" w:eastAsia="Arial Narrow" w:hAnsi="Arial Narrow" w:cs="Arial Narrow"/>
                <w:b/>
                <w:sz w:val="15"/>
                <w:szCs w:val="15"/>
                <w:lang w:val="pt-BR"/>
              </w:rPr>
              <w:t xml:space="preserve">   </w:t>
            </w:r>
          </w:p>
          <w:p w14:paraId="464681EC" w14:textId="77777777" w:rsidR="00000000" w:rsidRDefault="00000000">
            <w:pPr>
              <w:widowControl w:val="0"/>
              <w:rPr>
                <w:rFonts w:ascii="Arial Narrow" w:hAnsi="Arial Narrow" w:cs="Arial Narrow"/>
                <w:b/>
                <w:sz w:val="15"/>
                <w:szCs w:val="15"/>
                <w:lang w:val="pt-BR"/>
              </w:rPr>
            </w:pPr>
          </w:p>
          <w:p w14:paraId="19F30272" w14:textId="77777777" w:rsidR="00000000" w:rsidRDefault="00000000">
            <w:pPr>
              <w:widowControl w:val="0"/>
            </w:pPr>
            <w:r>
              <w:rPr>
                <w:rFonts w:ascii="Arial Narrow" w:hAnsi="Arial Narrow" w:cs="Arial Narrow"/>
                <w:b/>
                <w:sz w:val="15"/>
                <w:szCs w:val="15"/>
                <w:lang w:val="pt-BR"/>
              </w:rPr>
              <w:t>CUELLO:</w:t>
            </w:r>
          </w:p>
          <w:p w14:paraId="1AB17C60" w14:textId="77777777" w:rsidR="00000000" w:rsidRDefault="00000000">
            <w:pPr>
              <w:widowControl w:val="0"/>
            </w:pPr>
            <w:r>
              <w:rPr>
                <w:rFonts w:ascii="Arial Narrow" w:eastAsia="Arial Narrow" w:hAnsi="Arial Narrow" w:cs="Arial Narrow"/>
                <w:b/>
                <w:sz w:val="15"/>
                <w:szCs w:val="15"/>
                <w:lang w:val="pt-BR"/>
              </w:rPr>
              <w:t xml:space="preserve">    </w:t>
            </w:r>
            <w:r>
              <w:rPr>
                <w:rFonts w:ascii="Arial Narrow" w:hAnsi="Arial Narrow" w:cs="Arial Narrow"/>
                <w:b/>
                <w:sz w:val="15"/>
                <w:szCs w:val="15"/>
                <w:lang w:val="pt-BR"/>
              </w:rPr>
              <w:t xml:space="preserve">SOLAPA ANGOSTA, </w:t>
            </w:r>
          </w:p>
          <w:p w14:paraId="25FD21C1" w14:textId="77777777" w:rsidR="00000000" w:rsidRDefault="00000000">
            <w:pPr>
              <w:widowControl w:val="0"/>
            </w:pPr>
            <w:r>
              <w:rPr>
                <w:rFonts w:ascii="Arial Narrow" w:eastAsia="Arial Narrow" w:hAnsi="Arial Narrow" w:cs="Arial Narrow"/>
                <w:b/>
                <w:sz w:val="15"/>
                <w:szCs w:val="15"/>
                <w:lang w:val="pt-BR"/>
              </w:rPr>
              <w:t xml:space="preserve">    </w:t>
            </w:r>
            <w:r>
              <w:rPr>
                <w:rFonts w:ascii="Arial Narrow" w:hAnsi="Arial Narrow" w:cs="Arial Narrow"/>
                <w:b/>
                <w:sz w:val="15"/>
                <w:szCs w:val="15"/>
                <w:lang w:val="pt-BR"/>
              </w:rPr>
              <w:t>CUELLO Y SOLAPÀ TIPO ESCUADRA CON PESPUNTE A 1/4"</w:t>
            </w:r>
          </w:p>
          <w:p w14:paraId="7B04A966" w14:textId="77777777" w:rsidR="00000000" w:rsidRDefault="00000000">
            <w:pPr>
              <w:widowControl w:val="0"/>
            </w:pPr>
            <w:r>
              <w:rPr>
                <w:rFonts w:ascii="Arial Narrow" w:eastAsia="Arial Narrow" w:hAnsi="Arial Narrow" w:cs="Arial Narrow"/>
                <w:b/>
                <w:sz w:val="15"/>
                <w:szCs w:val="15"/>
                <w:lang w:val="pt-BR"/>
              </w:rPr>
              <w:t xml:space="preserve">    </w:t>
            </w:r>
            <w:r>
              <w:rPr>
                <w:rFonts w:ascii="Arial Narrow" w:hAnsi="Arial Narrow" w:cs="Arial Narrow"/>
                <w:b/>
                <w:sz w:val="15"/>
                <w:szCs w:val="15"/>
                <w:lang w:val="pt-BR"/>
              </w:rPr>
              <w:t>CUELLO INTERIOR CON FIELTRO DE SASTRERIA,</w:t>
            </w:r>
          </w:p>
          <w:p w14:paraId="7CE3A869" w14:textId="77777777" w:rsidR="00000000" w:rsidRDefault="00000000">
            <w:pPr>
              <w:widowControl w:val="0"/>
            </w:pPr>
            <w:r>
              <w:rPr>
                <w:rFonts w:ascii="Arial Narrow" w:eastAsia="Arial Narrow" w:hAnsi="Arial Narrow" w:cs="Arial Narrow"/>
                <w:b/>
                <w:sz w:val="15"/>
                <w:szCs w:val="15"/>
                <w:lang w:val="pt-BR"/>
              </w:rPr>
              <w:t xml:space="preserve">    </w:t>
            </w:r>
            <w:r>
              <w:rPr>
                <w:rFonts w:ascii="Arial Narrow" w:hAnsi="Arial Narrow" w:cs="Arial Narrow"/>
                <w:b/>
                <w:sz w:val="15"/>
                <w:szCs w:val="15"/>
                <w:lang w:val="pt-BR"/>
              </w:rPr>
              <w:t>DELANTERO, VISTAS, CARTERAS, REFUERZOS DE PUÑO, ABERTURAS, FILOS, SISAS CON ENTRETELA</w:t>
            </w:r>
          </w:p>
          <w:p w14:paraId="44C0B5D0" w14:textId="77777777" w:rsidR="00000000" w:rsidRDefault="00000000">
            <w:pPr>
              <w:widowControl w:val="0"/>
              <w:rPr>
                <w:rFonts w:ascii="Arial Narrow" w:hAnsi="Arial Narrow" w:cs="Arial Narrow"/>
                <w:b/>
                <w:sz w:val="15"/>
                <w:szCs w:val="15"/>
                <w:lang w:val="pt-BR"/>
              </w:rPr>
            </w:pPr>
          </w:p>
          <w:p w14:paraId="300BB52B" w14:textId="77777777" w:rsidR="00000000" w:rsidRDefault="00000000">
            <w:pPr>
              <w:widowControl w:val="0"/>
            </w:pPr>
            <w:r>
              <w:rPr>
                <w:rFonts w:ascii="Arial Narrow" w:hAnsi="Arial Narrow" w:cs="Arial Narrow"/>
                <w:b/>
                <w:sz w:val="15"/>
                <w:szCs w:val="15"/>
                <w:lang w:val="pt-BR"/>
              </w:rPr>
              <w:t>TRASERO:</w:t>
            </w:r>
          </w:p>
          <w:p w14:paraId="4C320CD6" w14:textId="77777777" w:rsidR="00000000" w:rsidRDefault="00000000">
            <w:pPr>
              <w:widowControl w:val="0"/>
            </w:pPr>
            <w:r>
              <w:rPr>
                <w:rFonts w:ascii="Arial Narrow" w:eastAsia="Arial Narrow" w:hAnsi="Arial Narrow" w:cs="Arial Narrow"/>
                <w:b/>
                <w:sz w:val="15"/>
                <w:szCs w:val="15"/>
                <w:lang w:val="pt-BR"/>
              </w:rPr>
              <w:t xml:space="preserve">    </w:t>
            </w:r>
            <w:r>
              <w:rPr>
                <w:rFonts w:ascii="Arial Narrow" w:hAnsi="Arial Narrow" w:cs="Arial Narrow"/>
                <w:b/>
                <w:sz w:val="15"/>
                <w:szCs w:val="15"/>
                <w:lang w:val="pt-BR"/>
              </w:rPr>
              <w:t xml:space="preserve">TRASERO DE 4 PARTES </w:t>
            </w:r>
          </w:p>
          <w:p w14:paraId="37233BE5" w14:textId="77777777" w:rsidR="00000000" w:rsidRDefault="00000000">
            <w:pPr>
              <w:widowControl w:val="0"/>
            </w:pPr>
            <w:r>
              <w:rPr>
                <w:rFonts w:ascii="Arial Narrow" w:eastAsia="Arial Narrow" w:hAnsi="Arial Narrow" w:cs="Arial Narrow"/>
                <w:b/>
                <w:sz w:val="15"/>
                <w:szCs w:val="15"/>
                <w:lang w:val="pt-BR"/>
              </w:rPr>
              <w:t xml:space="preserve">    </w:t>
            </w:r>
            <w:r>
              <w:rPr>
                <w:rFonts w:ascii="Arial Narrow" w:hAnsi="Arial Narrow" w:cs="Arial Narrow"/>
                <w:b/>
                <w:sz w:val="15"/>
                <w:szCs w:val="15"/>
                <w:lang w:val="pt-BR"/>
              </w:rPr>
              <w:t>CORTE PRINCESA QUE SALE DE MITAD DEL HOMBRO HASTA LA BASE DEL SACO, UN CORTE AL CENTRO DEL SACO Y UN COSTADILLO DE CADA LADO.</w:t>
            </w:r>
          </w:p>
          <w:p w14:paraId="5DBD84F9" w14:textId="77777777" w:rsidR="00000000" w:rsidRDefault="00000000">
            <w:pPr>
              <w:widowControl w:val="0"/>
            </w:pPr>
            <w:r>
              <w:rPr>
                <w:rFonts w:ascii="Arial Narrow" w:eastAsia="Arial Narrow" w:hAnsi="Arial Narrow" w:cs="Arial Narrow"/>
                <w:b/>
                <w:sz w:val="15"/>
                <w:szCs w:val="15"/>
                <w:lang w:val="pt-BR"/>
              </w:rPr>
              <w:t xml:space="preserve">    </w:t>
            </w:r>
            <w:r>
              <w:rPr>
                <w:rFonts w:ascii="Arial Narrow" w:hAnsi="Arial Narrow" w:cs="Arial Narrow"/>
                <w:b/>
                <w:sz w:val="15"/>
                <w:szCs w:val="15"/>
                <w:lang w:val="pt-BR"/>
              </w:rPr>
              <w:t>LLEVARA FORRO INTERNO.</w:t>
            </w:r>
          </w:p>
          <w:p w14:paraId="4AA33AEB" w14:textId="77777777" w:rsidR="00000000" w:rsidRDefault="00000000">
            <w:pPr>
              <w:widowControl w:val="0"/>
              <w:rPr>
                <w:rFonts w:ascii="Arial Narrow" w:hAnsi="Arial Narrow" w:cs="Arial Narrow"/>
                <w:b/>
                <w:sz w:val="15"/>
                <w:szCs w:val="15"/>
                <w:lang w:val="pt-BR"/>
              </w:rPr>
            </w:pPr>
          </w:p>
          <w:p w14:paraId="731829E0" w14:textId="77777777" w:rsidR="00000000" w:rsidRDefault="00000000">
            <w:pPr>
              <w:widowControl w:val="0"/>
            </w:pPr>
            <w:r>
              <w:rPr>
                <w:rFonts w:ascii="Arial Narrow" w:hAnsi="Arial Narrow" w:cs="Arial Narrow"/>
                <w:b/>
                <w:sz w:val="15"/>
                <w:szCs w:val="15"/>
                <w:lang w:val="pt-BR"/>
              </w:rPr>
              <w:t>DELANTERO:</w:t>
            </w:r>
          </w:p>
          <w:p w14:paraId="010B74C8" w14:textId="77777777" w:rsidR="00000000" w:rsidRDefault="00000000">
            <w:pPr>
              <w:widowControl w:val="0"/>
            </w:pPr>
            <w:r>
              <w:rPr>
                <w:rFonts w:ascii="Arial Narrow" w:eastAsia="Arial Narrow" w:hAnsi="Arial Narrow" w:cs="Arial Narrow"/>
                <w:b/>
                <w:sz w:val="15"/>
                <w:szCs w:val="15"/>
                <w:lang w:val="pt-BR"/>
              </w:rPr>
              <w:t xml:space="preserve">    </w:t>
            </w:r>
            <w:r>
              <w:rPr>
                <w:rFonts w:ascii="Arial Narrow" w:hAnsi="Arial Narrow" w:cs="Arial Narrow"/>
                <w:b/>
                <w:sz w:val="15"/>
                <w:szCs w:val="15"/>
                <w:lang w:val="pt-BR"/>
              </w:rPr>
              <w:t xml:space="preserve">DELANTERO DE 4 PARTES CON COSTADILLOS </w:t>
            </w:r>
          </w:p>
          <w:p w14:paraId="2F8BE09E" w14:textId="77777777" w:rsidR="00000000" w:rsidRDefault="00000000">
            <w:pPr>
              <w:widowControl w:val="0"/>
            </w:pPr>
            <w:r>
              <w:rPr>
                <w:rFonts w:ascii="Arial Narrow" w:eastAsia="Arial Narrow" w:hAnsi="Arial Narrow" w:cs="Arial Narrow"/>
                <w:b/>
                <w:sz w:val="15"/>
                <w:szCs w:val="15"/>
                <w:lang w:val="pt-BR"/>
              </w:rPr>
              <w:t xml:space="preserve">    </w:t>
            </w:r>
            <w:r>
              <w:rPr>
                <w:rFonts w:ascii="Arial Narrow" w:hAnsi="Arial Narrow" w:cs="Arial Narrow"/>
                <w:b/>
                <w:sz w:val="15"/>
                <w:szCs w:val="15"/>
                <w:lang w:val="pt-BR"/>
              </w:rPr>
              <w:t>DELANTERO IZQUIERDO: CON BOTONES (3) DELANTERO DERECHO: LLEVA 3 OJALES</w:t>
            </w:r>
          </w:p>
          <w:p w14:paraId="2434DD93" w14:textId="77777777" w:rsidR="00000000" w:rsidRDefault="00000000">
            <w:pPr>
              <w:widowControl w:val="0"/>
            </w:pPr>
            <w:r>
              <w:rPr>
                <w:rFonts w:ascii="Arial Narrow" w:eastAsia="Arial Narrow" w:hAnsi="Arial Narrow" w:cs="Arial Narrow"/>
                <w:b/>
                <w:sz w:val="15"/>
                <w:szCs w:val="15"/>
                <w:lang w:val="pt-BR"/>
              </w:rPr>
              <w:t xml:space="preserve">    </w:t>
            </w:r>
            <w:r>
              <w:rPr>
                <w:rFonts w:ascii="Arial Narrow" w:hAnsi="Arial Narrow" w:cs="Arial Narrow"/>
                <w:b/>
                <w:sz w:val="15"/>
                <w:szCs w:val="15"/>
                <w:lang w:val="pt-BR"/>
              </w:rPr>
              <w:t>HOMBRERAS DE HUATA Y CAIDAS DE FIELTRO</w:t>
            </w:r>
          </w:p>
          <w:p w14:paraId="1B251D05" w14:textId="77777777" w:rsidR="00000000" w:rsidRDefault="00000000">
            <w:pPr>
              <w:widowControl w:val="0"/>
            </w:pPr>
            <w:r>
              <w:rPr>
                <w:rFonts w:ascii="Arial Narrow" w:eastAsia="Arial Narrow" w:hAnsi="Arial Narrow" w:cs="Arial Narrow"/>
                <w:b/>
                <w:sz w:val="15"/>
                <w:szCs w:val="15"/>
                <w:lang w:val="pt-BR"/>
              </w:rPr>
              <w:t xml:space="preserve">       </w:t>
            </w:r>
            <w:r>
              <w:rPr>
                <w:rFonts w:ascii="Arial Narrow" w:hAnsi="Arial Narrow" w:cs="Arial Narrow"/>
                <w:b/>
                <w:sz w:val="15"/>
                <w:szCs w:val="15"/>
                <w:lang w:val="pt-BR"/>
              </w:rPr>
              <w:t xml:space="preserve">CORTE PRINCESA QUE SALE DE MITAD DEL HOMBRO HASTA BASE Y UN COSTADILLO </w:t>
            </w:r>
          </w:p>
          <w:p w14:paraId="79D70505" w14:textId="77777777" w:rsidR="00000000" w:rsidRDefault="00000000">
            <w:pPr>
              <w:widowControl w:val="0"/>
            </w:pPr>
            <w:r>
              <w:rPr>
                <w:rFonts w:ascii="Arial Narrow" w:eastAsia="Arial Narrow" w:hAnsi="Arial Narrow" w:cs="Arial Narrow"/>
                <w:b/>
                <w:sz w:val="15"/>
                <w:szCs w:val="15"/>
                <w:lang w:val="pt-BR"/>
              </w:rPr>
              <w:t xml:space="preserve">    </w:t>
            </w:r>
            <w:r>
              <w:rPr>
                <w:rFonts w:ascii="Arial Narrow" w:hAnsi="Arial Narrow" w:cs="Arial Narrow"/>
                <w:b/>
                <w:sz w:val="15"/>
                <w:szCs w:val="15"/>
                <w:lang w:val="pt-BR"/>
              </w:rPr>
              <w:t xml:space="preserve">FORMANDO UNA BOLSA EN ESCUADRA HASTA EL COSTADO CON UN PESPUNTE DE CARGA DE 1/4" </w:t>
            </w:r>
          </w:p>
          <w:p w14:paraId="48E87BDA" w14:textId="77777777" w:rsidR="00000000" w:rsidRDefault="00000000">
            <w:pPr>
              <w:widowControl w:val="0"/>
            </w:pPr>
            <w:r>
              <w:rPr>
                <w:rFonts w:ascii="Arial Narrow" w:eastAsia="Arial Narrow" w:hAnsi="Arial Narrow" w:cs="Arial Narrow"/>
                <w:b/>
                <w:sz w:val="15"/>
                <w:szCs w:val="15"/>
                <w:lang w:val="pt-BR"/>
              </w:rPr>
              <w:t xml:space="preserve">    </w:t>
            </w:r>
          </w:p>
          <w:p w14:paraId="19E43323" w14:textId="77777777" w:rsidR="00000000" w:rsidRDefault="00000000">
            <w:pPr>
              <w:widowControl w:val="0"/>
              <w:rPr>
                <w:rFonts w:ascii="Arial Narrow" w:hAnsi="Arial Narrow" w:cs="Arial Narrow"/>
                <w:b/>
                <w:sz w:val="15"/>
                <w:szCs w:val="15"/>
                <w:lang w:val="pt-BR"/>
              </w:rPr>
            </w:pPr>
          </w:p>
          <w:p w14:paraId="628A907E" w14:textId="77777777" w:rsidR="00000000" w:rsidRDefault="00000000">
            <w:pPr>
              <w:widowControl w:val="0"/>
            </w:pPr>
            <w:r>
              <w:rPr>
                <w:rFonts w:ascii="Arial Narrow" w:hAnsi="Arial Narrow" w:cs="Arial Narrow"/>
                <w:b/>
                <w:sz w:val="15"/>
                <w:szCs w:val="15"/>
                <w:lang w:val="pt-BR"/>
              </w:rPr>
              <w:t xml:space="preserve">MANGAS LARGAS DE 2 PARTE </w:t>
            </w:r>
          </w:p>
          <w:p w14:paraId="78D61640" w14:textId="77777777" w:rsidR="00000000" w:rsidRDefault="00000000">
            <w:pPr>
              <w:widowControl w:val="0"/>
            </w:pPr>
            <w:r>
              <w:rPr>
                <w:rFonts w:ascii="Arial Narrow" w:eastAsia="Arial Narrow" w:hAnsi="Arial Narrow" w:cs="Arial Narrow"/>
                <w:b/>
                <w:sz w:val="15"/>
                <w:szCs w:val="15"/>
                <w:lang w:val="pt-BR"/>
              </w:rPr>
              <w:t xml:space="preserve">    </w:t>
            </w:r>
            <w:r>
              <w:rPr>
                <w:rFonts w:ascii="Arial Narrow" w:hAnsi="Arial Narrow" w:cs="Arial Narrow"/>
                <w:b/>
                <w:sz w:val="15"/>
                <w:szCs w:val="15"/>
                <w:lang w:val="pt-BR"/>
              </w:rPr>
              <w:t>TIPO SASTRE</w:t>
            </w:r>
          </w:p>
          <w:p w14:paraId="48208558" w14:textId="77777777" w:rsidR="00000000" w:rsidRDefault="00000000">
            <w:pPr>
              <w:widowControl w:val="0"/>
              <w:rPr>
                <w:rFonts w:ascii="Arial Narrow" w:hAnsi="Arial Narrow" w:cs="Arial Narrow"/>
                <w:b/>
                <w:sz w:val="15"/>
                <w:szCs w:val="15"/>
                <w:lang w:val="pt-BR"/>
              </w:rPr>
            </w:pPr>
          </w:p>
          <w:p w14:paraId="22A8509F" w14:textId="77777777" w:rsidR="00000000" w:rsidRDefault="00000000">
            <w:pPr>
              <w:widowControl w:val="0"/>
            </w:pPr>
            <w:r>
              <w:rPr>
                <w:rFonts w:ascii="Arial Narrow" w:hAnsi="Arial Narrow" w:cs="Arial Narrow"/>
                <w:b/>
                <w:sz w:val="15"/>
                <w:szCs w:val="15"/>
                <w:lang w:val="pt-BR"/>
              </w:rPr>
              <w:t>BOTONES Y OJALES:</w:t>
            </w:r>
          </w:p>
          <w:p w14:paraId="2E299A76" w14:textId="77777777" w:rsidR="00000000" w:rsidRDefault="00000000">
            <w:pPr>
              <w:widowControl w:val="0"/>
            </w:pPr>
            <w:r>
              <w:rPr>
                <w:rFonts w:ascii="Arial Narrow" w:eastAsia="Arial Narrow" w:hAnsi="Arial Narrow" w:cs="Arial Narrow"/>
                <w:b/>
                <w:sz w:val="15"/>
                <w:szCs w:val="15"/>
                <w:lang w:val="pt-BR"/>
              </w:rPr>
              <w:t xml:space="preserve">    </w:t>
            </w:r>
            <w:r>
              <w:rPr>
                <w:rFonts w:ascii="Arial Narrow" w:hAnsi="Arial Narrow" w:cs="Arial Narrow"/>
                <w:b/>
                <w:sz w:val="15"/>
                <w:szCs w:val="15"/>
                <w:lang w:val="pt-BR"/>
              </w:rPr>
              <w:t>PRENDA: 2 OJALES PARA EL BOTON EN DELANTERO</w:t>
            </w:r>
          </w:p>
          <w:p w14:paraId="0D176B46" w14:textId="77777777" w:rsidR="00000000" w:rsidRDefault="00000000">
            <w:pPr>
              <w:widowControl w:val="0"/>
            </w:pPr>
            <w:r>
              <w:rPr>
                <w:rFonts w:ascii="Arial Narrow" w:eastAsia="Arial Narrow" w:hAnsi="Arial Narrow" w:cs="Arial Narrow"/>
                <w:b/>
                <w:sz w:val="15"/>
                <w:szCs w:val="15"/>
                <w:lang w:val="pt-BR"/>
              </w:rPr>
              <w:t xml:space="preserve">    </w:t>
            </w:r>
            <w:r>
              <w:rPr>
                <w:rFonts w:ascii="Arial Narrow" w:hAnsi="Arial Narrow" w:cs="Arial Narrow"/>
                <w:b/>
                <w:sz w:val="15"/>
                <w:szCs w:val="15"/>
                <w:lang w:val="pt-BR"/>
              </w:rPr>
              <w:t xml:space="preserve">BOTONES: 2 DEL #30 COLOR (AL TONO DE LA TELA) EN DELANTERO IZQUIERDO                                                                                                                                                                      MANGA: BOTONES 3 SOBREPUESTOS DEL # 24 DE PASTA A TONO DE LA PRENDA                                                                                              </w:t>
            </w:r>
          </w:p>
          <w:p w14:paraId="567B1E11" w14:textId="77777777" w:rsidR="00000000" w:rsidRDefault="00000000">
            <w:pPr>
              <w:widowControl w:val="0"/>
              <w:rPr>
                <w:rFonts w:ascii="Arial Narrow" w:hAnsi="Arial Narrow" w:cs="Arial Narrow"/>
                <w:b/>
                <w:sz w:val="15"/>
                <w:szCs w:val="15"/>
                <w:lang w:val="pt-BR"/>
              </w:rPr>
            </w:pPr>
          </w:p>
          <w:p w14:paraId="4C3D5083" w14:textId="77777777" w:rsidR="00000000" w:rsidRDefault="00000000">
            <w:pPr>
              <w:widowControl w:val="0"/>
            </w:pPr>
            <w:r>
              <w:rPr>
                <w:rFonts w:ascii="Arial Narrow" w:hAnsi="Arial Narrow" w:cs="Arial Narrow"/>
                <w:b/>
                <w:sz w:val="15"/>
                <w:szCs w:val="15"/>
                <w:lang w:val="pt-BR"/>
              </w:rPr>
              <w:t>GENERALIDADES:</w:t>
            </w:r>
          </w:p>
          <w:p w14:paraId="67467F5D" w14:textId="77777777" w:rsidR="00000000" w:rsidRDefault="00000000">
            <w:pPr>
              <w:widowControl w:val="0"/>
            </w:pPr>
            <w:r>
              <w:rPr>
                <w:rFonts w:ascii="Arial Narrow" w:eastAsia="Arial Narrow" w:hAnsi="Arial Narrow" w:cs="Arial Narrow"/>
                <w:b/>
                <w:sz w:val="15"/>
                <w:szCs w:val="15"/>
                <w:lang w:val="pt-BR"/>
              </w:rPr>
              <w:t xml:space="preserve">    </w:t>
            </w:r>
            <w:r>
              <w:rPr>
                <w:rFonts w:ascii="Arial Narrow" w:hAnsi="Arial Narrow" w:cs="Arial Narrow"/>
                <w:b/>
                <w:sz w:val="15"/>
                <w:szCs w:val="15"/>
                <w:lang w:val="pt-BR"/>
              </w:rPr>
              <w:t>PARA EL CERRADO DE MANGA, COSTADO Y ENCUARTE SERA CON MAQUINA OVERLOOK DE 4 O 5 HILOS</w:t>
            </w:r>
          </w:p>
          <w:p w14:paraId="16910175" w14:textId="77777777" w:rsidR="00000000" w:rsidRDefault="00000000">
            <w:pPr>
              <w:widowControl w:val="0"/>
            </w:pPr>
            <w:r>
              <w:rPr>
                <w:rFonts w:ascii="Arial Narrow" w:eastAsia="Arial Narrow" w:hAnsi="Arial Narrow" w:cs="Arial Narrow"/>
                <w:b/>
                <w:sz w:val="15"/>
                <w:szCs w:val="15"/>
                <w:lang w:val="pt-BR"/>
              </w:rPr>
              <w:t xml:space="preserve">    </w:t>
            </w:r>
            <w:r>
              <w:rPr>
                <w:rFonts w:ascii="Arial Narrow" w:hAnsi="Arial Narrow" w:cs="Arial Narrow"/>
                <w:b/>
                <w:sz w:val="15"/>
                <w:szCs w:val="15"/>
                <w:lang w:val="pt-BR"/>
              </w:rPr>
              <w:t xml:space="preserve">TOLERANCIAS MAXIMAS DE 1/2" </w:t>
            </w:r>
          </w:p>
          <w:p w14:paraId="53F1A3D8" w14:textId="77777777" w:rsidR="00000000" w:rsidRDefault="00000000">
            <w:pPr>
              <w:widowControl w:val="0"/>
            </w:pPr>
            <w:r>
              <w:rPr>
                <w:rFonts w:ascii="Arial Narrow" w:eastAsia="Arial Narrow" w:hAnsi="Arial Narrow" w:cs="Arial Narrow"/>
                <w:b/>
                <w:sz w:val="15"/>
                <w:szCs w:val="15"/>
                <w:lang w:val="pt-BR"/>
              </w:rPr>
              <w:t xml:space="preserve">     </w:t>
            </w:r>
            <w:r>
              <w:rPr>
                <w:rFonts w:ascii="Arial Narrow" w:hAnsi="Arial Narrow" w:cs="Arial Narrow"/>
                <w:b/>
                <w:sz w:val="15"/>
                <w:szCs w:val="15"/>
                <w:lang w:val="pt-BR"/>
              </w:rPr>
              <w:t>CORTE PRINCESA</w:t>
            </w:r>
          </w:p>
          <w:p w14:paraId="7827741A" w14:textId="77777777" w:rsidR="00000000" w:rsidRDefault="00000000">
            <w:pPr>
              <w:widowControl w:val="0"/>
            </w:pPr>
            <w:r>
              <w:rPr>
                <w:rFonts w:ascii="Arial Narrow" w:eastAsia="Arial Narrow" w:hAnsi="Arial Narrow" w:cs="Arial Narrow"/>
                <w:b/>
                <w:sz w:val="15"/>
                <w:szCs w:val="15"/>
                <w:lang w:val="pt-BR"/>
              </w:rPr>
              <w:t xml:space="preserve">     </w:t>
            </w:r>
            <w:r>
              <w:rPr>
                <w:rFonts w:ascii="Arial Narrow" w:hAnsi="Arial Narrow" w:cs="Arial Narrow"/>
                <w:b/>
                <w:sz w:val="15"/>
                <w:szCs w:val="15"/>
                <w:lang w:val="pt-BR"/>
              </w:rPr>
              <w:t>LAS COSTURAS INTERNAS SE TAPARAN CON BIES EN CONTRASTE</w:t>
            </w:r>
          </w:p>
          <w:p w14:paraId="1C9DF319" w14:textId="77777777" w:rsidR="00000000" w:rsidRDefault="00000000">
            <w:pPr>
              <w:widowControl w:val="0"/>
              <w:rPr>
                <w:rFonts w:ascii="Arial Narrow" w:eastAsia="Calibri" w:hAnsi="Arial Narrow" w:cs="Arial Narrow"/>
                <w:b/>
                <w:sz w:val="15"/>
                <w:szCs w:val="15"/>
                <w:lang w:val="pt-BR"/>
              </w:rPr>
            </w:pPr>
          </w:p>
          <w:p w14:paraId="7283BE0D" w14:textId="77777777" w:rsidR="00000000" w:rsidRDefault="00000000">
            <w:pPr>
              <w:widowControl w:val="0"/>
              <w:rPr>
                <w:rFonts w:ascii="Arial Narrow" w:eastAsia="Calibri" w:hAnsi="Arial Narrow" w:cs="Arial Narrow"/>
                <w:b/>
                <w:sz w:val="15"/>
                <w:szCs w:val="15"/>
                <w:lang w:val="pt-BR"/>
              </w:rPr>
            </w:pPr>
          </w:p>
        </w:tc>
        <w:tc>
          <w:tcPr>
            <w:tcW w:w="30" w:type="dxa"/>
            <w:shd w:val="clear" w:color="auto" w:fill="auto"/>
          </w:tcPr>
          <w:p w14:paraId="431EECDD" w14:textId="77777777" w:rsidR="00000000" w:rsidRDefault="00000000">
            <w:pPr>
              <w:snapToGrid w:val="0"/>
              <w:rPr>
                <w:rFonts w:ascii="Arial Narrow" w:eastAsia="Calibri" w:hAnsi="Arial Narrow" w:cs="Arial Narrow"/>
                <w:b/>
                <w:bCs/>
                <w:sz w:val="15"/>
                <w:szCs w:val="15"/>
                <w:lang w:val="pt-BR"/>
              </w:rPr>
            </w:pPr>
          </w:p>
        </w:tc>
      </w:tr>
      <w:tr w:rsidR="00000000" w14:paraId="3BFA9456" w14:textId="77777777">
        <w:tblPrEx>
          <w:tblCellMar>
            <w:left w:w="0" w:type="dxa"/>
            <w:right w:w="0" w:type="dxa"/>
          </w:tblCellMar>
        </w:tblPrEx>
        <w:trPr>
          <w:trHeight w:val="2835"/>
        </w:trPr>
        <w:tc>
          <w:tcPr>
            <w:tcW w:w="1755" w:type="dxa"/>
            <w:gridSpan w:val="2"/>
            <w:tcBorders>
              <w:top w:val="single" w:sz="4" w:space="0" w:color="000000"/>
              <w:left w:val="single" w:sz="4" w:space="0" w:color="000000"/>
              <w:bottom w:val="single" w:sz="4" w:space="0" w:color="000000"/>
            </w:tcBorders>
            <w:shd w:val="clear" w:color="auto" w:fill="D9D9D9"/>
            <w:tcMar>
              <w:left w:w="5" w:type="dxa"/>
              <w:right w:w="5" w:type="dxa"/>
            </w:tcMar>
            <w:vAlign w:val="center"/>
          </w:tcPr>
          <w:p w14:paraId="667D1F4C" w14:textId="77777777" w:rsidR="00000000" w:rsidRDefault="00000000">
            <w:pPr>
              <w:widowControl w:val="0"/>
              <w:spacing w:before="120" w:after="120"/>
              <w:jc w:val="center"/>
            </w:pPr>
            <w:r>
              <w:rPr>
                <w:rFonts w:ascii="Arial Narrow" w:hAnsi="Arial Narrow" w:cs="Arial Narrow"/>
                <w:b/>
                <w:bCs/>
                <w:sz w:val="15"/>
                <w:szCs w:val="15"/>
              </w:rPr>
              <w:t>IMAGEN</w:t>
            </w:r>
          </w:p>
          <w:p w14:paraId="6926A35D" w14:textId="77777777" w:rsidR="00000000" w:rsidRDefault="00000000">
            <w:pPr>
              <w:widowControl w:val="0"/>
              <w:spacing w:before="120" w:after="120"/>
              <w:jc w:val="center"/>
            </w:pPr>
            <w:r>
              <w:rPr>
                <w:rFonts w:ascii="Arial Narrow" w:hAnsi="Arial Narrow" w:cs="Arial Narrow"/>
                <w:b/>
                <w:bCs/>
                <w:sz w:val="15"/>
                <w:szCs w:val="15"/>
              </w:rPr>
              <w:t>ES ÚNICAMENTE ILUSTRATIVA</w:t>
            </w:r>
          </w:p>
        </w:tc>
        <w:tc>
          <w:tcPr>
            <w:tcW w:w="8445" w:type="dxa"/>
            <w:tcBorders>
              <w:top w:val="single" w:sz="4" w:space="0" w:color="000000"/>
              <w:left w:val="single" w:sz="4" w:space="0" w:color="000000"/>
              <w:bottom w:val="single" w:sz="4" w:space="0" w:color="000000"/>
              <w:right w:val="single" w:sz="4" w:space="0" w:color="000000"/>
            </w:tcBorders>
            <w:shd w:val="clear" w:color="auto" w:fill="FFFFFF"/>
            <w:tcMar>
              <w:left w:w="5" w:type="dxa"/>
              <w:right w:w="5" w:type="dxa"/>
            </w:tcMar>
            <w:vAlign w:val="center"/>
          </w:tcPr>
          <w:p w14:paraId="0A561130" w14:textId="77777777" w:rsidR="00000000" w:rsidRDefault="00A91C0C">
            <w:pPr>
              <w:widowControl w:val="0"/>
              <w:rPr>
                <w:rFonts w:ascii="Arial Narrow" w:hAnsi="Arial Narrow" w:cs="Arial Narrow"/>
                <w:b/>
                <w:bCs/>
              </w:rPr>
            </w:pPr>
            <w:r>
              <w:rPr>
                <w:noProof/>
              </w:rPr>
              <w:drawing>
                <wp:inline distT="0" distB="0" distL="0" distR="0" wp14:anchorId="242F080B" wp14:editId="3B5448BE">
                  <wp:extent cx="5080000" cy="3784600"/>
                  <wp:effectExtent l="0" t="0" r="0" b="0"/>
                  <wp:docPr id="39" name="Imagen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a:picLocks/>
                          </pic:cNvPicPr>
                        </pic:nvPicPr>
                        <pic:blipFill>
                          <a:blip r:embed="rId37" cstate="print">
                            <a:extLst>
                              <a:ext uri="{28A0092B-C50C-407E-A947-70E740481C1C}">
                                <a14:useLocalDpi xmlns:a14="http://schemas.microsoft.com/office/drawing/2010/main" val="0"/>
                              </a:ext>
                            </a:extLst>
                          </a:blip>
                          <a:srcRect l="-72" t="-87" r="-72" b="-87"/>
                          <a:stretch>
                            <a:fillRect/>
                          </a:stretch>
                        </pic:blipFill>
                        <pic:spPr bwMode="auto">
                          <a:xfrm>
                            <a:off x="0" y="0"/>
                            <a:ext cx="5080000" cy="3784600"/>
                          </a:xfrm>
                          <a:prstGeom prst="rect">
                            <a:avLst/>
                          </a:prstGeom>
                          <a:solidFill>
                            <a:srgbClr val="FFFFFF"/>
                          </a:solidFill>
                          <a:ln>
                            <a:noFill/>
                          </a:ln>
                        </pic:spPr>
                      </pic:pic>
                    </a:graphicData>
                  </a:graphic>
                </wp:inline>
              </w:drawing>
            </w:r>
          </w:p>
        </w:tc>
        <w:tc>
          <w:tcPr>
            <w:tcW w:w="30" w:type="dxa"/>
            <w:shd w:val="clear" w:color="auto" w:fill="auto"/>
          </w:tcPr>
          <w:p w14:paraId="22DE0F38" w14:textId="77777777" w:rsidR="00000000" w:rsidRDefault="00000000">
            <w:pPr>
              <w:snapToGrid w:val="0"/>
              <w:rPr>
                <w:rFonts w:ascii="Arial Narrow" w:hAnsi="Arial Narrow" w:cs="Arial Narrow"/>
                <w:b/>
                <w:bCs/>
              </w:rPr>
            </w:pPr>
          </w:p>
        </w:tc>
      </w:tr>
      <w:tr w:rsidR="00000000" w14:paraId="2477CB74" w14:textId="77777777">
        <w:trPr>
          <w:trHeight w:val="454"/>
        </w:trPr>
        <w:tc>
          <w:tcPr>
            <w:tcW w:w="10200" w:type="dxa"/>
            <w:gridSpan w:val="3"/>
            <w:tcBorders>
              <w:top w:val="single" w:sz="4" w:space="0" w:color="000000"/>
              <w:left w:val="single" w:sz="4" w:space="0" w:color="000000"/>
              <w:bottom w:val="single" w:sz="4" w:space="0" w:color="000000"/>
            </w:tcBorders>
            <w:shd w:val="clear" w:color="auto" w:fill="D9D9D9"/>
            <w:vAlign w:val="center"/>
          </w:tcPr>
          <w:p w14:paraId="17197B8A" w14:textId="77777777" w:rsidR="00000000" w:rsidRDefault="00000000">
            <w:pPr>
              <w:widowControl w:val="0"/>
              <w:snapToGrid w:val="0"/>
              <w:jc w:val="center"/>
            </w:pPr>
            <w:r>
              <w:rPr>
                <w:rFonts w:ascii="Arial Narrow" w:hAnsi="Arial Narrow" w:cs="Arial Narrow"/>
                <w:b/>
                <w:bCs/>
              </w:rPr>
              <w:t>SUBPARTIDA 99</w:t>
            </w:r>
          </w:p>
        </w:tc>
        <w:tc>
          <w:tcPr>
            <w:tcW w:w="30" w:type="dxa"/>
            <w:shd w:val="clear" w:color="auto" w:fill="auto"/>
          </w:tcPr>
          <w:p w14:paraId="47A51DDF" w14:textId="77777777" w:rsidR="00000000" w:rsidRDefault="00000000">
            <w:pPr>
              <w:widowControl w:val="0"/>
              <w:snapToGrid w:val="0"/>
            </w:pPr>
          </w:p>
        </w:tc>
      </w:tr>
      <w:tr w:rsidR="00000000" w14:paraId="5A713D97" w14:textId="77777777">
        <w:tblPrEx>
          <w:tblCellMar>
            <w:left w:w="0" w:type="dxa"/>
            <w:right w:w="0" w:type="dxa"/>
          </w:tblCellMar>
        </w:tblPrEx>
        <w:trPr>
          <w:trHeight w:val="680"/>
        </w:trPr>
        <w:tc>
          <w:tcPr>
            <w:tcW w:w="1755" w:type="dxa"/>
            <w:gridSpan w:val="2"/>
            <w:tcBorders>
              <w:top w:val="single" w:sz="4" w:space="0" w:color="000000"/>
              <w:left w:val="single" w:sz="4" w:space="0" w:color="000000"/>
              <w:bottom w:val="single" w:sz="4" w:space="0" w:color="000000"/>
            </w:tcBorders>
            <w:shd w:val="clear" w:color="auto" w:fill="D9D9D9"/>
            <w:tcMar>
              <w:left w:w="5" w:type="dxa"/>
              <w:right w:w="5" w:type="dxa"/>
            </w:tcMar>
            <w:vAlign w:val="center"/>
          </w:tcPr>
          <w:p w14:paraId="22C4FA02" w14:textId="77777777" w:rsidR="00000000" w:rsidRDefault="00000000">
            <w:pPr>
              <w:widowControl w:val="0"/>
            </w:pPr>
            <w:r>
              <w:rPr>
                <w:rFonts w:ascii="Arial Narrow" w:hAnsi="Arial Narrow" w:cs="Arial Narrow"/>
                <w:b/>
                <w:bCs/>
                <w:sz w:val="15"/>
                <w:szCs w:val="15"/>
              </w:rPr>
              <w:t>DESCRIPCIÓN</w:t>
            </w:r>
          </w:p>
          <w:p w14:paraId="79B7E289" w14:textId="77777777" w:rsidR="00000000" w:rsidRDefault="00000000">
            <w:pPr>
              <w:widowControl w:val="0"/>
            </w:pPr>
            <w:r>
              <w:rPr>
                <w:rFonts w:ascii="Arial Narrow" w:hAnsi="Arial Narrow" w:cs="Arial Narrow"/>
                <w:b/>
                <w:bCs/>
                <w:sz w:val="15"/>
                <w:szCs w:val="15"/>
              </w:rPr>
              <w:t>DEL BIEN</w:t>
            </w:r>
          </w:p>
        </w:tc>
        <w:tc>
          <w:tcPr>
            <w:tcW w:w="8445" w:type="dxa"/>
            <w:tcBorders>
              <w:top w:val="single" w:sz="4" w:space="0" w:color="000000"/>
              <w:left w:val="single" w:sz="4" w:space="0" w:color="000000"/>
              <w:bottom w:val="single" w:sz="4" w:space="0" w:color="000000"/>
              <w:right w:val="single" w:sz="4" w:space="0" w:color="000000"/>
            </w:tcBorders>
            <w:shd w:val="clear" w:color="auto" w:fill="FFFFFF"/>
            <w:tcMar>
              <w:left w:w="5" w:type="dxa"/>
              <w:right w:w="5" w:type="dxa"/>
            </w:tcMar>
          </w:tcPr>
          <w:p w14:paraId="1E7A8A5F" w14:textId="77777777" w:rsidR="00000000" w:rsidRDefault="00000000">
            <w:pPr>
              <w:widowControl w:val="0"/>
            </w:pPr>
            <w:r>
              <w:rPr>
                <w:rFonts w:ascii="Montserrat" w:hAnsi="Montserrat" w:cs="Montserrat"/>
                <w:color w:val="000000"/>
                <w:sz w:val="15"/>
                <w:szCs w:val="15"/>
              </w:rPr>
              <w:t>Camisa Manga Larga Caballero Confeccionado en tela Mezclilla 100% Algodón Color Azul Marino Fuerte Mezclilla</w:t>
            </w:r>
          </w:p>
          <w:p w14:paraId="5E1B27DD" w14:textId="77777777" w:rsidR="00000000" w:rsidRDefault="00000000">
            <w:pPr>
              <w:widowControl w:val="0"/>
            </w:pPr>
            <w:r>
              <w:rPr>
                <w:rFonts w:ascii="Montserrat" w:hAnsi="Montserrat" w:cs="Montserrat"/>
                <w:b/>
                <w:bCs/>
                <w:color w:val="000000"/>
                <w:sz w:val="15"/>
                <w:szCs w:val="15"/>
              </w:rPr>
              <w:t>CATEGORIA:   OPERADOR DE CALDERAS, LA CUAL DEBERA CONSIDERAR AL ELABORAR SU PROPUESTA ECONOMICA (ANEXO 6)</w:t>
            </w:r>
          </w:p>
        </w:tc>
        <w:tc>
          <w:tcPr>
            <w:tcW w:w="30" w:type="dxa"/>
            <w:shd w:val="clear" w:color="auto" w:fill="auto"/>
          </w:tcPr>
          <w:p w14:paraId="52D542D1" w14:textId="77777777" w:rsidR="00000000" w:rsidRDefault="00000000">
            <w:pPr>
              <w:snapToGrid w:val="0"/>
              <w:rPr>
                <w:rFonts w:ascii="Arial Narrow" w:hAnsi="Arial Narrow" w:cs="Arial Narrow"/>
                <w:b/>
                <w:bCs/>
                <w:sz w:val="15"/>
                <w:szCs w:val="15"/>
              </w:rPr>
            </w:pPr>
          </w:p>
        </w:tc>
      </w:tr>
      <w:tr w:rsidR="00000000" w14:paraId="15B0C45D" w14:textId="77777777">
        <w:tblPrEx>
          <w:tblCellMar>
            <w:left w:w="0" w:type="dxa"/>
            <w:right w:w="0" w:type="dxa"/>
          </w:tblCellMar>
        </w:tblPrEx>
        <w:trPr>
          <w:trHeight w:val="1134"/>
        </w:trPr>
        <w:tc>
          <w:tcPr>
            <w:tcW w:w="1755" w:type="dxa"/>
            <w:gridSpan w:val="2"/>
            <w:tcBorders>
              <w:top w:val="single" w:sz="4" w:space="0" w:color="000000"/>
              <w:left w:val="single" w:sz="4" w:space="0" w:color="000000"/>
              <w:bottom w:val="single" w:sz="4" w:space="0" w:color="000000"/>
            </w:tcBorders>
            <w:shd w:val="clear" w:color="auto" w:fill="D9D9D9"/>
            <w:tcMar>
              <w:left w:w="5" w:type="dxa"/>
              <w:right w:w="5" w:type="dxa"/>
            </w:tcMar>
            <w:vAlign w:val="center"/>
          </w:tcPr>
          <w:p w14:paraId="4554B8C0" w14:textId="77777777" w:rsidR="00000000" w:rsidRDefault="00000000">
            <w:pPr>
              <w:widowControl w:val="0"/>
            </w:pPr>
            <w:r>
              <w:rPr>
                <w:rFonts w:ascii="Arial Narrow" w:hAnsi="Arial Narrow" w:cs="Arial Narrow"/>
                <w:b/>
                <w:bCs/>
                <w:sz w:val="15"/>
                <w:szCs w:val="15"/>
              </w:rPr>
              <w:t>ESPECIFICACIONES</w:t>
            </w:r>
          </w:p>
          <w:p w14:paraId="5E4070FE" w14:textId="77777777" w:rsidR="00000000" w:rsidRDefault="00000000">
            <w:pPr>
              <w:widowControl w:val="0"/>
            </w:pPr>
            <w:r>
              <w:rPr>
                <w:rFonts w:ascii="Arial Narrow" w:hAnsi="Arial Narrow" w:cs="Arial Narrow"/>
                <w:b/>
                <w:bCs/>
                <w:sz w:val="15"/>
                <w:szCs w:val="15"/>
              </w:rPr>
              <w:t>TÉCNICAS:</w:t>
            </w:r>
          </w:p>
        </w:tc>
        <w:tc>
          <w:tcPr>
            <w:tcW w:w="8445" w:type="dxa"/>
            <w:tcBorders>
              <w:top w:val="single" w:sz="4" w:space="0" w:color="000000"/>
              <w:left w:val="single" w:sz="4" w:space="0" w:color="000000"/>
              <w:bottom w:val="single" w:sz="4" w:space="0" w:color="000000"/>
              <w:right w:val="single" w:sz="4" w:space="0" w:color="000000"/>
            </w:tcBorders>
            <w:shd w:val="clear" w:color="auto" w:fill="FFFFFF"/>
            <w:tcMar>
              <w:left w:w="5" w:type="dxa"/>
              <w:right w:w="5" w:type="dxa"/>
            </w:tcMar>
            <w:vAlign w:val="center"/>
          </w:tcPr>
          <w:p w14:paraId="693BB8E8" w14:textId="77777777" w:rsidR="00000000" w:rsidRDefault="00000000">
            <w:pPr>
              <w:widowControl w:val="0"/>
            </w:pPr>
            <w:r>
              <w:rPr>
                <w:rFonts w:ascii="Arial Narrow" w:hAnsi="Arial Narrow" w:cs="Arial Narrow"/>
                <w:b/>
                <w:color w:val="000000"/>
                <w:sz w:val="15"/>
                <w:szCs w:val="15"/>
              </w:rPr>
              <w:t>BOLSAS:</w:t>
            </w:r>
          </w:p>
          <w:p w14:paraId="3331870E" w14:textId="77777777" w:rsidR="00000000" w:rsidRDefault="00000000">
            <w:pPr>
              <w:widowControl w:val="0"/>
            </w:pPr>
            <w:r>
              <w:rPr>
                <w:rFonts w:ascii="Arial Narrow" w:eastAsia="Arial Narrow" w:hAnsi="Arial Narrow" w:cs="Arial Narrow"/>
                <w:b/>
                <w:color w:val="000000"/>
                <w:sz w:val="15"/>
                <w:szCs w:val="15"/>
              </w:rPr>
              <w:t xml:space="preserve">    </w:t>
            </w:r>
            <w:r>
              <w:rPr>
                <w:rFonts w:ascii="Arial Narrow" w:hAnsi="Arial Narrow" w:cs="Arial Narrow"/>
                <w:b/>
                <w:color w:val="000000"/>
                <w:sz w:val="15"/>
                <w:szCs w:val="15"/>
              </w:rPr>
              <w:t xml:space="preserve">BOLSA SUPERIOR PECHO IZQUIERDO 4 LADOS EN "V" CON DOBLADILLO DE 3/4", </w:t>
            </w:r>
          </w:p>
          <w:p w14:paraId="0E16F7B6" w14:textId="77777777" w:rsidR="00000000" w:rsidRDefault="00000000">
            <w:pPr>
              <w:widowControl w:val="0"/>
            </w:pPr>
            <w:r>
              <w:rPr>
                <w:rFonts w:ascii="Arial Narrow" w:eastAsia="Arial Narrow" w:hAnsi="Arial Narrow" w:cs="Arial Narrow"/>
                <w:b/>
                <w:color w:val="000000"/>
                <w:sz w:val="15"/>
                <w:szCs w:val="15"/>
              </w:rPr>
              <w:t xml:space="preserve">    </w:t>
            </w:r>
            <w:r>
              <w:rPr>
                <w:rFonts w:ascii="Arial Narrow" w:hAnsi="Arial Narrow" w:cs="Arial Narrow"/>
                <w:b/>
                <w:color w:val="000000"/>
                <w:sz w:val="15"/>
                <w:szCs w:val="15"/>
              </w:rPr>
              <w:t>PEGADA CON PESPUNTE AL FILO</w:t>
            </w:r>
          </w:p>
          <w:p w14:paraId="2229A981" w14:textId="77777777" w:rsidR="00000000" w:rsidRDefault="00000000">
            <w:pPr>
              <w:widowControl w:val="0"/>
            </w:pPr>
            <w:r>
              <w:rPr>
                <w:rFonts w:ascii="Arial Narrow" w:eastAsia="Arial Narrow" w:hAnsi="Arial Narrow" w:cs="Arial Narrow"/>
                <w:b/>
                <w:color w:val="000000"/>
                <w:sz w:val="15"/>
                <w:szCs w:val="15"/>
              </w:rPr>
              <w:t xml:space="preserve">    </w:t>
            </w:r>
            <w:r>
              <w:rPr>
                <w:rFonts w:ascii="Arial Narrow" w:hAnsi="Arial Narrow" w:cs="Arial Narrow"/>
                <w:b/>
                <w:color w:val="000000"/>
                <w:sz w:val="15"/>
                <w:szCs w:val="15"/>
              </w:rPr>
              <w:t>DIMENSIONES EN PROPORCION AL TAMAÑO DE LA PRENDA, CON DOBLADILLO DE 3/4" Y REMATE EN FORMA DE TRIANGULO.</w:t>
            </w:r>
          </w:p>
          <w:p w14:paraId="33589008" w14:textId="77777777" w:rsidR="00000000" w:rsidRDefault="00000000">
            <w:pPr>
              <w:widowControl w:val="0"/>
              <w:rPr>
                <w:rFonts w:ascii="Arial Narrow" w:hAnsi="Arial Narrow" w:cs="Arial Narrow"/>
                <w:b/>
                <w:color w:val="000000"/>
                <w:sz w:val="15"/>
                <w:szCs w:val="15"/>
              </w:rPr>
            </w:pPr>
          </w:p>
          <w:p w14:paraId="679A5866" w14:textId="77777777" w:rsidR="00000000" w:rsidRDefault="00000000">
            <w:pPr>
              <w:widowControl w:val="0"/>
            </w:pPr>
            <w:r>
              <w:rPr>
                <w:rFonts w:ascii="Arial Narrow" w:hAnsi="Arial Narrow" w:cs="Arial Narrow"/>
                <w:b/>
                <w:color w:val="000000"/>
                <w:sz w:val="15"/>
                <w:szCs w:val="15"/>
              </w:rPr>
              <w:t>CUELLO:</w:t>
            </w:r>
          </w:p>
          <w:p w14:paraId="273E2490" w14:textId="77777777" w:rsidR="00000000" w:rsidRDefault="00000000">
            <w:pPr>
              <w:widowControl w:val="0"/>
            </w:pPr>
            <w:r>
              <w:rPr>
                <w:rFonts w:ascii="Arial Narrow" w:eastAsia="Arial Narrow" w:hAnsi="Arial Narrow" w:cs="Arial Narrow"/>
                <w:b/>
                <w:color w:val="000000"/>
                <w:sz w:val="15"/>
                <w:szCs w:val="15"/>
              </w:rPr>
              <w:t xml:space="preserve">    </w:t>
            </w:r>
            <w:r>
              <w:rPr>
                <w:rFonts w:ascii="Arial Narrow" w:hAnsi="Arial Narrow" w:cs="Arial Narrow"/>
                <w:b/>
                <w:color w:val="000000"/>
                <w:sz w:val="15"/>
                <w:szCs w:val="15"/>
              </w:rPr>
              <w:t>CAMISERO, TIPO SPORT, CON PIE DE CUELLO (AMBOS LLEVAN ENTRETELA PARA CAMISA)</w:t>
            </w:r>
          </w:p>
          <w:p w14:paraId="160D642F" w14:textId="77777777" w:rsidR="00000000" w:rsidRDefault="00000000">
            <w:pPr>
              <w:widowControl w:val="0"/>
            </w:pPr>
            <w:r>
              <w:rPr>
                <w:rFonts w:ascii="Arial Narrow" w:eastAsia="Arial Narrow" w:hAnsi="Arial Narrow" w:cs="Arial Narrow"/>
                <w:b/>
                <w:color w:val="000000"/>
                <w:sz w:val="15"/>
                <w:szCs w:val="15"/>
              </w:rPr>
              <w:t xml:space="preserve">    </w:t>
            </w:r>
            <w:r>
              <w:rPr>
                <w:rFonts w:ascii="Arial Narrow" w:hAnsi="Arial Narrow" w:cs="Arial Narrow"/>
                <w:b/>
                <w:color w:val="000000"/>
                <w:sz w:val="15"/>
                <w:szCs w:val="15"/>
              </w:rPr>
              <w:t>PIE DE CUELLO DE 3 CM APROXIMADAMENTE, CON EXTREMOS REDONDEADOS</w:t>
            </w:r>
          </w:p>
          <w:p w14:paraId="1AC91793" w14:textId="77777777" w:rsidR="00000000" w:rsidRDefault="00000000">
            <w:pPr>
              <w:widowControl w:val="0"/>
            </w:pPr>
            <w:r>
              <w:rPr>
                <w:rFonts w:ascii="Arial Narrow" w:eastAsia="Arial Narrow" w:hAnsi="Arial Narrow" w:cs="Arial Narrow"/>
                <w:b/>
                <w:color w:val="000000"/>
                <w:sz w:val="15"/>
                <w:szCs w:val="15"/>
              </w:rPr>
              <w:t xml:space="preserve">    </w:t>
            </w:r>
            <w:r>
              <w:rPr>
                <w:rFonts w:ascii="Arial Narrow" w:hAnsi="Arial Narrow" w:cs="Arial Narrow"/>
                <w:b/>
                <w:color w:val="000000"/>
                <w:sz w:val="15"/>
                <w:szCs w:val="15"/>
              </w:rPr>
              <w:t>CUELLO SPORT DE 4.5CM AL CENTRO DE ANCHO Y 7 EN LOS EXTREMOS EN LAS PUNTAS</w:t>
            </w:r>
          </w:p>
          <w:p w14:paraId="2F9A143B" w14:textId="77777777" w:rsidR="00000000" w:rsidRDefault="00000000">
            <w:pPr>
              <w:widowControl w:val="0"/>
            </w:pPr>
            <w:r>
              <w:rPr>
                <w:rFonts w:ascii="Arial Narrow" w:eastAsia="Arial Narrow" w:hAnsi="Arial Narrow" w:cs="Arial Narrow"/>
                <w:b/>
                <w:color w:val="000000"/>
                <w:sz w:val="15"/>
                <w:szCs w:val="15"/>
              </w:rPr>
              <w:t xml:space="preserve">    </w:t>
            </w:r>
            <w:r>
              <w:rPr>
                <w:rFonts w:ascii="Arial Narrow" w:hAnsi="Arial Narrow" w:cs="Arial Narrow"/>
                <w:b/>
                <w:color w:val="000000"/>
                <w:sz w:val="15"/>
                <w:szCs w:val="15"/>
              </w:rPr>
              <w:t xml:space="preserve">LA UNIÓN DEL CUELLO CON EL PIE DE CUELLO DEBE SER CON DOBLE COSTURA </w:t>
            </w:r>
          </w:p>
          <w:p w14:paraId="4506ED41" w14:textId="77777777" w:rsidR="00000000" w:rsidRDefault="00000000">
            <w:pPr>
              <w:widowControl w:val="0"/>
            </w:pPr>
            <w:r>
              <w:rPr>
                <w:rFonts w:ascii="Arial Narrow" w:eastAsia="Arial Narrow" w:hAnsi="Arial Narrow" w:cs="Arial Narrow"/>
                <w:b/>
                <w:color w:val="000000"/>
                <w:sz w:val="15"/>
                <w:szCs w:val="15"/>
              </w:rPr>
              <w:t xml:space="preserve">    </w:t>
            </w:r>
            <w:r>
              <w:rPr>
                <w:rFonts w:ascii="Arial Narrow" w:hAnsi="Arial Narrow" w:cs="Arial Narrow"/>
                <w:b/>
                <w:color w:val="000000"/>
                <w:sz w:val="15"/>
                <w:szCs w:val="15"/>
              </w:rPr>
              <w:t xml:space="preserve">LA UNIÓN DEL PIE DE CUELLO CON DELANTEROS Y ESPALDA DEBE SER CON PESPUNTE AL FILO.  </w:t>
            </w:r>
          </w:p>
          <w:p w14:paraId="35C8BDF1" w14:textId="77777777" w:rsidR="00000000" w:rsidRDefault="00000000">
            <w:pPr>
              <w:widowControl w:val="0"/>
            </w:pPr>
            <w:r>
              <w:rPr>
                <w:rFonts w:ascii="Arial Narrow" w:eastAsia="Arial Narrow" w:hAnsi="Arial Narrow" w:cs="Arial Narrow"/>
                <w:b/>
                <w:color w:val="000000"/>
                <w:sz w:val="15"/>
                <w:szCs w:val="15"/>
              </w:rPr>
              <w:t xml:space="preserve">     </w:t>
            </w:r>
            <w:r>
              <w:rPr>
                <w:rFonts w:ascii="Arial Narrow" w:hAnsi="Arial Narrow" w:cs="Arial Narrow"/>
                <w:b/>
                <w:color w:val="000000"/>
                <w:sz w:val="15"/>
                <w:szCs w:val="15"/>
              </w:rPr>
              <w:t>(2) BOTONES EN CUELLO</w:t>
            </w:r>
          </w:p>
          <w:p w14:paraId="712B8C88" w14:textId="77777777" w:rsidR="00000000" w:rsidRDefault="00000000">
            <w:pPr>
              <w:widowControl w:val="0"/>
              <w:rPr>
                <w:rFonts w:ascii="Arial Narrow" w:hAnsi="Arial Narrow" w:cs="Arial Narrow"/>
                <w:b/>
                <w:color w:val="000000"/>
                <w:sz w:val="15"/>
                <w:szCs w:val="15"/>
              </w:rPr>
            </w:pPr>
          </w:p>
          <w:p w14:paraId="2EBB3046" w14:textId="77777777" w:rsidR="00000000" w:rsidRDefault="00000000">
            <w:pPr>
              <w:widowControl w:val="0"/>
            </w:pPr>
            <w:r>
              <w:rPr>
                <w:rFonts w:ascii="Arial Narrow" w:hAnsi="Arial Narrow" w:cs="Arial Narrow"/>
                <w:b/>
                <w:color w:val="000000"/>
                <w:sz w:val="15"/>
                <w:szCs w:val="15"/>
              </w:rPr>
              <w:t>TRASERO:</w:t>
            </w:r>
          </w:p>
          <w:p w14:paraId="5E37B270" w14:textId="77777777" w:rsidR="00000000" w:rsidRDefault="00000000">
            <w:pPr>
              <w:widowControl w:val="0"/>
            </w:pPr>
            <w:r>
              <w:rPr>
                <w:rFonts w:ascii="Arial Narrow" w:eastAsia="Arial Narrow" w:hAnsi="Arial Narrow" w:cs="Arial Narrow"/>
                <w:b/>
                <w:color w:val="000000"/>
                <w:sz w:val="15"/>
                <w:szCs w:val="15"/>
              </w:rPr>
              <w:t xml:space="preserve">    </w:t>
            </w:r>
            <w:r>
              <w:rPr>
                <w:rFonts w:ascii="Arial Narrow" w:hAnsi="Arial Narrow" w:cs="Arial Narrow"/>
                <w:b/>
                <w:color w:val="000000"/>
                <w:sz w:val="15"/>
                <w:szCs w:val="15"/>
              </w:rPr>
              <w:t>TRASERO DE 2 PARTES</w:t>
            </w:r>
          </w:p>
          <w:p w14:paraId="19C557B2" w14:textId="77777777" w:rsidR="00000000" w:rsidRDefault="00000000">
            <w:pPr>
              <w:widowControl w:val="0"/>
            </w:pPr>
            <w:r>
              <w:rPr>
                <w:rFonts w:ascii="Arial Narrow" w:eastAsia="Arial Narrow" w:hAnsi="Arial Narrow" w:cs="Arial Narrow"/>
                <w:b/>
                <w:color w:val="000000"/>
                <w:sz w:val="15"/>
                <w:szCs w:val="15"/>
              </w:rPr>
              <w:t xml:space="preserve">    </w:t>
            </w:r>
            <w:r>
              <w:rPr>
                <w:rFonts w:ascii="Arial Narrow" w:hAnsi="Arial Narrow" w:cs="Arial Narrow"/>
                <w:b/>
                <w:color w:val="000000"/>
                <w:sz w:val="15"/>
                <w:szCs w:val="15"/>
              </w:rPr>
              <w:t>PRESENTA UNA BATA O CANESU  DOBLE CON PESPUNTE AL FILO SU UNIÓN CON EL DELANTERO</w:t>
            </w:r>
          </w:p>
          <w:p w14:paraId="42C1F572" w14:textId="77777777" w:rsidR="00000000" w:rsidRDefault="00000000">
            <w:pPr>
              <w:widowControl w:val="0"/>
            </w:pPr>
            <w:r>
              <w:rPr>
                <w:rFonts w:ascii="Arial Narrow" w:eastAsia="Arial Narrow" w:hAnsi="Arial Narrow" w:cs="Arial Narrow"/>
                <w:b/>
                <w:color w:val="000000"/>
                <w:sz w:val="15"/>
                <w:szCs w:val="15"/>
              </w:rPr>
              <w:t xml:space="preserve">     </w:t>
            </w:r>
            <w:r>
              <w:rPr>
                <w:rFonts w:ascii="Arial Narrow" w:hAnsi="Arial Narrow" w:cs="Arial Narrow"/>
                <w:b/>
                <w:color w:val="000000"/>
                <w:sz w:val="15"/>
                <w:szCs w:val="15"/>
              </w:rPr>
              <w:t xml:space="preserve">Y TRASERO </w:t>
            </w:r>
          </w:p>
          <w:p w14:paraId="25F1EF95" w14:textId="77777777" w:rsidR="00000000" w:rsidRDefault="00000000">
            <w:pPr>
              <w:widowControl w:val="0"/>
            </w:pPr>
            <w:r>
              <w:rPr>
                <w:rFonts w:ascii="Arial Narrow" w:eastAsia="Arial Narrow" w:hAnsi="Arial Narrow" w:cs="Arial Narrow"/>
                <w:b/>
                <w:color w:val="000000"/>
                <w:sz w:val="15"/>
                <w:szCs w:val="15"/>
              </w:rPr>
              <w:t xml:space="preserve">    </w:t>
            </w:r>
            <w:r>
              <w:rPr>
                <w:rFonts w:ascii="Arial Narrow" w:hAnsi="Arial Narrow" w:cs="Arial Narrow"/>
                <w:b/>
                <w:color w:val="000000"/>
                <w:sz w:val="15"/>
                <w:szCs w:val="15"/>
              </w:rPr>
              <w:t>EN LA PARTE TRASERA LLEVA UNA PINZA DE CADA LADO DE 1.5 CM. DE PROFUNDIDAD.</w:t>
            </w:r>
          </w:p>
          <w:p w14:paraId="4D80E073" w14:textId="77777777" w:rsidR="00000000" w:rsidRDefault="00000000">
            <w:pPr>
              <w:widowControl w:val="0"/>
              <w:rPr>
                <w:rFonts w:ascii="Arial Narrow" w:hAnsi="Arial Narrow" w:cs="Arial Narrow"/>
                <w:b/>
                <w:color w:val="000000"/>
                <w:sz w:val="15"/>
                <w:szCs w:val="15"/>
              </w:rPr>
            </w:pPr>
          </w:p>
          <w:p w14:paraId="642F73E4" w14:textId="77777777" w:rsidR="00000000" w:rsidRDefault="00000000">
            <w:pPr>
              <w:widowControl w:val="0"/>
            </w:pPr>
            <w:r>
              <w:rPr>
                <w:rFonts w:ascii="Arial Narrow" w:hAnsi="Arial Narrow" w:cs="Arial Narrow"/>
                <w:b/>
                <w:color w:val="000000"/>
                <w:sz w:val="15"/>
                <w:szCs w:val="15"/>
              </w:rPr>
              <w:t>DELANTERO:</w:t>
            </w:r>
          </w:p>
          <w:p w14:paraId="0B7DE30C" w14:textId="77777777" w:rsidR="00000000" w:rsidRDefault="00000000">
            <w:pPr>
              <w:widowControl w:val="0"/>
            </w:pPr>
            <w:r>
              <w:rPr>
                <w:rFonts w:ascii="Arial Narrow" w:eastAsia="Arial Narrow" w:hAnsi="Arial Narrow" w:cs="Arial Narrow"/>
                <w:b/>
                <w:color w:val="000000"/>
                <w:sz w:val="15"/>
                <w:szCs w:val="15"/>
              </w:rPr>
              <w:t xml:space="preserve">    </w:t>
            </w:r>
            <w:r>
              <w:rPr>
                <w:rFonts w:ascii="Arial Narrow" w:hAnsi="Arial Narrow" w:cs="Arial Narrow"/>
                <w:b/>
                <w:color w:val="000000"/>
                <w:sz w:val="15"/>
                <w:szCs w:val="15"/>
              </w:rPr>
              <w:t>DELANTERO DE 2 PARTES</w:t>
            </w:r>
          </w:p>
          <w:p w14:paraId="777C0871" w14:textId="77777777" w:rsidR="00000000" w:rsidRDefault="00000000">
            <w:pPr>
              <w:widowControl w:val="0"/>
            </w:pPr>
            <w:r>
              <w:rPr>
                <w:rFonts w:ascii="Arial Narrow" w:eastAsia="Arial Narrow" w:hAnsi="Arial Narrow" w:cs="Arial Narrow"/>
                <w:b/>
                <w:color w:val="000000"/>
                <w:sz w:val="15"/>
                <w:szCs w:val="15"/>
              </w:rPr>
              <w:t xml:space="preserve">    </w:t>
            </w:r>
            <w:r>
              <w:rPr>
                <w:rFonts w:ascii="Arial Narrow" w:hAnsi="Arial Narrow" w:cs="Arial Narrow"/>
                <w:b/>
                <w:color w:val="000000"/>
                <w:sz w:val="15"/>
                <w:szCs w:val="15"/>
              </w:rPr>
              <w:t>DELANTERO DERECHO: CON BOTONES (6) DISTRIBUIDOS EQUITATIVAMENTE.</w:t>
            </w:r>
          </w:p>
          <w:p w14:paraId="6C5CC305" w14:textId="77777777" w:rsidR="00000000" w:rsidRDefault="00000000">
            <w:pPr>
              <w:widowControl w:val="0"/>
            </w:pPr>
            <w:r>
              <w:rPr>
                <w:rFonts w:ascii="Arial Narrow" w:eastAsia="Arial Narrow" w:hAnsi="Arial Narrow" w:cs="Arial Narrow"/>
                <w:b/>
                <w:color w:val="000000"/>
                <w:sz w:val="15"/>
                <w:szCs w:val="15"/>
              </w:rPr>
              <w:t xml:space="preserve">    </w:t>
            </w:r>
            <w:r>
              <w:rPr>
                <w:rFonts w:ascii="Arial Narrow" w:hAnsi="Arial Narrow" w:cs="Arial Narrow"/>
                <w:b/>
                <w:color w:val="000000"/>
                <w:sz w:val="15"/>
                <w:szCs w:val="15"/>
              </w:rPr>
              <w:t>DELANTERO IZQUIERDO: ALETILLA DE 1" DE ANCHO CON PESPUNTE AL FILO, LLEVA 6 OJALES</w:t>
            </w:r>
          </w:p>
          <w:p w14:paraId="3DB28D47" w14:textId="77777777" w:rsidR="00000000" w:rsidRDefault="00000000">
            <w:pPr>
              <w:widowControl w:val="0"/>
            </w:pPr>
            <w:r>
              <w:rPr>
                <w:rFonts w:ascii="Arial Narrow" w:eastAsia="Arial Narrow" w:hAnsi="Arial Narrow" w:cs="Arial Narrow"/>
                <w:b/>
                <w:color w:val="000000"/>
                <w:sz w:val="15"/>
                <w:szCs w:val="15"/>
              </w:rPr>
              <w:t xml:space="preserve">    </w:t>
            </w:r>
            <w:r>
              <w:rPr>
                <w:rFonts w:ascii="Arial Narrow" w:hAnsi="Arial Narrow" w:cs="Arial Narrow"/>
                <w:b/>
                <w:color w:val="000000"/>
                <w:sz w:val="15"/>
                <w:szCs w:val="15"/>
              </w:rPr>
              <w:t>DISTRIBUIDOS EQUITATIVAMENTE</w:t>
            </w:r>
          </w:p>
          <w:p w14:paraId="05E2BD61" w14:textId="77777777" w:rsidR="00000000" w:rsidRDefault="00000000">
            <w:pPr>
              <w:widowControl w:val="0"/>
              <w:rPr>
                <w:rFonts w:ascii="Arial Narrow" w:hAnsi="Arial Narrow" w:cs="Arial Narrow"/>
                <w:b/>
                <w:color w:val="000000"/>
                <w:sz w:val="15"/>
                <w:szCs w:val="15"/>
              </w:rPr>
            </w:pPr>
          </w:p>
          <w:p w14:paraId="6687EAE2" w14:textId="77777777" w:rsidR="00000000" w:rsidRDefault="00000000">
            <w:pPr>
              <w:widowControl w:val="0"/>
            </w:pPr>
            <w:r>
              <w:rPr>
                <w:rFonts w:ascii="Arial Narrow" w:hAnsi="Arial Narrow" w:cs="Arial Narrow"/>
                <w:b/>
                <w:color w:val="000000"/>
                <w:sz w:val="15"/>
                <w:szCs w:val="15"/>
              </w:rPr>
              <w:t xml:space="preserve">MANGAS LARGAS DE 1 PARTE </w:t>
            </w:r>
          </w:p>
          <w:p w14:paraId="074AC63C" w14:textId="77777777" w:rsidR="00000000" w:rsidRDefault="00000000">
            <w:pPr>
              <w:widowControl w:val="0"/>
            </w:pPr>
            <w:r>
              <w:rPr>
                <w:rFonts w:ascii="Arial Narrow" w:eastAsia="Arial Narrow" w:hAnsi="Arial Narrow" w:cs="Arial Narrow"/>
                <w:b/>
                <w:color w:val="000000"/>
                <w:sz w:val="15"/>
                <w:szCs w:val="15"/>
              </w:rPr>
              <w:t xml:space="preserve">    </w:t>
            </w:r>
            <w:r>
              <w:rPr>
                <w:rFonts w:ascii="Arial Narrow" w:hAnsi="Arial Narrow" w:cs="Arial Narrow"/>
                <w:b/>
                <w:color w:val="000000"/>
                <w:sz w:val="15"/>
                <w:szCs w:val="15"/>
              </w:rPr>
              <w:t xml:space="preserve">PUÑOS DE 6.5CM ANCHO </w:t>
            </w:r>
          </w:p>
          <w:p w14:paraId="5AA38F03" w14:textId="77777777" w:rsidR="00000000" w:rsidRDefault="00000000">
            <w:pPr>
              <w:widowControl w:val="0"/>
            </w:pPr>
            <w:r>
              <w:rPr>
                <w:rFonts w:ascii="Arial Narrow" w:eastAsia="Arial Narrow" w:hAnsi="Arial Narrow" w:cs="Arial Narrow"/>
                <w:b/>
                <w:color w:val="000000"/>
                <w:sz w:val="15"/>
                <w:szCs w:val="15"/>
              </w:rPr>
              <w:t xml:space="preserve">    </w:t>
            </w:r>
            <w:r>
              <w:rPr>
                <w:rFonts w:ascii="Arial Narrow" w:hAnsi="Arial Narrow" w:cs="Arial Narrow"/>
                <w:b/>
                <w:color w:val="000000"/>
                <w:sz w:val="15"/>
                <w:szCs w:val="15"/>
              </w:rPr>
              <w:t xml:space="preserve">LLEVAN BEBEDERO TERMINADO EN PUNTA DE FLECHA (OJAL Y BOTON) </w:t>
            </w:r>
          </w:p>
          <w:p w14:paraId="4FB24E2A" w14:textId="77777777" w:rsidR="00000000" w:rsidRDefault="00000000">
            <w:pPr>
              <w:widowControl w:val="0"/>
            </w:pPr>
            <w:r>
              <w:rPr>
                <w:rFonts w:ascii="Arial Narrow" w:eastAsia="Arial Narrow" w:hAnsi="Arial Narrow" w:cs="Arial Narrow"/>
                <w:b/>
                <w:color w:val="000000"/>
                <w:sz w:val="15"/>
                <w:szCs w:val="15"/>
              </w:rPr>
              <w:t xml:space="preserve">    </w:t>
            </w:r>
            <w:r>
              <w:rPr>
                <w:rFonts w:ascii="Arial Narrow" w:hAnsi="Arial Narrow" w:cs="Arial Narrow"/>
                <w:b/>
                <w:color w:val="000000"/>
                <w:sz w:val="15"/>
                <w:szCs w:val="15"/>
              </w:rPr>
              <w:t>EL PUÑO LLEVA BOTONES DE AJUSTE</w:t>
            </w:r>
          </w:p>
          <w:p w14:paraId="066D8691" w14:textId="77777777" w:rsidR="00000000" w:rsidRDefault="00000000">
            <w:pPr>
              <w:widowControl w:val="0"/>
              <w:rPr>
                <w:rFonts w:ascii="Arial Narrow" w:hAnsi="Arial Narrow" w:cs="Arial Narrow"/>
                <w:b/>
                <w:color w:val="000000"/>
                <w:sz w:val="15"/>
                <w:szCs w:val="15"/>
              </w:rPr>
            </w:pPr>
          </w:p>
          <w:p w14:paraId="32D00BF8" w14:textId="77777777" w:rsidR="00000000" w:rsidRDefault="00000000">
            <w:pPr>
              <w:widowControl w:val="0"/>
            </w:pPr>
            <w:r>
              <w:rPr>
                <w:rFonts w:ascii="Arial Narrow" w:hAnsi="Arial Narrow" w:cs="Arial Narrow"/>
                <w:b/>
                <w:color w:val="000000"/>
                <w:sz w:val="15"/>
                <w:szCs w:val="15"/>
              </w:rPr>
              <w:t>BOTONES Y OJALES:</w:t>
            </w:r>
          </w:p>
          <w:p w14:paraId="7267F1C5" w14:textId="77777777" w:rsidR="00000000" w:rsidRDefault="00000000">
            <w:pPr>
              <w:widowControl w:val="0"/>
            </w:pPr>
            <w:r>
              <w:rPr>
                <w:rFonts w:ascii="Arial Narrow" w:eastAsia="Arial Narrow" w:hAnsi="Arial Narrow" w:cs="Arial Narrow"/>
                <w:b/>
                <w:color w:val="000000"/>
                <w:sz w:val="15"/>
                <w:szCs w:val="15"/>
              </w:rPr>
              <w:t xml:space="preserve">    </w:t>
            </w:r>
            <w:r>
              <w:rPr>
                <w:rFonts w:ascii="Arial Narrow" w:hAnsi="Arial Narrow" w:cs="Arial Narrow"/>
                <w:b/>
                <w:color w:val="000000"/>
                <w:sz w:val="15"/>
                <w:szCs w:val="15"/>
              </w:rPr>
              <w:t>PRENDA: 6 OJALES PARA EL BOTON EN DELANTERO  Y 1  OJAL PARA PIE DE CUELLO</w:t>
            </w:r>
          </w:p>
          <w:p w14:paraId="18B31A1D" w14:textId="77777777" w:rsidR="00000000" w:rsidRDefault="00000000">
            <w:pPr>
              <w:widowControl w:val="0"/>
            </w:pPr>
            <w:r>
              <w:rPr>
                <w:rFonts w:ascii="Arial Narrow" w:eastAsia="Arial Narrow" w:hAnsi="Arial Narrow" w:cs="Arial Narrow"/>
                <w:b/>
                <w:color w:val="000000"/>
                <w:sz w:val="15"/>
                <w:szCs w:val="15"/>
              </w:rPr>
              <w:t xml:space="preserve">    </w:t>
            </w:r>
            <w:r>
              <w:rPr>
                <w:rFonts w:ascii="Arial Narrow" w:hAnsi="Arial Narrow" w:cs="Arial Narrow"/>
                <w:b/>
                <w:color w:val="000000"/>
                <w:sz w:val="15"/>
                <w:szCs w:val="15"/>
              </w:rPr>
              <w:t xml:space="preserve">BOTONES: 6 DEL # 18 DE COLOR TRANSPARENTE O CAFE EN DELANTERO DERECHO </w:t>
            </w:r>
          </w:p>
          <w:p w14:paraId="29FD94A4" w14:textId="77777777" w:rsidR="00000000" w:rsidRDefault="00000000">
            <w:pPr>
              <w:widowControl w:val="0"/>
            </w:pPr>
            <w:r>
              <w:rPr>
                <w:rFonts w:ascii="Arial Narrow" w:eastAsia="Arial Narrow" w:hAnsi="Arial Narrow" w:cs="Arial Narrow"/>
                <w:b/>
                <w:color w:val="000000"/>
                <w:sz w:val="15"/>
                <w:szCs w:val="15"/>
              </w:rPr>
              <w:t xml:space="preserve">    </w:t>
            </w:r>
            <w:r>
              <w:rPr>
                <w:rFonts w:ascii="Arial Narrow" w:hAnsi="Arial Narrow" w:cs="Arial Narrow"/>
                <w:b/>
                <w:color w:val="000000"/>
                <w:sz w:val="15"/>
                <w:szCs w:val="15"/>
              </w:rPr>
              <w:t>PIE DE CUELLO DEL #18 TRANSPARENTE O CAFE</w:t>
            </w:r>
          </w:p>
          <w:p w14:paraId="003C23B6" w14:textId="77777777" w:rsidR="00000000" w:rsidRDefault="00000000">
            <w:pPr>
              <w:widowControl w:val="0"/>
            </w:pPr>
            <w:r>
              <w:rPr>
                <w:rFonts w:ascii="Arial Narrow" w:eastAsia="Arial Narrow" w:hAnsi="Arial Narrow" w:cs="Arial Narrow"/>
                <w:b/>
                <w:color w:val="000000"/>
                <w:sz w:val="15"/>
                <w:szCs w:val="15"/>
              </w:rPr>
              <w:t xml:space="preserve">    </w:t>
            </w:r>
            <w:r>
              <w:rPr>
                <w:rFonts w:ascii="Arial Narrow" w:hAnsi="Arial Narrow" w:cs="Arial Narrow"/>
                <w:b/>
                <w:color w:val="000000"/>
                <w:sz w:val="15"/>
                <w:szCs w:val="15"/>
              </w:rPr>
              <w:t>EN MANGA LLEGA 1 BOTON #18 Y OJAL, Y EN PUÑO DOS BOTONES #16 Y (1) OJAL.</w:t>
            </w:r>
          </w:p>
          <w:p w14:paraId="1E329F36" w14:textId="77777777" w:rsidR="00000000" w:rsidRDefault="00000000">
            <w:pPr>
              <w:widowControl w:val="0"/>
            </w:pPr>
            <w:r>
              <w:rPr>
                <w:rFonts w:ascii="Arial Narrow" w:eastAsia="Arial Narrow" w:hAnsi="Arial Narrow" w:cs="Arial Narrow"/>
                <w:b/>
                <w:color w:val="000000"/>
                <w:sz w:val="15"/>
                <w:szCs w:val="15"/>
              </w:rPr>
              <w:t xml:space="preserve">    </w:t>
            </w:r>
            <w:r>
              <w:rPr>
                <w:rFonts w:ascii="Arial Narrow" w:hAnsi="Arial Narrow" w:cs="Arial Narrow"/>
                <w:b/>
                <w:color w:val="000000"/>
                <w:sz w:val="15"/>
                <w:szCs w:val="15"/>
              </w:rPr>
              <w:t xml:space="preserve">TOTAL BOTONES #18 SON 11 Y BOTONES #16 SON 2  </w:t>
            </w:r>
          </w:p>
          <w:p w14:paraId="1712A6E6" w14:textId="77777777" w:rsidR="00000000" w:rsidRDefault="00000000">
            <w:pPr>
              <w:widowControl w:val="0"/>
              <w:rPr>
                <w:rFonts w:ascii="Arial Narrow" w:hAnsi="Arial Narrow" w:cs="Arial Narrow"/>
                <w:b/>
                <w:color w:val="000000"/>
                <w:sz w:val="15"/>
                <w:szCs w:val="15"/>
              </w:rPr>
            </w:pPr>
          </w:p>
          <w:p w14:paraId="419983F8" w14:textId="77777777" w:rsidR="00000000" w:rsidRDefault="00000000">
            <w:pPr>
              <w:widowControl w:val="0"/>
            </w:pPr>
            <w:r>
              <w:rPr>
                <w:rFonts w:ascii="Arial Narrow" w:hAnsi="Arial Narrow" w:cs="Arial Narrow"/>
                <w:b/>
                <w:color w:val="000000"/>
                <w:sz w:val="15"/>
                <w:szCs w:val="15"/>
              </w:rPr>
              <w:t>GENERALIDADES:</w:t>
            </w:r>
          </w:p>
          <w:p w14:paraId="3968A6B2" w14:textId="77777777" w:rsidR="00000000" w:rsidRDefault="00000000">
            <w:pPr>
              <w:widowControl w:val="0"/>
            </w:pPr>
            <w:r>
              <w:rPr>
                <w:rFonts w:ascii="Arial Narrow" w:eastAsia="Arial Narrow" w:hAnsi="Arial Narrow" w:cs="Arial Narrow"/>
                <w:b/>
                <w:color w:val="000000"/>
                <w:sz w:val="15"/>
                <w:szCs w:val="15"/>
              </w:rPr>
              <w:t xml:space="preserve">    </w:t>
            </w:r>
            <w:r>
              <w:rPr>
                <w:rFonts w:ascii="Arial Narrow" w:hAnsi="Arial Narrow" w:cs="Arial Narrow"/>
                <w:b/>
                <w:color w:val="000000"/>
                <w:sz w:val="15"/>
                <w:szCs w:val="15"/>
              </w:rPr>
              <w:t>PARA EL CERRADO DE MANGA, COSTADO Y ENCUARTE SERA CON MAQUINA OVERLOOK DE 4 O 5 HILOS</w:t>
            </w:r>
          </w:p>
          <w:p w14:paraId="7ECFE030" w14:textId="77777777" w:rsidR="00000000" w:rsidRDefault="00000000">
            <w:pPr>
              <w:widowControl w:val="0"/>
            </w:pPr>
            <w:r>
              <w:rPr>
                <w:rFonts w:ascii="Arial Narrow" w:eastAsia="Arial Narrow" w:hAnsi="Arial Narrow" w:cs="Arial Narrow"/>
                <w:b/>
                <w:color w:val="000000"/>
                <w:sz w:val="15"/>
                <w:szCs w:val="15"/>
              </w:rPr>
              <w:t xml:space="preserve">    </w:t>
            </w:r>
            <w:r>
              <w:rPr>
                <w:rFonts w:ascii="Arial Narrow" w:hAnsi="Arial Narrow" w:cs="Arial Narrow"/>
                <w:b/>
                <w:color w:val="000000"/>
                <w:sz w:val="15"/>
                <w:szCs w:val="15"/>
              </w:rPr>
              <w:t xml:space="preserve">TOLERANCIAS MAXIMAS DE 1/2" </w:t>
            </w:r>
          </w:p>
          <w:p w14:paraId="07D8965D" w14:textId="77777777" w:rsidR="00000000" w:rsidRDefault="00000000">
            <w:pPr>
              <w:widowControl w:val="0"/>
            </w:pPr>
            <w:r>
              <w:rPr>
                <w:rFonts w:ascii="Arial Narrow" w:eastAsia="Arial Narrow" w:hAnsi="Arial Narrow" w:cs="Arial Narrow"/>
                <w:b/>
                <w:color w:val="000000"/>
                <w:sz w:val="15"/>
                <w:szCs w:val="15"/>
              </w:rPr>
              <w:t xml:space="preserve">     </w:t>
            </w:r>
            <w:r>
              <w:rPr>
                <w:rFonts w:ascii="Arial Narrow" w:hAnsi="Arial Narrow" w:cs="Arial Narrow"/>
                <w:b/>
                <w:color w:val="000000"/>
                <w:sz w:val="15"/>
                <w:szCs w:val="15"/>
              </w:rPr>
              <w:t>RUEDO CON CURVA CON DOBLADILLO DE 1/4"</w:t>
            </w:r>
          </w:p>
          <w:p w14:paraId="1B0D2A41" w14:textId="77777777" w:rsidR="00000000" w:rsidRDefault="00000000">
            <w:pPr>
              <w:widowControl w:val="0"/>
              <w:rPr>
                <w:rFonts w:ascii="Arial Narrow" w:eastAsia="Calibri" w:hAnsi="Arial Narrow" w:cs="Arial Narrow"/>
                <w:b/>
                <w:sz w:val="15"/>
                <w:szCs w:val="15"/>
                <w:lang w:val="pt-BR"/>
              </w:rPr>
            </w:pPr>
          </w:p>
        </w:tc>
        <w:tc>
          <w:tcPr>
            <w:tcW w:w="30" w:type="dxa"/>
            <w:shd w:val="clear" w:color="auto" w:fill="auto"/>
          </w:tcPr>
          <w:p w14:paraId="631AC97E" w14:textId="77777777" w:rsidR="00000000" w:rsidRDefault="00000000">
            <w:pPr>
              <w:snapToGrid w:val="0"/>
              <w:rPr>
                <w:rFonts w:ascii="Arial Narrow" w:eastAsia="Calibri" w:hAnsi="Arial Narrow" w:cs="Arial Narrow"/>
                <w:b/>
                <w:bCs/>
                <w:sz w:val="15"/>
                <w:szCs w:val="15"/>
                <w:lang w:val="pt-BR"/>
              </w:rPr>
            </w:pPr>
          </w:p>
        </w:tc>
      </w:tr>
      <w:tr w:rsidR="00000000" w14:paraId="2B20A3AD" w14:textId="77777777">
        <w:tblPrEx>
          <w:tblCellMar>
            <w:left w:w="0" w:type="dxa"/>
            <w:right w:w="0" w:type="dxa"/>
          </w:tblCellMar>
        </w:tblPrEx>
        <w:trPr>
          <w:trHeight w:val="1134"/>
        </w:trPr>
        <w:tc>
          <w:tcPr>
            <w:tcW w:w="1755" w:type="dxa"/>
            <w:gridSpan w:val="2"/>
            <w:tcBorders>
              <w:top w:val="single" w:sz="4" w:space="0" w:color="000000"/>
              <w:left w:val="single" w:sz="4" w:space="0" w:color="000000"/>
              <w:bottom w:val="single" w:sz="4" w:space="0" w:color="000000"/>
            </w:tcBorders>
            <w:shd w:val="clear" w:color="auto" w:fill="D9D9D9"/>
            <w:tcMar>
              <w:left w:w="5" w:type="dxa"/>
              <w:right w:w="5" w:type="dxa"/>
            </w:tcMar>
            <w:vAlign w:val="center"/>
          </w:tcPr>
          <w:p w14:paraId="3969D23E" w14:textId="77777777" w:rsidR="00000000" w:rsidRDefault="00000000">
            <w:pPr>
              <w:widowControl w:val="0"/>
              <w:spacing w:before="120" w:after="120"/>
              <w:jc w:val="center"/>
            </w:pPr>
            <w:r>
              <w:rPr>
                <w:rFonts w:ascii="Arial Narrow" w:hAnsi="Arial Narrow" w:cs="Arial Narrow"/>
                <w:b/>
                <w:bCs/>
                <w:sz w:val="15"/>
                <w:szCs w:val="15"/>
              </w:rPr>
              <w:t>IMAGEN</w:t>
            </w:r>
          </w:p>
          <w:p w14:paraId="2BB35FAE" w14:textId="77777777" w:rsidR="00000000" w:rsidRDefault="00000000">
            <w:pPr>
              <w:widowControl w:val="0"/>
              <w:jc w:val="center"/>
            </w:pPr>
            <w:r>
              <w:rPr>
                <w:rFonts w:ascii="Arial Narrow" w:hAnsi="Arial Narrow" w:cs="Arial Narrow"/>
                <w:b/>
                <w:bCs/>
                <w:sz w:val="15"/>
                <w:szCs w:val="15"/>
              </w:rPr>
              <w:t>ES ÚNICAMENTE ILUSTRATIVA</w:t>
            </w:r>
          </w:p>
        </w:tc>
        <w:tc>
          <w:tcPr>
            <w:tcW w:w="8445" w:type="dxa"/>
            <w:tcBorders>
              <w:top w:val="single" w:sz="4" w:space="0" w:color="000000"/>
              <w:left w:val="single" w:sz="4" w:space="0" w:color="000000"/>
              <w:bottom w:val="single" w:sz="4" w:space="0" w:color="000000"/>
              <w:right w:val="single" w:sz="4" w:space="0" w:color="000000"/>
            </w:tcBorders>
            <w:shd w:val="clear" w:color="auto" w:fill="FFFFFF"/>
            <w:tcMar>
              <w:left w:w="5" w:type="dxa"/>
              <w:right w:w="5" w:type="dxa"/>
            </w:tcMar>
            <w:vAlign w:val="center"/>
          </w:tcPr>
          <w:p w14:paraId="1B6A50CF" w14:textId="77777777" w:rsidR="00000000" w:rsidRDefault="00A91C0C">
            <w:pPr>
              <w:widowControl w:val="0"/>
              <w:jc w:val="center"/>
              <w:rPr>
                <w:rFonts w:ascii="Arial Narrow" w:hAnsi="Arial Narrow" w:cs="Arial Narrow"/>
                <w:b/>
                <w:bCs/>
              </w:rPr>
            </w:pPr>
            <w:r>
              <w:rPr>
                <w:noProof/>
              </w:rPr>
              <w:drawing>
                <wp:inline distT="0" distB="0" distL="0" distR="0" wp14:anchorId="2B776416" wp14:editId="1E476946">
                  <wp:extent cx="3733800" cy="3086100"/>
                  <wp:effectExtent l="0" t="0" r="0" b="0"/>
                  <wp:docPr id="40" name="Imagen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a:picLocks/>
                          </pic:cNvPicPr>
                        </pic:nvPicPr>
                        <pic:blipFill>
                          <a:blip r:embed="rId38" cstate="print">
                            <a:extLst>
                              <a:ext uri="{28A0092B-C50C-407E-A947-70E740481C1C}">
                                <a14:useLocalDpi xmlns:a14="http://schemas.microsoft.com/office/drawing/2010/main" val="0"/>
                              </a:ext>
                            </a:extLst>
                          </a:blip>
                          <a:srcRect l="-63" t="-82" r="-63" b="-82"/>
                          <a:stretch>
                            <a:fillRect/>
                          </a:stretch>
                        </pic:blipFill>
                        <pic:spPr bwMode="auto">
                          <a:xfrm>
                            <a:off x="0" y="0"/>
                            <a:ext cx="3733800" cy="3086100"/>
                          </a:xfrm>
                          <a:prstGeom prst="rect">
                            <a:avLst/>
                          </a:prstGeom>
                          <a:solidFill>
                            <a:srgbClr val="FFFFFF"/>
                          </a:solidFill>
                          <a:ln>
                            <a:noFill/>
                          </a:ln>
                        </pic:spPr>
                      </pic:pic>
                    </a:graphicData>
                  </a:graphic>
                </wp:inline>
              </w:drawing>
            </w:r>
          </w:p>
        </w:tc>
        <w:tc>
          <w:tcPr>
            <w:tcW w:w="30" w:type="dxa"/>
            <w:shd w:val="clear" w:color="auto" w:fill="auto"/>
          </w:tcPr>
          <w:p w14:paraId="58AACA52" w14:textId="77777777" w:rsidR="00000000" w:rsidRDefault="00000000">
            <w:pPr>
              <w:snapToGrid w:val="0"/>
              <w:rPr>
                <w:rFonts w:ascii="Arial Narrow" w:hAnsi="Arial Narrow" w:cs="Arial Narrow"/>
                <w:b/>
                <w:bCs/>
              </w:rPr>
            </w:pPr>
          </w:p>
        </w:tc>
      </w:tr>
      <w:tr w:rsidR="00000000" w14:paraId="7072410D" w14:textId="77777777">
        <w:tblPrEx>
          <w:tblCellMar>
            <w:left w:w="0" w:type="dxa"/>
            <w:right w:w="0" w:type="dxa"/>
          </w:tblCellMar>
        </w:tblPrEx>
        <w:trPr>
          <w:trHeight w:val="351"/>
        </w:trPr>
        <w:tc>
          <w:tcPr>
            <w:tcW w:w="10200" w:type="dxa"/>
            <w:gridSpan w:val="3"/>
            <w:tcBorders>
              <w:top w:val="single" w:sz="4" w:space="0" w:color="000000"/>
              <w:left w:val="single" w:sz="4" w:space="0" w:color="000000"/>
              <w:bottom w:val="single" w:sz="4" w:space="0" w:color="000000"/>
            </w:tcBorders>
            <w:shd w:val="clear" w:color="auto" w:fill="D9D9D9"/>
            <w:tcMar>
              <w:left w:w="5" w:type="dxa"/>
              <w:right w:w="5" w:type="dxa"/>
            </w:tcMar>
            <w:vAlign w:val="center"/>
          </w:tcPr>
          <w:p w14:paraId="1E33EF4E" w14:textId="77777777" w:rsidR="00000000" w:rsidRDefault="00000000">
            <w:pPr>
              <w:widowControl w:val="0"/>
              <w:jc w:val="center"/>
            </w:pPr>
            <w:r>
              <w:rPr>
                <w:rFonts w:ascii="Arial Narrow" w:hAnsi="Arial Narrow" w:cs="Arial Narrow"/>
                <w:b/>
                <w:bCs/>
              </w:rPr>
              <w:t>SUBPARTIDA 100</w:t>
            </w:r>
          </w:p>
        </w:tc>
        <w:tc>
          <w:tcPr>
            <w:tcW w:w="30" w:type="dxa"/>
            <w:shd w:val="clear" w:color="auto" w:fill="auto"/>
          </w:tcPr>
          <w:p w14:paraId="49703371" w14:textId="77777777" w:rsidR="00000000" w:rsidRDefault="00000000">
            <w:pPr>
              <w:snapToGrid w:val="0"/>
              <w:rPr>
                <w:rFonts w:ascii="Arial Narrow" w:hAnsi="Arial Narrow" w:cs="Arial Narrow"/>
                <w:b/>
                <w:bCs/>
                <w:sz w:val="15"/>
                <w:szCs w:val="15"/>
              </w:rPr>
            </w:pPr>
          </w:p>
        </w:tc>
      </w:tr>
      <w:tr w:rsidR="00000000" w14:paraId="074D76EF" w14:textId="77777777">
        <w:trPr>
          <w:trHeight w:val="454"/>
        </w:trPr>
        <w:tc>
          <w:tcPr>
            <w:tcW w:w="1725" w:type="dxa"/>
            <w:tcBorders>
              <w:top w:val="single" w:sz="4" w:space="0" w:color="000000"/>
              <w:left w:val="single" w:sz="4" w:space="0" w:color="000000"/>
              <w:bottom w:val="single" w:sz="4" w:space="0" w:color="000000"/>
            </w:tcBorders>
            <w:shd w:val="clear" w:color="auto" w:fill="D9D9D9"/>
            <w:vAlign w:val="center"/>
          </w:tcPr>
          <w:p w14:paraId="6A36891B" w14:textId="77777777" w:rsidR="00000000" w:rsidRDefault="00000000">
            <w:pPr>
              <w:widowControl w:val="0"/>
            </w:pPr>
            <w:r>
              <w:rPr>
                <w:rFonts w:ascii="Arial Narrow" w:hAnsi="Arial Narrow" w:cs="Arial Narrow"/>
                <w:b/>
                <w:bCs/>
                <w:sz w:val="15"/>
                <w:szCs w:val="15"/>
              </w:rPr>
              <w:t>DESCRIPCIÓN</w:t>
            </w:r>
          </w:p>
          <w:p w14:paraId="4936B48A" w14:textId="77777777" w:rsidR="00000000" w:rsidRDefault="00000000">
            <w:pPr>
              <w:widowControl w:val="0"/>
              <w:jc w:val="center"/>
            </w:pPr>
            <w:r>
              <w:rPr>
                <w:rFonts w:ascii="Arial Narrow" w:hAnsi="Arial Narrow" w:cs="Arial Narrow"/>
                <w:b/>
                <w:bCs/>
                <w:sz w:val="15"/>
                <w:szCs w:val="15"/>
              </w:rPr>
              <w:t>DEL BIEN</w:t>
            </w:r>
          </w:p>
        </w:tc>
        <w:tc>
          <w:tcPr>
            <w:tcW w:w="8475"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52B8E2E8" w14:textId="77777777" w:rsidR="00000000" w:rsidRDefault="00000000">
            <w:pPr>
              <w:widowControl w:val="0"/>
            </w:pPr>
            <w:r>
              <w:rPr>
                <w:rFonts w:ascii="Montserrat" w:hAnsi="Montserrat" w:cs="Montserrat"/>
                <w:color w:val="000000"/>
                <w:sz w:val="15"/>
                <w:szCs w:val="15"/>
              </w:rPr>
              <w:t>Camisa Manga Larga Caballero Confeccionado en tela 75% Poliéster y 25% Algodón en Color BLANCO</w:t>
            </w:r>
          </w:p>
          <w:p w14:paraId="19E5B0C8" w14:textId="77777777" w:rsidR="00000000" w:rsidRDefault="00000000">
            <w:pPr>
              <w:widowControl w:val="0"/>
              <w:snapToGrid w:val="0"/>
            </w:pPr>
            <w:r>
              <w:rPr>
                <w:rFonts w:ascii="Montserrat" w:hAnsi="Montserrat" w:cs="Montserrat"/>
                <w:b/>
                <w:bCs/>
                <w:color w:val="000000"/>
                <w:sz w:val="15"/>
                <w:szCs w:val="15"/>
              </w:rPr>
              <w:t>CATEGORIAS:  ORGANO INTERNO DE CONTROL,  LAS CUALES DEBERA CONSIDERAR AL ELABORAR SU PROPUESTA ECONOMICA (ANEXO 6)</w:t>
            </w:r>
          </w:p>
        </w:tc>
        <w:tc>
          <w:tcPr>
            <w:tcW w:w="30" w:type="dxa"/>
            <w:shd w:val="clear" w:color="auto" w:fill="auto"/>
          </w:tcPr>
          <w:p w14:paraId="1BBB9B9C" w14:textId="77777777" w:rsidR="00000000" w:rsidRDefault="00000000">
            <w:pPr>
              <w:widowControl w:val="0"/>
              <w:snapToGrid w:val="0"/>
            </w:pPr>
          </w:p>
        </w:tc>
      </w:tr>
      <w:tr w:rsidR="00000000" w14:paraId="230CD41B" w14:textId="77777777">
        <w:tblPrEx>
          <w:tblCellMar>
            <w:left w:w="0" w:type="dxa"/>
            <w:right w:w="0" w:type="dxa"/>
          </w:tblCellMar>
        </w:tblPrEx>
        <w:trPr>
          <w:trHeight w:val="680"/>
        </w:trPr>
        <w:tc>
          <w:tcPr>
            <w:tcW w:w="1755" w:type="dxa"/>
            <w:gridSpan w:val="2"/>
            <w:tcBorders>
              <w:top w:val="single" w:sz="4" w:space="0" w:color="000000"/>
              <w:left w:val="single" w:sz="4" w:space="0" w:color="000000"/>
              <w:bottom w:val="single" w:sz="4" w:space="0" w:color="000000"/>
            </w:tcBorders>
            <w:shd w:val="clear" w:color="auto" w:fill="D9D9D9"/>
            <w:tcMar>
              <w:left w:w="5" w:type="dxa"/>
              <w:right w:w="5" w:type="dxa"/>
            </w:tcMar>
            <w:vAlign w:val="center"/>
          </w:tcPr>
          <w:p w14:paraId="41D85856" w14:textId="77777777" w:rsidR="00000000" w:rsidRDefault="00000000">
            <w:pPr>
              <w:widowControl w:val="0"/>
            </w:pPr>
            <w:r>
              <w:rPr>
                <w:rFonts w:ascii="Arial Narrow" w:hAnsi="Arial Narrow" w:cs="Arial Narrow"/>
                <w:b/>
                <w:bCs/>
                <w:sz w:val="15"/>
                <w:szCs w:val="15"/>
              </w:rPr>
              <w:t>ESPECIFICACIONES</w:t>
            </w:r>
          </w:p>
          <w:p w14:paraId="23C1A6D9" w14:textId="77777777" w:rsidR="00000000" w:rsidRDefault="00000000">
            <w:pPr>
              <w:widowControl w:val="0"/>
            </w:pPr>
            <w:r>
              <w:rPr>
                <w:rFonts w:ascii="Arial Narrow" w:hAnsi="Arial Narrow" w:cs="Arial Narrow"/>
                <w:b/>
                <w:bCs/>
                <w:sz w:val="15"/>
                <w:szCs w:val="15"/>
              </w:rPr>
              <w:t>TÉCNICAS:</w:t>
            </w:r>
          </w:p>
        </w:tc>
        <w:tc>
          <w:tcPr>
            <w:tcW w:w="8445" w:type="dxa"/>
            <w:tcBorders>
              <w:top w:val="single" w:sz="4" w:space="0" w:color="000000"/>
              <w:left w:val="single" w:sz="4" w:space="0" w:color="000000"/>
              <w:bottom w:val="single" w:sz="4" w:space="0" w:color="000000"/>
              <w:right w:val="single" w:sz="4" w:space="0" w:color="000000"/>
            </w:tcBorders>
            <w:shd w:val="clear" w:color="auto" w:fill="FFFFFF"/>
            <w:tcMar>
              <w:left w:w="5" w:type="dxa"/>
              <w:right w:w="5" w:type="dxa"/>
            </w:tcMar>
            <w:vAlign w:val="center"/>
          </w:tcPr>
          <w:p w14:paraId="572A90DF" w14:textId="77777777" w:rsidR="00000000" w:rsidRDefault="00000000">
            <w:pPr>
              <w:widowControl w:val="0"/>
            </w:pPr>
            <w:r>
              <w:rPr>
                <w:rFonts w:ascii="Arial Narrow" w:hAnsi="Arial Narrow" w:cs="Arial Narrow"/>
                <w:b/>
                <w:color w:val="000000"/>
                <w:sz w:val="15"/>
                <w:szCs w:val="15"/>
              </w:rPr>
              <w:t>BOLSAS:</w:t>
            </w:r>
          </w:p>
          <w:p w14:paraId="1704A424" w14:textId="77777777" w:rsidR="00000000" w:rsidRDefault="00000000">
            <w:pPr>
              <w:widowControl w:val="0"/>
            </w:pPr>
            <w:r>
              <w:rPr>
                <w:rFonts w:ascii="Arial Narrow" w:eastAsia="Arial Narrow" w:hAnsi="Arial Narrow" w:cs="Arial Narrow"/>
                <w:b/>
                <w:color w:val="000000"/>
                <w:sz w:val="15"/>
                <w:szCs w:val="15"/>
              </w:rPr>
              <w:t xml:space="preserve">    </w:t>
            </w:r>
            <w:r>
              <w:rPr>
                <w:rFonts w:ascii="Arial Narrow" w:hAnsi="Arial Narrow" w:cs="Arial Narrow"/>
                <w:b/>
                <w:color w:val="000000"/>
                <w:sz w:val="15"/>
                <w:szCs w:val="15"/>
              </w:rPr>
              <w:t xml:space="preserve">BOLSA SUPERIOR PECHO IZQUIERDO 4 LADOS EN "V" CON DOBLADILLO DE  2.5 CM DE ANCHO, </w:t>
            </w:r>
          </w:p>
          <w:p w14:paraId="2819A67D" w14:textId="77777777" w:rsidR="00000000" w:rsidRDefault="00000000">
            <w:pPr>
              <w:widowControl w:val="0"/>
            </w:pPr>
            <w:r>
              <w:rPr>
                <w:rFonts w:ascii="Arial Narrow" w:eastAsia="Arial Narrow" w:hAnsi="Arial Narrow" w:cs="Arial Narrow"/>
                <w:b/>
                <w:color w:val="000000"/>
                <w:sz w:val="15"/>
                <w:szCs w:val="15"/>
              </w:rPr>
              <w:t xml:space="preserve">    </w:t>
            </w:r>
            <w:r>
              <w:rPr>
                <w:rFonts w:ascii="Arial Narrow" w:hAnsi="Arial Narrow" w:cs="Arial Narrow"/>
                <w:b/>
                <w:color w:val="000000"/>
                <w:sz w:val="15"/>
                <w:szCs w:val="15"/>
              </w:rPr>
              <w:t>PEGADA CON PESPUNTE AL FILO</w:t>
            </w:r>
          </w:p>
          <w:p w14:paraId="7B14BFBB" w14:textId="77777777" w:rsidR="00000000" w:rsidRDefault="00000000">
            <w:pPr>
              <w:widowControl w:val="0"/>
            </w:pPr>
            <w:r>
              <w:rPr>
                <w:rFonts w:ascii="Arial Narrow" w:eastAsia="Arial Narrow" w:hAnsi="Arial Narrow" w:cs="Arial Narrow"/>
                <w:b/>
                <w:color w:val="000000"/>
                <w:sz w:val="15"/>
                <w:szCs w:val="15"/>
              </w:rPr>
              <w:t xml:space="preserve">    </w:t>
            </w:r>
            <w:r>
              <w:rPr>
                <w:rFonts w:ascii="Arial Narrow" w:hAnsi="Arial Narrow" w:cs="Arial Narrow"/>
                <w:b/>
                <w:color w:val="000000"/>
                <w:sz w:val="15"/>
                <w:szCs w:val="15"/>
              </w:rPr>
              <w:t>DIMENSIONES EN PROPORCION AL TAMAÑO DE LA PRENDA, CON DOBLADILLO Y REMATE EN FORMA DE TRIANGULO.</w:t>
            </w:r>
          </w:p>
          <w:p w14:paraId="660C5D38" w14:textId="77777777" w:rsidR="00000000" w:rsidRDefault="00000000">
            <w:pPr>
              <w:widowControl w:val="0"/>
              <w:rPr>
                <w:rFonts w:ascii="Arial Narrow" w:hAnsi="Arial Narrow" w:cs="Arial Narrow"/>
                <w:b/>
                <w:color w:val="000000"/>
                <w:sz w:val="15"/>
                <w:szCs w:val="15"/>
              </w:rPr>
            </w:pPr>
          </w:p>
          <w:p w14:paraId="036129F4" w14:textId="77777777" w:rsidR="00000000" w:rsidRDefault="00000000">
            <w:pPr>
              <w:widowControl w:val="0"/>
            </w:pPr>
            <w:r>
              <w:rPr>
                <w:rFonts w:ascii="Arial Narrow" w:hAnsi="Arial Narrow" w:cs="Arial Narrow"/>
                <w:b/>
                <w:color w:val="000000"/>
                <w:sz w:val="15"/>
                <w:szCs w:val="15"/>
              </w:rPr>
              <w:t>CUELLO:</w:t>
            </w:r>
          </w:p>
          <w:p w14:paraId="41932BBD" w14:textId="77777777" w:rsidR="00000000" w:rsidRDefault="00000000">
            <w:pPr>
              <w:widowControl w:val="0"/>
            </w:pPr>
            <w:r>
              <w:rPr>
                <w:rFonts w:ascii="Arial Narrow" w:eastAsia="Arial Narrow" w:hAnsi="Arial Narrow" w:cs="Arial Narrow"/>
                <w:b/>
                <w:color w:val="000000"/>
                <w:sz w:val="15"/>
                <w:szCs w:val="15"/>
              </w:rPr>
              <w:t xml:space="preserve">    </w:t>
            </w:r>
            <w:r>
              <w:rPr>
                <w:rFonts w:ascii="Arial Narrow" w:hAnsi="Arial Narrow" w:cs="Arial Narrow"/>
                <w:b/>
                <w:color w:val="000000"/>
                <w:sz w:val="15"/>
                <w:szCs w:val="15"/>
              </w:rPr>
              <w:t>CAMISERO, TIPO SPORT, CON PIE DE CUELLO (AMBOS LLEVAN ENTRETELA PARA CAMISA)</w:t>
            </w:r>
          </w:p>
          <w:p w14:paraId="4601D10B" w14:textId="77777777" w:rsidR="00000000" w:rsidRDefault="00000000">
            <w:pPr>
              <w:widowControl w:val="0"/>
            </w:pPr>
            <w:r>
              <w:rPr>
                <w:rFonts w:ascii="Arial Narrow" w:eastAsia="Arial Narrow" w:hAnsi="Arial Narrow" w:cs="Arial Narrow"/>
                <w:b/>
                <w:color w:val="000000"/>
                <w:sz w:val="15"/>
                <w:szCs w:val="15"/>
              </w:rPr>
              <w:t xml:space="preserve">    </w:t>
            </w:r>
            <w:r>
              <w:rPr>
                <w:rFonts w:ascii="Arial Narrow" w:hAnsi="Arial Narrow" w:cs="Arial Narrow"/>
                <w:b/>
                <w:color w:val="000000"/>
                <w:sz w:val="15"/>
                <w:szCs w:val="15"/>
              </w:rPr>
              <w:t>PIE DE CUELLO DE 3 CM APROXIMADAMENTE, CON EXTREMOS REDONDEADOS</w:t>
            </w:r>
          </w:p>
          <w:p w14:paraId="4EBD759A" w14:textId="77777777" w:rsidR="00000000" w:rsidRDefault="00000000">
            <w:pPr>
              <w:widowControl w:val="0"/>
            </w:pPr>
            <w:r>
              <w:rPr>
                <w:rFonts w:ascii="Arial Narrow" w:eastAsia="Arial Narrow" w:hAnsi="Arial Narrow" w:cs="Arial Narrow"/>
                <w:b/>
                <w:color w:val="000000"/>
                <w:sz w:val="15"/>
                <w:szCs w:val="15"/>
              </w:rPr>
              <w:t xml:space="preserve">    </w:t>
            </w:r>
            <w:r>
              <w:rPr>
                <w:rFonts w:ascii="Arial Narrow" w:hAnsi="Arial Narrow" w:cs="Arial Narrow"/>
                <w:b/>
                <w:color w:val="000000"/>
                <w:sz w:val="15"/>
                <w:szCs w:val="15"/>
              </w:rPr>
              <w:t>CUELLO SPORT DE 4.5CM AL CENTRO DE ANCHO Y 7 EN LOS EXTREMOS EN LAS PUNTAS</w:t>
            </w:r>
          </w:p>
          <w:p w14:paraId="55557048" w14:textId="77777777" w:rsidR="00000000" w:rsidRDefault="00000000">
            <w:pPr>
              <w:widowControl w:val="0"/>
            </w:pPr>
            <w:r>
              <w:rPr>
                <w:rFonts w:ascii="Arial Narrow" w:eastAsia="Arial Narrow" w:hAnsi="Arial Narrow" w:cs="Arial Narrow"/>
                <w:b/>
                <w:color w:val="000000"/>
                <w:sz w:val="15"/>
                <w:szCs w:val="15"/>
              </w:rPr>
              <w:t xml:space="preserve">    </w:t>
            </w:r>
            <w:r>
              <w:rPr>
                <w:rFonts w:ascii="Arial Narrow" w:hAnsi="Arial Narrow" w:cs="Arial Narrow"/>
                <w:b/>
                <w:color w:val="000000"/>
                <w:sz w:val="15"/>
                <w:szCs w:val="15"/>
              </w:rPr>
              <w:t xml:space="preserve">LA UNIÓN DEL CUELLO CON EL PIE DE CUELLO DEBE SER CON DOBLE COSTURA </w:t>
            </w:r>
          </w:p>
          <w:p w14:paraId="49C1641B" w14:textId="77777777" w:rsidR="00000000" w:rsidRDefault="00000000">
            <w:pPr>
              <w:widowControl w:val="0"/>
            </w:pPr>
            <w:r>
              <w:rPr>
                <w:rFonts w:ascii="Arial Narrow" w:eastAsia="Arial Narrow" w:hAnsi="Arial Narrow" w:cs="Arial Narrow"/>
                <w:b/>
                <w:color w:val="000000"/>
                <w:sz w:val="15"/>
                <w:szCs w:val="15"/>
              </w:rPr>
              <w:t xml:space="preserve">    </w:t>
            </w:r>
            <w:r>
              <w:rPr>
                <w:rFonts w:ascii="Arial Narrow" w:hAnsi="Arial Narrow" w:cs="Arial Narrow"/>
                <w:b/>
                <w:color w:val="000000"/>
                <w:sz w:val="15"/>
                <w:szCs w:val="15"/>
              </w:rPr>
              <w:t xml:space="preserve">LA UNIÓN DEL PIE DE CUELLO CON DELANTEROS Y ESPALDA DEBE SER CON PESPUNTE AL FILO.  </w:t>
            </w:r>
          </w:p>
          <w:p w14:paraId="1B2A3382" w14:textId="77777777" w:rsidR="00000000" w:rsidRDefault="00000000">
            <w:pPr>
              <w:widowControl w:val="0"/>
            </w:pPr>
            <w:r>
              <w:rPr>
                <w:rFonts w:ascii="Arial Narrow" w:eastAsia="Arial Narrow" w:hAnsi="Arial Narrow" w:cs="Arial Narrow"/>
                <w:b/>
                <w:color w:val="000000"/>
                <w:sz w:val="15"/>
                <w:szCs w:val="15"/>
              </w:rPr>
              <w:t xml:space="preserve">    </w:t>
            </w:r>
            <w:r>
              <w:rPr>
                <w:rFonts w:ascii="Arial Narrow" w:hAnsi="Arial Narrow" w:cs="Arial Narrow"/>
                <w:b/>
                <w:color w:val="000000"/>
                <w:sz w:val="15"/>
                <w:szCs w:val="15"/>
              </w:rPr>
              <w:t>TANTO EL CUELLO COMO EL PIE DE CUELLO PRESENTAN PESPUNTE AL FILO EN TODO SU CONTORNO.</w:t>
            </w:r>
          </w:p>
          <w:p w14:paraId="3D06B195" w14:textId="77777777" w:rsidR="00000000" w:rsidRDefault="00000000">
            <w:pPr>
              <w:widowControl w:val="0"/>
              <w:rPr>
                <w:rFonts w:ascii="Arial Narrow" w:hAnsi="Arial Narrow" w:cs="Arial Narrow"/>
                <w:b/>
                <w:color w:val="000000"/>
                <w:sz w:val="15"/>
                <w:szCs w:val="15"/>
              </w:rPr>
            </w:pPr>
          </w:p>
          <w:p w14:paraId="44D7732D" w14:textId="77777777" w:rsidR="00000000" w:rsidRDefault="00000000">
            <w:pPr>
              <w:widowControl w:val="0"/>
            </w:pPr>
            <w:r>
              <w:rPr>
                <w:rFonts w:ascii="Arial Narrow" w:hAnsi="Arial Narrow" w:cs="Arial Narrow"/>
                <w:b/>
                <w:color w:val="000000"/>
                <w:sz w:val="15"/>
                <w:szCs w:val="15"/>
              </w:rPr>
              <w:t>TRASERO:</w:t>
            </w:r>
          </w:p>
          <w:p w14:paraId="186A5B38" w14:textId="77777777" w:rsidR="00000000" w:rsidRDefault="00000000">
            <w:pPr>
              <w:widowControl w:val="0"/>
            </w:pPr>
            <w:r>
              <w:rPr>
                <w:rFonts w:ascii="Arial Narrow" w:eastAsia="Arial Narrow" w:hAnsi="Arial Narrow" w:cs="Arial Narrow"/>
                <w:b/>
                <w:color w:val="000000"/>
                <w:sz w:val="15"/>
                <w:szCs w:val="15"/>
              </w:rPr>
              <w:t xml:space="preserve">    </w:t>
            </w:r>
            <w:r>
              <w:rPr>
                <w:rFonts w:ascii="Arial Narrow" w:hAnsi="Arial Narrow" w:cs="Arial Narrow"/>
                <w:b/>
                <w:color w:val="000000"/>
                <w:sz w:val="15"/>
                <w:szCs w:val="15"/>
              </w:rPr>
              <w:t>TRASERO DE 2 PARTES</w:t>
            </w:r>
          </w:p>
          <w:p w14:paraId="433A2CF7" w14:textId="77777777" w:rsidR="00000000" w:rsidRDefault="00000000">
            <w:pPr>
              <w:widowControl w:val="0"/>
            </w:pPr>
            <w:r>
              <w:rPr>
                <w:rFonts w:ascii="Arial Narrow" w:eastAsia="Arial Narrow" w:hAnsi="Arial Narrow" w:cs="Arial Narrow"/>
                <w:b/>
                <w:color w:val="000000"/>
                <w:sz w:val="15"/>
                <w:szCs w:val="15"/>
              </w:rPr>
              <w:t xml:space="preserve">    </w:t>
            </w:r>
            <w:r>
              <w:rPr>
                <w:rFonts w:ascii="Arial Narrow" w:hAnsi="Arial Narrow" w:cs="Arial Narrow"/>
                <w:b/>
                <w:color w:val="000000"/>
                <w:sz w:val="15"/>
                <w:szCs w:val="15"/>
              </w:rPr>
              <w:t>PRESENTA UNA BATA O CANESU  DOBLE CON PESPUNTE AL FILO SU UNIÓN CON EL DELANTERO</w:t>
            </w:r>
          </w:p>
          <w:p w14:paraId="29DBCD5C" w14:textId="77777777" w:rsidR="00000000" w:rsidRDefault="00000000">
            <w:pPr>
              <w:widowControl w:val="0"/>
            </w:pPr>
            <w:r>
              <w:rPr>
                <w:rFonts w:ascii="Arial Narrow" w:eastAsia="Arial Narrow" w:hAnsi="Arial Narrow" w:cs="Arial Narrow"/>
                <w:b/>
                <w:color w:val="000000"/>
                <w:sz w:val="15"/>
                <w:szCs w:val="15"/>
              </w:rPr>
              <w:t xml:space="preserve">     </w:t>
            </w:r>
            <w:r>
              <w:rPr>
                <w:rFonts w:ascii="Arial Narrow" w:hAnsi="Arial Narrow" w:cs="Arial Narrow"/>
                <w:b/>
                <w:color w:val="000000"/>
                <w:sz w:val="15"/>
                <w:szCs w:val="15"/>
              </w:rPr>
              <w:t xml:space="preserve">Y TRASERO </w:t>
            </w:r>
          </w:p>
          <w:p w14:paraId="7061FCCA" w14:textId="77777777" w:rsidR="00000000" w:rsidRDefault="00000000">
            <w:pPr>
              <w:widowControl w:val="0"/>
            </w:pPr>
            <w:r>
              <w:rPr>
                <w:rFonts w:ascii="Arial Narrow" w:eastAsia="Arial Narrow" w:hAnsi="Arial Narrow" w:cs="Arial Narrow"/>
                <w:b/>
                <w:color w:val="000000"/>
                <w:sz w:val="15"/>
                <w:szCs w:val="15"/>
              </w:rPr>
              <w:t xml:space="preserve">    </w:t>
            </w:r>
            <w:r>
              <w:rPr>
                <w:rFonts w:ascii="Arial Narrow" w:hAnsi="Arial Narrow" w:cs="Arial Narrow"/>
                <w:b/>
                <w:color w:val="000000"/>
                <w:sz w:val="15"/>
                <w:szCs w:val="15"/>
              </w:rPr>
              <w:t>EN LA PARTE TRASERA LLEVA UNA PINZA DE CADA LADO DE 1.5 CM. DE PROFUNDIDAD.</w:t>
            </w:r>
          </w:p>
          <w:p w14:paraId="7A2BBE53" w14:textId="77777777" w:rsidR="00000000" w:rsidRDefault="00000000">
            <w:pPr>
              <w:widowControl w:val="0"/>
              <w:rPr>
                <w:rFonts w:ascii="Arial Narrow" w:hAnsi="Arial Narrow" w:cs="Arial Narrow"/>
                <w:b/>
                <w:color w:val="000000"/>
                <w:sz w:val="15"/>
                <w:szCs w:val="15"/>
              </w:rPr>
            </w:pPr>
          </w:p>
          <w:p w14:paraId="7B317A8C" w14:textId="77777777" w:rsidR="00000000" w:rsidRDefault="00000000">
            <w:pPr>
              <w:widowControl w:val="0"/>
            </w:pPr>
            <w:r>
              <w:rPr>
                <w:rFonts w:ascii="Arial Narrow" w:hAnsi="Arial Narrow" w:cs="Arial Narrow"/>
                <w:b/>
                <w:color w:val="000000"/>
                <w:sz w:val="15"/>
                <w:szCs w:val="15"/>
              </w:rPr>
              <w:t>DELANTERO:</w:t>
            </w:r>
          </w:p>
          <w:p w14:paraId="34374B90" w14:textId="77777777" w:rsidR="00000000" w:rsidRDefault="00000000">
            <w:pPr>
              <w:widowControl w:val="0"/>
            </w:pPr>
            <w:r>
              <w:rPr>
                <w:rFonts w:ascii="Arial Narrow" w:eastAsia="Arial Narrow" w:hAnsi="Arial Narrow" w:cs="Arial Narrow"/>
                <w:b/>
                <w:color w:val="000000"/>
                <w:sz w:val="15"/>
                <w:szCs w:val="15"/>
              </w:rPr>
              <w:t xml:space="preserve">    </w:t>
            </w:r>
            <w:r>
              <w:rPr>
                <w:rFonts w:ascii="Arial Narrow" w:hAnsi="Arial Narrow" w:cs="Arial Narrow"/>
                <w:b/>
                <w:color w:val="000000"/>
                <w:sz w:val="15"/>
                <w:szCs w:val="15"/>
              </w:rPr>
              <w:t>DELANTERO DE 2 PARTES</w:t>
            </w:r>
          </w:p>
          <w:p w14:paraId="485AB325" w14:textId="77777777" w:rsidR="00000000" w:rsidRDefault="00000000">
            <w:pPr>
              <w:widowControl w:val="0"/>
            </w:pPr>
            <w:r>
              <w:rPr>
                <w:rFonts w:ascii="Arial Narrow" w:eastAsia="Arial Narrow" w:hAnsi="Arial Narrow" w:cs="Arial Narrow"/>
                <w:b/>
                <w:color w:val="000000"/>
                <w:sz w:val="15"/>
                <w:szCs w:val="15"/>
              </w:rPr>
              <w:t xml:space="preserve">    </w:t>
            </w:r>
            <w:r>
              <w:rPr>
                <w:rFonts w:ascii="Arial Narrow" w:hAnsi="Arial Narrow" w:cs="Arial Narrow"/>
                <w:b/>
                <w:color w:val="000000"/>
                <w:sz w:val="15"/>
                <w:szCs w:val="15"/>
              </w:rPr>
              <w:t>DELANTERO DERECHO: CON BOTONES (6) DISTRIBUIDOS EQUITATIVAMENTE.</w:t>
            </w:r>
          </w:p>
          <w:p w14:paraId="5A97787E" w14:textId="77777777" w:rsidR="00000000" w:rsidRDefault="00000000">
            <w:pPr>
              <w:widowControl w:val="0"/>
            </w:pPr>
            <w:r>
              <w:rPr>
                <w:rFonts w:ascii="Arial Narrow" w:eastAsia="Arial Narrow" w:hAnsi="Arial Narrow" w:cs="Arial Narrow"/>
                <w:b/>
                <w:color w:val="000000"/>
                <w:sz w:val="15"/>
                <w:szCs w:val="15"/>
              </w:rPr>
              <w:t xml:space="preserve">    </w:t>
            </w:r>
            <w:r>
              <w:rPr>
                <w:rFonts w:ascii="Arial Narrow" w:hAnsi="Arial Narrow" w:cs="Arial Narrow"/>
                <w:b/>
                <w:color w:val="000000"/>
                <w:sz w:val="15"/>
                <w:szCs w:val="15"/>
              </w:rPr>
              <w:t>DELANTERO IZQUIERDO: ALETILLA DE 1" DE ANCHO CON PESPUNTE AL FILO, LLEVA 6 OJALES</w:t>
            </w:r>
          </w:p>
          <w:p w14:paraId="7FF662BF" w14:textId="77777777" w:rsidR="00000000" w:rsidRDefault="00000000">
            <w:pPr>
              <w:widowControl w:val="0"/>
            </w:pPr>
            <w:r>
              <w:rPr>
                <w:rFonts w:ascii="Arial Narrow" w:eastAsia="Arial Narrow" w:hAnsi="Arial Narrow" w:cs="Arial Narrow"/>
                <w:b/>
                <w:color w:val="000000"/>
                <w:sz w:val="15"/>
                <w:szCs w:val="15"/>
              </w:rPr>
              <w:t xml:space="preserve">    </w:t>
            </w:r>
            <w:r>
              <w:rPr>
                <w:rFonts w:ascii="Arial Narrow" w:hAnsi="Arial Narrow" w:cs="Arial Narrow"/>
                <w:b/>
                <w:color w:val="000000"/>
                <w:sz w:val="15"/>
                <w:szCs w:val="15"/>
              </w:rPr>
              <w:t>DISTRIBUIDOS EQUITATIVAMENTE</w:t>
            </w:r>
          </w:p>
          <w:p w14:paraId="2A372596" w14:textId="77777777" w:rsidR="00000000" w:rsidRDefault="00000000">
            <w:pPr>
              <w:widowControl w:val="0"/>
              <w:rPr>
                <w:rFonts w:ascii="Arial Narrow" w:hAnsi="Arial Narrow" w:cs="Arial Narrow"/>
                <w:b/>
                <w:color w:val="000000"/>
                <w:sz w:val="15"/>
                <w:szCs w:val="15"/>
              </w:rPr>
            </w:pPr>
          </w:p>
          <w:p w14:paraId="20A9AA0F" w14:textId="77777777" w:rsidR="00000000" w:rsidRDefault="00000000">
            <w:pPr>
              <w:widowControl w:val="0"/>
            </w:pPr>
            <w:r>
              <w:rPr>
                <w:rFonts w:ascii="Arial Narrow" w:hAnsi="Arial Narrow" w:cs="Arial Narrow"/>
                <w:b/>
                <w:color w:val="000000"/>
                <w:sz w:val="15"/>
                <w:szCs w:val="15"/>
              </w:rPr>
              <w:t>MANGAS LARGAS DE 1 PARTE CON DOBLE TELA</w:t>
            </w:r>
          </w:p>
          <w:p w14:paraId="27EDCEA1" w14:textId="77777777" w:rsidR="00000000" w:rsidRDefault="00000000">
            <w:pPr>
              <w:widowControl w:val="0"/>
            </w:pPr>
            <w:r>
              <w:rPr>
                <w:rFonts w:ascii="Arial Narrow" w:eastAsia="Arial Narrow" w:hAnsi="Arial Narrow" w:cs="Arial Narrow"/>
                <w:b/>
                <w:color w:val="000000"/>
                <w:sz w:val="15"/>
                <w:szCs w:val="15"/>
              </w:rPr>
              <w:t xml:space="preserve">    </w:t>
            </w:r>
            <w:r>
              <w:rPr>
                <w:rFonts w:ascii="Arial Narrow" w:hAnsi="Arial Narrow" w:cs="Arial Narrow"/>
                <w:b/>
                <w:color w:val="000000"/>
                <w:sz w:val="15"/>
                <w:szCs w:val="15"/>
              </w:rPr>
              <w:t>PUÑOS DE 6.5CM ANCHO DE DOBLE TELA Y PUNTAS HEXAGONALES  (CON ENTRETELA)</w:t>
            </w:r>
          </w:p>
          <w:p w14:paraId="691CAD69" w14:textId="77777777" w:rsidR="00000000" w:rsidRDefault="00000000">
            <w:pPr>
              <w:widowControl w:val="0"/>
            </w:pPr>
            <w:r>
              <w:rPr>
                <w:rFonts w:ascii="Arial Narrow" w:eastAsia="Arial Narrow" w:hAnsi="Arial Narrow" w:cs="Arial Narrow"/>
                <w:b/>
                <w:color w:val="000000"/>
                <w:sz w:val="15"/>
                <w:szCs w:val="15"/>
              </w:rPr>
              <w:t xml:space="preserve">    </w:t>
            </w:r>
            <w:r>
              <w:rPr>
                <w:rFonts w:ascii="Arial Narrow" w:hAnsi="Arial Narrow" w:cs="Arial Narrow"/>
                <w:b/>
                <w:color w:val="000000"/>
                <w:sz w:val="15"/>
                <w:szCs w:val="15"/>
              </w:rPr>
              <w:t xml:space="preserve">LLEVAN BEBEDERO DE 15CM LARGO X 2.5 ANCHO TERMINADO EN PUNTA DE FLECHA (OJAL Y BOTON) </w:t>
            </w:r>
          </w:p>
          <w:p w14:paraId="0C357475" w14:textId="77777777" w:rsidR="00000000" w:rsidRDefault="00000000">
            <w:pPr>
              <w:widowControl w:val="0"/>
            </w:pPr>
            <w:r>
              <w:rPr>
                <w:rFonts w:ascii="Arial Narrow" w:eastAsia="Arial Narrow" w:hAnsi="Arial Narrow" w:cs="Arial Narrow"/>
                <w:b/>
                <w:color w:val="000000"/>
                <w:sz w:val="15"/>
                <w:szCs w:val="15"/>
              </w:rPr>
              <w:t xml:space="preserve">    </w:t>
            </w:r>
            <w:r>
              <w:rPr>
                <w:rFonts w:ascii="Arial Narrow" w:hAnsi="Arial Narrow" w:cs="Arial Narrow"/>
                <w:b/>
                <w:color w:val="000000"/>
                <w:sz w:val="15"/>
                <w:szCs w:val="15"/>
              </w:rPr>
              <w:t>LA UNION DE LA MANGA CON EL PUÑO LLEGA DOS PLIEGES  A 1 CM DE SEPARACION</w:t>
            </w:r>
          </w:p>
          <w:p w14:paraId="79C161C6" w14:textId="77777777" w:rsidR="00000000" w:rsidRDefault="00000000">
            <w:pPr>
              <w:widowControl w:val="0"/>
              <w:rPr>
                <w:rFonts w:ascii="Arial Narrow" w:hAnsi="Arial Narrow" w:cs="Arial Narrow"/>
                <w:b/>
                <w:color w:val="000000"/>
                <w:sz w:val="15"/>
                <w:szCs w:val="15"/>
              </w:rPr>
            </w:pPr>
          </w:p>
          <w:p w14:paraId="0AD0EEC1" w14:textId="77777777" w:rsidR="00000000" w:rsidRDefault="00000000">
            <w:pPr>
              <w:widowControl w:val="0"/>
            </w:pPr>
            <w:r>
              <w:rPr>
                <w:rFonts w:ascii="Arial Narrow" w:hAnsi="Arial Narrow" w:cs="Arial Narrow"/>
                <w:b/>
                <w:color w:val="000000"/>
                <w:sz w:val="15"/>
                <w:szCs w:val="15"/>
              </w:rPr>
              <w:t>BOTONES Y OJALES:</w:t>
            </w:r>
          </w:p>
          <w:p w14:paraId="0C64257A" w14:textId="77777777" w:rsidR="00000000" w:rsidRDefault="00000000">
            <w:pPr>
              <w:widowControl w:val="0"/>
            </w:pPr>
            <w:r>
              <w:rPr>
                <w:rFonts w:ascii="Arial Narrow" w:eastAsia="Arial Narrow" w:hAnsi="Arial Narrow" w:cs="Arial Narrow"/>
                <w:b/>
                <w:color w:val="000000"/>
                <w:sz w:val="15"/>
                <w:szCs w:val="15"/>
              </w:rPr>
              <w:t xml:space="preserve">    </w:t>
            </w:r>
            <w:r>
              <w:rPr>
                <w:rFonts w:ascii="Arial Narrow" w:hAnsi="Arial Narrow" w:cs="Arial Narrow"/>
                <w:b/>
                <w:color w:val="000000"/>
                <w:sz w:val="15"/>
                <w:szCs w:val="15"/>
              </w:rPr>
              <w:t>PRENDA: 6 OJALES PARA EL BOTON EN DELANTERO Y 1 OJAL PARA PIE DE CUELLO</w:t>
            </w:r>
          </w:p>
          <w:p w14:paraId="78FE781B" w14:textId="77777777" w:rsidR="00000000" w:rsidRDefault="00000000">
            <w:pPr>
              <w:widowControl w:val="0"/>
            </w:pPr>
            <w:r>
              <w:rPr>
                <w:rFonts w:ascii="Arial Narrow" w:eastAsia="Arial Narrow" w:hAnsi="Arial Narrow" w:cs="Arial Narrow"/>
                <w:b/>
                <w:color w:val="000000"/>
                <w:sz w:val="15"/>
                <w:szCs w:val="15"/>
              </w:rPr>
              <w:t xml:space="preserve">    </w:t>
            </w:r>
            <w:r>
              <w:rPr>
                <w:rFonts w:ascii="Arial Narrow" w:hAnsi="Arial Narrow" w:cs="Arial Narrow"/>
                <w:b/>
                <w:color w:val="000000"/>
                <w:sz w:val="15"/>
                <w:szCs w:val="15"/>
              </w:rPr>
              <w:t xml:space="preserve">BOTONES: 6 DEL # 18 DE COLOR TRANSPARENTE (AL TONO DE LA TELA) EN DELANTERO DERECHO </w:t>
            </w:r>
          </w:p>
          <w:p w14:paraId="5552AC41" w14:textId="77777777" w:rsidR="00000000" w:rsidRDefault="00000000">
            <w:pPr>
              <w:widowControl w:val="0"/>
            </w:pPr>
            <w:r>
              <w:rPr>
                <w:rFonts w:ascii="Arial Narrow" w:eastAsia="Arial Narrow" w:hAnsi="Arial Narrow" w:cs="Arial Narrow"/>
                <w:b/>
                <w:color w:val="000000"/>
                <w:sz w:val="15"/>
                <w:szCs w:val="15"/>
              </w:rPr>
              <w:t xml:space="preserve">    </w:t>
            </w:r>
            <w:r>
              <w:rPr>
                <w:rFonts w:ascii="Arial Narrow" w:hAnsi="Arial Narrow" w:cs="Arial Narrow"/>
                <w:b/>
                <w:color w:val="000000"/>
                <w:sz w:val="15"/>
                <w:szCs w:val="15"/>
              </w:rPr>
              <w:t>PIE DE CUELLO DEL #18 AL TONO DE LA TELA</w:t>
            </w:r>
          </w:p>
          <w:p w14:paraId="5FA70A9C" w14:textId="77777777" w:rsidR="00000000" w:rsidRDefault="00000000">
            <w:pPr>
              <w:widowControl w:val="0"/>
            </w:pPr>
            <w:r>
              <w:rPr>
                <w:rFonts w:ascii="Arial Narrow" w:eastAsia="Arial Narrow" w:hAnsi="Arial Narrow" w:cs="Arial Narrow"/>
                <w:b/>
                <w:color w:val="000000"/>
                <w:sz w:val="15"/>
                <w:szCs w:val="15"/>
              </w:rPr>
              <w:t xml:space="preserve">    </w:t>
            </w:r>
            <w:r>
              <w:rPr>
                <w:rFonts w:ascii="Arial Narrow" w:hAnsi="Arial Narrow" w:cs="Arial Narrow"/>
                <w:b/>
                <w:color w:val="000000"/>
                <w:sz w:val="15"/>
                <w:szCs w:val="15"/>
              </w:rPr>
              <w:t>EN MANGA LLEVA 1 BOTON #18 Y (1) OJAL, Y EN PUÑO DOS BOTONES #16 Y (1) OJAL</w:t>
            </w:r>
          </w:p>
          <w:p w14:paraId="264EEA13" w14:textId="77777777" w:rsidR="00000000" w:rsidRDefault="00000000">
            <w:pPr>
              <w:widowControl w:val="0"/>
            </w:pPr>
            <w:r>
              <w:rPr>
                <w:rFonts w:ascii="Arial Narrow" w:eastAsia="Arial Narrow" w:hAnsi="Arial Narrow" w:cs="Arial Narrow"/>
                <w:b/>
                <w:color w:val="000000"/>
                <w:sz w:val="15"/>
                <w:szCs w:val="15"/>
              </w:rPr>
              <w:t xml:space="preserve">    </w:t>
            </w:r>
            <w:r>
              <w:rPr>
                <w:rFonts w:ascii="Arial Narrow" w:hAnsi="Arial Narrow" w:cs="Arial Narrow"/>
                <w:b/>
                <w:color w:val="000000"/>
                <w:sz w:val="15"/>
                <w:szCs w:val="15"/>
              </w:rPr>
              <w:t xml:space="preserve">TOTAL BOTONES #18 SON 11 BOTONES #16 SON 2  </w:t>
            </w:r>
          </w:p>
          <w:p w14:paraId="3C76A7DB" w14:textId="77777777" w:rsidR="00000000" w:rsidRDefault="00000000">
            <w:pPr>
              <w:widowControl w:val="0"/>
              <w:rPr>
                <w:rFonts w:ascii="Arial Narrow" w:hAnsi="Arial Narrow" w:cs="Arial Narrow"/>
                <w:b/>
                <w:color w:val="000000"/>
                <w:sz w:val="15"/>
                <w:szCs w:val="15"/>
              </w:rPr>
            </w:pPr>
          </w:p>
          <w:p w14:paraId="2F1244F1" w14:textId="77777777" w:rsidR="00000000" w:rsidRDefault="00000000">
            <w:pPr>
              <w:widowControl w:val="0"/>
            </w:pPr>
            <w:r>
              <w:rPr>
                <w:rFonts w:ascii="Arial Narrow" w:hAnsi="Arial Narrow" w:cs="Arial Narrow"/>
                <w:b/>
                <w:color w:val="000000"/>
                <w:sz w:val="15"/>
                <w:szCs w:val="15"/>
              </w:rPr>
              <w:t>GENERALIDADES:</w:t>
            </w:r>
          </w:p>
          <w:p w14:paraId="6AEB96DB" w14:textId="77777777" w:rsidR="00000000" w:rsidRDefault="00000000">
            <w:pPr>
              <w:widowControl w:val="0"/>
            </w:pPr>
            <w:r>
              <w:rPr>
                <w:rFonts w:ascii="Arial Narrow" w:eastAsia="Arial Narrow" w:hAnsi="Arial Narrow" w:cs="Arial Narrow"/>
                <w:b/>
                <w:color w:val="000000"/>
                <w:sz w:val="15"/>
                <w:szCs w:val="15"/>
              </w:rPr>
              <w:t xml:space="preserve">    </w:t>
            </w:r>
            <w:r>
              <w:rPr>
                <w:rFonts w:ascii="Arial Narrow" w:hAnsi="Arial Narrow" w:cs="Arial Narrow"/>
                <w:b/>
                <w:color w:val="000000"/>
                <w:sz w:val="15"/>
                <w:szCs w:val="15"/>
              </w:rPr>
              <w:t>PARA EL CERRADO DE MANGA, COSTADO Y ENCUARTE SERA CON MAQUINA OVERLOOK DE 4 O 5 HILOS</w:t>
            </w:r>
          </w:p>
          <w:p w14:paraId="6B07506F" w14:textId="77777777" w:rsidR="00000000" w:rsidRDefault="00000000">
            <w:pPr>
              <w:widowControl w:val="0"/>
            </w:pPr>
            <w:r>
              <w:rPr>
                <w:rFonts w:ascii="Arial Narrow" w:eastAsia="Arial Narrow" w:hAnsi="Arial Narrow" w:cs="Arial Narrow"/>
                <w:b/>
                <w:color w:val="000000"/>
                <w:sz w:val="15"/>
                <w:szCs w:val="15"/>
              </w:rPr>
              <w:t xml:space="preserve">    </w:t>
            </w:r>
            <w:r>
              <w:rPr>
                <w:rFonts w:ascii="Arial Narrow" w:hAnsi="Arial Narrow" w:cs="Arial Narrow"/>
                <w:b/>
                <w:color w:val="000000"/>
                <w:sz w:val="15"/>
                <w:szCs w:val="15"/>
              </w:rPr>
              <w:t xml:space="preserve">TOLERANCIAS MAXIMAS DE 1/2" </w:t>
            </w:r>
          </w:p>
          <w:p w14:paraId="12A59C5A" w14:textId="77777777" w:rsidR="00000000" w:rsidRDefault="00000000">
            <w:pPr>
              <w:widowControl w:val="0"/>
            </w:pPr>
            <w:r>
              <w:rPr>
                <w:rFonts w:ascii="Arial Narrow" w:eastAsia="Arial Narrow" w:hAnsi="Arial Narrow" w:cs="Arial Narrow"/>
                <w:b/>
                <w:color w:val="000000"/>
                <w:sz w:val="15"/>
                <w:szCs w:val="15"/>
              </w:rPr>
              <w:t xml:space="preserve">     </w:t>
            </w:r>
            <w:r>
              <w:rPr>
                <w:rFonts w:ascii="Arial Narrow" w:hAnsi="Arial Narrow" w:cs="Arial Narrow"/>
                <w:b/>
                <w:color w:val="000000"/>
                <w:sz w:val="15"/>
                <w:szCs w:val="15"/>
              </w:rPr>
              <w:t>RUEDO CON CURVA CON DOBLADILLO DE 1/4"</w:t>
            </w:r>
          </w:p>
        </w:tc>
        <w:tc>
          <w:tcPr>
            <w:tcW w:w="30" w:type="dxa"/>
            <w:shd w:val="clear" w:color="auto" w:fill="auto"/>
          </w:tcPr>
          <w:p w14:paraId="766BDD11" w14:textId="77777777" w:rsidR="00000000" w:rsidRDefault="00000000">
            <w:pPr>
              <w:snapToGrid w:val="0"/>
              <w:rPr>
                <w:rFonts w:ascii="Arial Narrow" w:hAnsi="Arial Narrow" w:cs="Arial Narrow"/>
                <w:b/>
                <w:bCs/>
                <w:sz w:val="15"/>
                <w:szCs w:val="15"/>
              </w:rPr>
            </w:pPr>
          </w:p>
        </w:tc>
      </w:tr>
      <w:tr w:rsidR="00000000" w14:paraId="2455F923" w14:textId="77777777">
        <w:tblPrEx>
          <w:tblCellMar>
            <w:left w:w="0" w:type="dxa"/>
            <w:right w:w="0" w:type="dxa"/>
          </w:tblCellMar>
        </w:tblPrEx>
        <w:trPr>
          <w:trHeight w:val="680"/>
        </w:trPr>
        <w:tc>
          <w:tcPr>
            <w:tcW w:w="1755" w:type="dxa"/>
            <w:gridSpan w:val="2"/>
            <w:tcBorders>
              <w:top w:val="single" w:sz="4" w:space="0" w:color="000000"/>
              <w:left w:val="single" w:sz="4" w:space="0" w:color="000000"/>
              <w:bottom w:val="single" w:sz="4" w:space="0" w:color="000000"/>
            </w:tcBorders>
            <w:shd w:val="clear" w:color="auto" w:fill="D9D9D9"/>
            <w:tcMar>
              <w:left w:w="5" w:type="dxa"/>
              <w:right w:w="5" w:type="dxa"/>
            </w:tcMar>
            <w:vAlign w:val="center"/>
          </w:tcPr>
          <w:p w14:paraId="3E31DE42" w14:textId="77777777" w:rsidR="00000000" w:rsidRDefault="00000000">
            <w:pPr>
              <w:widowControl w:val="0"/>
              <w:spacing w:before="120" w:after="120"/>
              <w:jc w:val="center"/>
            </w:pPr>
            <w:r>
              <w:rPr>
                <w:rFonts w:ascii="Arial Narrow" w:hAnsi="Arial Narrow" w:cs="Arial Narrow"/>
                <w:b/>
                <w:bCs/>
                <w:sz w:val="15"/>
                <w:szCs w:val="15"/>
              </w:rPr>
              <w:t>IMAGEN</w:t>
            </w:r>
          </w:p>
          <w:p w14:paraId="1A286AA3" w14:textId="77777777" w:rsidR="00000000" w:rsidRDefault="00000000">
            <w:pPr>
              <w:widowControl w:val="0"/>
              <w:jc w:val="center"/>
            </w:pPr>
            <w:r>
              <w:rPr>
                <w:rFonts w:ascii="Arial Narrow" w:hAnsi="Arial Narrow" w:cs="Arial Narrow"/>
                <w:b/>
                <w:bCs/>
                <w:sz w:val="15"/>
                <w:szCs w:val="15"/>
              </w:rPr>
              <w:t>ES ÚNICAMENTE ILUSTRATIVA</w:t>
            </w:r>
          </w:p>
        </w:tc>
        <w:tc>
          <w:tcPr>
            <w:tcW w:w="8445" w:type="dxa"/>
            <w:tcBorders>
              <w:top w:val="single" w:sz="4" w:space="0" w:color="000000"/>
              <w:left w:val="single" w:sz="4" w:space="0" w:color="000000"/>
              <w:bottom w:val="single" w:sz="4" w:space="0" w:color="000000"/>
              <w:right w:val="single" w:sz="4" w:space="0" w:color="000000"/>
            </w:tcBorders>
            <w:shd w:val="clear" w:color="auto" w:fill="FFFFFF"/>
            <w:tcMar>
              <w:left w:w="5" w:type="dxa"/>
              <w:right w:w="5" w:type="dxa"/>
            </w:tcMar>
            <w:vAlign w:val="center"/>
          </w:tcPr>
          <w:p w14:paraId="1B8FAED5" w14:textId="77777777" w:rsidR="00000000" w:rsidRDefault="00A91C0C">
            <w:pPr>
              <w:widowControl w:val="0"/>
              <w:jc w:val="center"/>
              <w:rPr>
                <w:rFonts w:ascii="Arial Narrow" w:hAnsi="Arial Narrow" w:cs="Arial Narrow"/>
                <w:b/>
                <w:bCs/>
              </w:rPr>
            </w:pPr>
            <w:r>
              <w:rPr>
                <w:noProof/>
              </w:rPr>
              <w:drawing>
                <wp:inline distT="0" distB="0" distL="0" distR="0" wp14:anchorId="349E6EA2" wp14:editId="3D070C47">
                  <wp:extent cx="3733800" cy="3086100"/>
                  <wp:effectExtent l="0" t="0" r="0" b="0"/>
                  <wp:docPr id="41" name="Imagen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a:picLocks/>
                          </pic:cNvPicPr>
                        </pic:nvPicPr>
                        <pic:blipFill>
                          <a:blip r:embed="rId38" cstate="print">
                            <a:extLst>
                              <a:ext uri="{28A0092B-C50C-407E-A947-70E740481C1C}">
                                <a14:useLocalDpi xmlns:a14="http://schemas.microsoft.com/office/drawing/2010/main" val="0"/>
                              </a:ext>
                            </a:extLst>
                          </a:blip>
                          <a:srcRect l="-63" t="-82" r="-63" b="-82"/>
                          <a:stretch>
                            <a:fillRect/>
                          </a:stretch>
                        </pic:blipFill>
                        <pic:spPr bwMode="auto">
                          <a:xfrm>
                            <a:off x="0" y="0"/>
                            <a:ext cx="3733800" cy="3086100"/>
                          </a:xfrm>
                          <a:prstGeom prst="rect">
                            <a:avLst/>
                          </a:prstGeom>
                          <a:solidFill>
                            <a:srgbClr val="FFFFFF"/>
                          </a:solidFill>
                          <a:ln>
                            <a:noFill/>
                          </a:ln>
                        </pic:spPr>
                      </pic:pic>
                    </a:graphicData>
                  </a:graphic>
                </wp:inline>
              </w:drawing>
            </w:r>
          </w:p>
        </w:tc>
        <w:tc>
          <w:tcPr>
            <w:tcW w:w="30" w:type="dxa"/>
            <w:shd w:val="clear" w:color="auto" w:fill="auto"/>
          </w:tcPr>
          <w:p w14:paraId="7232DD05" w14:textId="77777777" w:rsidR="00000000" w:rsidRDefault="00000000">
            <w:pPr>
              <w:snapToGrid w:val="0"/>
              <w:rPr>
                <w:rFonts w:ascii="Arial Narrow" w:hAnsi="Arial Narrow" w:cs="Arial Narrow"/>
                <w:b/>
                <w:bCs/>
              </w:rPr>
            </w:pPr>
          </w:p>
        </w:tc>
      </w:tr>
      <w:tr w:rsidR="00000000" w14:paraId="211A4F9B" w14:textId="77777777">
        <w:tblPrEx>
          <w:tblCellMar>
            <w:left w:w="0" w:type="dxa"/>
            <w:right w:w="0" w:type="dxa"/>
          </w:tblCellMar>
        </w:tblPrEx>
        <w:trPr>
          <w:trHeight w:val="158"/>
        </w:trPr>
        <w:tc>
          <w:tcPr>
            <w:tcW w:w="10200" w:type="dxa"/>
            <w:gridSpan w:val="3"/>
            <w:tcBorders>
              <w:top w:val="single" w:sz="4" w:space="0" w:color="000000"/>
              <w:left w:val="single" w:sz="4" w:space="0" w:color="000000"/>
              <w:bottom w:val="single" w:sz="4" w:space="0" w:color="000000"/>
            </w:tcBorders>
            <w:shd w:val="clear" w:color="auto" w:fill="D9D9D9"/>
            <w:tcMar>
              <w:left w:w="5" w:type="dxa"/>
              <w:right w:w="5" w:type="dxa"/>
            </w:tcMar>
            <w:vAlign w:val="center"/>
          </w:tcPr>
          <w:p w14:paraId="114371FC" w14:textId="77777777" w:rsidR="00000000" w:rsidRDefault="00000000">
            <w:pPr>
              <w:widowControl w:val="0"/>
              <w:jc w:val="center"/>
            </w:pPr>
            <w:r>
              <w:rPr>
                <w:rFonts w:ascii="Arial Narrow" w:hAnsi="Arial Narrow" w:cs="Arial Narrow"/>
                <w:b/>
                <w:bCs/>
              </w:rPr>
              <w:t>SUBPARTIDA 101</w:t>
            </w:r>
          </w:p>
        </w:tc>
        <w:tc>
          <w:tcPr>
            <w:tcW w:w="30" w:type="dxa"/>
            <w:shd w:val="clear" w:color="auto" w:fill="auto"/>
          </w:tcPr>
          <w:p w14:paraId="637881D9" w14:textId="77777777" w:rsidR="00000000" w:rsidRDefault="00000000">
            <w:pPr>
              <w:snapToGrid w:val="0"/>
              <w:rPr>
                <w:rFonts w:ascii="Arial Narrow" w:hAnsi="Arial Narrow" w:cs="Arial Narrow"/>
                <w:b/>
                <w:bCs/>
                <w:sz w:val="15"/>
                <w:szCs w:val="15"/>
              </w:rPr>
            </w:pPr>
          </w:p>
        </w:tc>
      </w:tr>
      <w:tr w:rsidR="00000000" w14:paraId="2BCA4521" w14:textId="77777777">
        <w:tblPrEx>
          <w:tblCellMar>
            <w:left w:w="0" w:type="dxa"/>
            <w:right w:w="0" w:type="dxa"/>
          </w:tblCellMar>
        </w:tblPrEx>
        <w:trPr>
          <w:trHeight w:val="290"/>
        </w:trPr>
        <w:tc>
          <w:tcPr>
            <w:tcW w:w="1755" w:type="dxa"/>
            <w:gridSpan w:val="2"/>
            <w:tcBorders>
              <w:top w:val="single" w:sz="4" w:space="0" w:color="000000"/>
              <w:left w:val="single" w:sz="4" w:space="0" w:color="000000"/>
              <w:bottom w:val="single" w:sz="4" w:space="0" w:color="000000"/>
            </w:tcBorders>
            <w:shd w:val="clear" w:color="auto" w:fill="D9D9D9"/>
            <w:tcMar>
              <w:left w:w="5" w:type="dxa"/>
              <w:right w:w="5" w:type="dxa"/>
            </w:tcMar>
            <w:vAlign w:val="center"/>
          </w:tcPr>
          <w:p w14:paraId="096CA4C2" w14:textId="77777777" w:rsidR="00000000" w:rsidRDefault="00000000">
            <w:pPr>
              <w:widowControl w:val="0"/>
            </w:pPr>
            <w:r>
              <w:rPr>
                <w:rFonts w:ascii="Arial Narrow" w:hAnsi="Arial Narrow" w:cs="Arial Narrow"/>
                <w:b/>
                <w:bCs/>
                <w:sz w:val="15"/>
                <w:szCs w:val="15"/>
              </w:rPr>
              <w:t>DESCRIPCIÓN</w:t>
            </w:r>
          </w:p>
          <w:p w14:paraId="27F969D7" w14:textId="77777777" w:rsidR="00000000" w:rsidRDefault="00000000">
            <w:pPr>
              <w:widowControl w:val="0"/>
              <w:spacing w:before="120" w:after="120"/>
              <w:jc w:val="center"/>
            </w:pPr>
            <w:r>
              <w:rPr>
                <w:rFonts w:ascii="Arial Narrow" w:hAnsi="Arial Narrow" w:cs="Arial Narrow"/>
                <w:b/>
                <w:bCs/>
                <w:sz w:val="15"/>
                <w:szCs w:val="15"/>
              </w:rPr>
              <w:t>DEL BIEN</w:t>
            </w:r>
          </w:p>
        </w:tc>
        <w:tc>
          <w:tcPr>
            <w:tcW w:w="8445" w:type="dxa"/>
            <w:tcBorders>
              <w:top w:val="single" w:sz="4" w:space="0" w:color="000000"/>
              <w:left w:val="single" w:sz="4" w:space="0" w:color="000000"/>
              <w:bottom w:val="single" w:sz="4" w:space="0" w:color="000000"/>
              <w:right w:val="single" w:sz="4" w:space="0" w:color="000000"/>
            </w:tcBorders>
            <w:shd w:val="clear" w:color="auto" w:fill="FFFFFF"/>
            <w:tcMar>
              <w:left w:w="5" w:type="dxa"/>
              <w:right w:w="5" w:type="dxa"/>
            </w:tcMar>
            <w:vAlign w:val="center"/>
          </w:tcPr>
          <w:p w14:paraId="265E1BE6" w14:textId="77777777" w:rsidR="00000000" w:rsidRDefault="00000000">
            <w:pPr>
              <w:widowControl w:val="0"/>
            </w:pPr>
            <w:r>
              <w:rPr>
                <w:rFonts w:ascii="Montserrat" w:hAnsi="Montserrat" w:cs="Montserrat"/>
                <w:color w:val="000000"/>
                <w:sz w:val="15"/>
                <w:szCs w:val="15"/>
              </w:rPr>
              <w:t>Blusa Manga Larga Dama Confeccionado en tela 75% Poliéster y 25% Algodón en Color BLANCO</w:t>
            </w:r>
          </w:p>
          <w:p w14:paraId="03610247" w14:textId="77777777" w:rsidR="00000000" w:rsidRDefault="00000000">
            <w:pPr>
              <w:widowControl w:val="0"/>
            </w:pPr>
            <w:r>
              <w:rPr>
                <w:rFonts w:ascii="Montserrat" w:hAnsi="Montserrat" w:cs="Montserrat"/>
                <w:b/>
                <w:bCs/>
                <w:color w:val="000000"/>
                <w:sz w:val="15"/>
                <w:szCs w:val="15"/>
              </w:rPr>
              <w:t>CATEGORIAS:  ORGANO INTERNO DE CONTROL,  LAS CUALES DEBERA CONSIDERAR AL ELABORAR SU PROPUESTA ECONOMICA (ANEXO 6)</w:t>
            </w:r>
          </w:p>
        </w:tc>
        <w:tc>
          <w:tcPr>
            <w:tcW w:w="30" w:type="dxa"/>
            <w:shd w:val="clear" w:color="auto" w:fill="auto"/>
          </w:tcPr>
          <w:p w14:paraId="3BA1085A" w14:textId="77777777" w:rsidR="00000000" w:rsidRDefault="00000000">
            <w:pPr>
              <w:snapToGrid w:val="0"/>
              <w:rPr>
                <w:rFonts w:ascii="Arial Narrow" w:hAnsi="Arial Narrow" w:cs="Arial Narrow"/>
                <w:b/>
                <w:bCs/>
                <w:sz w:val="15"/>
                <w:szCs w:val="15"/>
              </w:rPr>
            </w:pPr>
          </w:p>
        </w:tc>
      </w:tr>
      <w:tr w:rsidR="00000000" w14:paraId="435B0C7A" w14:textId="77777777">
        <w:trPr>
          <w:trHeight w:val="454"/>
        </w:trPr>
        <w:tc>
          <w:tcPr>
            <w:tcW w:w="1725" w:type="dxa"/>
            <w:tcBorders>
              <w:top w:val="single" w:sz="4" w:space="0" w:color="000000"/>
              <w:left w:val="single" w:sz="4" w:space="0" w:color="000000"/>
              <w:bottom w:val="single" w:sz="4" w:space="0" w:color="000000"/>
            </w:tcBorders>
            <w:shd w:val="clear" w:color="auto" w:fill="D9D9D9"/>
            <w:vAlign w:val="center"/>
          </w:tcPr>
          <w:p w14:paraId="09CAD410" w14:textId="77777777" w:rsidR="00000000" w:rsidRDefault="00000000">
            <w:pPr>
              <w:widowControl w:val="0"/>
            </w:pPr>
            <w:r>
              <w:rPr>
                <w:rFonts w:ascii="Arial Narrow" w:hAnsi="Arial Narrow" w:cs="Arial Narrow"/>
                <w:b/>
                <w:bCs/>
                <w:sz w:val="15"/>
                <w:szCs w:val="15"/>
              </w:rPr>
              <w:t>ESPECIFICACIONES</w:t>
            </w:r>
          </w:p>
          <w:p w14:paraId="453631D2" w14:textId="77777777" w:rsidR="00000000" w:rsidRDefault="00000000">
            <w:pPr>
              <w:widowControl w:val="0"/>
              <w:jc w:val="center"/>
            </w:pPr>
            <w:r>
              <w:rPr>
                <w:rFonts w:ascii="Arial Narrow" w:hAnsi="Arial Narrow" w:cs="Arial Narrow"/>
                <w:b/>
                <w:bCs/>
                <w:sz w:val="15"/>
                <w:szCs w:val="15"/>
              </w:rPr>
              <w:t>TÉCNICAS:</w:t>
            </w:r>
          </w:p>
        </w:tc>
        <w:tc>
          <w:tcPr>
            <w:tcW w:w="8475"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4B220E1E" w14:textId="77777777" w:rsidR="00000000" w:rsidRDefault="00000000">
            <w:pPr>
              <w:widowControl w:val="0"/>
            </w:pPr>
            <w:r>
              <w:rPr>
                <w:rFonts w:ascii="Arial Narrow" w:hAnsi="Arial Narrow" w:cs="Arial Narrow"/>
                <w:b/>
                <w:color w:val="000000"/>
                <w:sz w:val="15"/>
                <w:szCs w:val="15"/>
              </w:rPr>
              <w:t>BOLSAS:</w:t>
            </w:r>
          </w:p>
          <w:p w14:paraId="74848404" w14:textId="77777777" w:rsidR="00000000" w:rsidRDefault="00000000">
            <w:pPr>
              <w:widowControl w:val="0"/>
            </w:pPr>
            <w:r>
              <w:rPr>
                <w:rFonts w:ascii="Arial Narrow" w:eastAsia="Arial Narrow" w:hAnsi="Arial Narrow" w:cs="Arial Narrow"/>
                <w:b/>
                <w:color w:val="000000"/>
                <w:sz w:val="15"/>
                <w:szCs w:val="15"/>
              </w:rPr>
              <w:t xml:space="preserve">    </w:t>
            </w:r>
            <w:r>
              <w:rPr>
                <w:rFonts w:ascii="Arial Narrow" w:hAnsi="Arial Narrow" w:cs="Arial Narrow"/>
                <w:b/>
                <w:color w:val="000000"/>
                <w:sz w:val="15"/>
                <w:szCs w:val="15"/>
              </w:rPr>
              <w:t>N/A</w:t>
            </w:r>
          </w:p>
          <w:p w14:paraId="1AC9759B" w14:textId="77777777" w:rsidR="00000000" w:rsidRDefault="00000000">
            <w:pPr>
              <w:widowControl w:val="0"/>
              <w:rPr>
                <w:rFonts w:ascii="Arial Narrow" w:hAnsi="Arial Narrow" w:cs="Arial Narrow"/>
                <w:b/>
                <w:color w:val="000000"/>
                <w:sz w:val="15"/>
                <w:szCs w:val="15"/>
              </w:rPr>
            </w:pPr>
          </w:p>
          <w:p w14:paraId="3DB1815E" w14:textId="77777777" w:rsidR="00000000" w:rsidRDefault="00000000">
            <w:pPr>
              <w:widowControl w:val="0"/>
            </w:pPr>
            <w:r>
              <w:rPr>
                <w:rFonts w:ascii="Arial Narrow" w:hAnsi="Arial Narrow" w:cs="Arial Narrow"/>
                <w:b/>
                <w:color w:val="000000"/>
                <w:sz w:val="15"/>
                <w:szCs w:val="15"/>
              </w:rPr>
              <w:t>CUELLO:</w:t>
            </w:r>
          </w:p>
          <w:p w14:paraId="5DBCC69E" w14:textId="77777777" w:rsidR="00000000" w:rsidRDefault="00000000">
            <w:pPr>
              <w:widowControl w:val="0"/>
            </w:pPr>
            <w:r>
              <w:rPr>
                <w:rFonts w:ascii="Arial Narrow" w:eastAsia="Arial Narrow" w:hAnsi="Arial Narrow" w:cs="Arial Narrow"/>
                <w:b/>
                <w:color w:val="000000"/>
                <w:sz w:val="15"/>
                <w:szCs w:val="15"/>
              </w:rPr>
              <w:t xml:space="preserve">    </w:t>
            </w:r>
            <w:r>
              <w:rPr>
                <w:rFonts w:ascii="Arial Narrow" w:hAnsi="Arial Narrow" w:cs="Arial Narrow"/>
                <w:b/>
                <w:color w:val="000000"/>
                <w:sz w:val="15"/>
                <w:szCs w:val="15"/>
              </w:rPr>
              <w:t>CAMISERO, TIPO SPORT, CON PIE DE CUELLO (AMBOS LLEVAN ENTRETELA PARA BLUSAS)</w:t>
            </w:r>
          </w:p>
          <w:p w14:paraId="2E1C8293" w14:textId="77777777" w:rsidR="00000000" w:rsidRDefault="00000000">
            <w:pPr>
              <w:widowControl w:val="0"/>
            </w:pPr>
            <w:r>
              <w:rPr>
                <w:rFonts w:ascii="Arial Narrow" w:eastAsia="Arial Narrow" w:hAnsi="Arial Narrow" w:cs="Arial Narrow"/>
                <w:b/>
                <w:color w:val="000000"/>
                <w:sz w:val="15"/>
                <w:szCs w:val="15"/>
              </w:rPr>
              <w:t xml:space="preserve">    </w:t>
            </w:r>
            <w:r>
              <w:rPr>
                <w:rFonts w:ascii="Arial Narrow" w:hAnsi="Arial Narrow" w:cs="Arial Narrow"/>
                <w:b/>
                <w:color w:val="000000"/>
                <w:sz w:val="15"/>
                <w:szCs w:val="15"/>
              </w:rPr>
              <w:t>PIE DE CUELLO DE 3 CM APROXIMADAMENTE, CON EXTREMOS REDONDEADOS</w:t>
            </w:r>
          </w:p>
          <w:p w14:paraId="16CA1FD1" w14:textId="77777777" w:rsidR="00000000" w:rsidRDefault="00000000">
            <w:pPr>
              <w:widowControl w:val="0"/>
            </w:pPr>
            <w:r>
              <w:rPr>
                <w:rFonts w:ascii="Arial Narrow" w:eastAsia="Arial Narrow" w:hAnsi="Arial Narrow" w:cs="Arial Narrow"/>
                <w:b/>
                <w:color w:val="000000"/>
                <w:sz w:val="15"/>
                <w:szCs w:val="15"/>
              </w:rPr>
              <w:t xml:space="preserve">    </w:t>
            </w:r>
            <w:r>
              <w:rPr>
                <w:rFonts w:ascii="Arial Narrow" w:hAnsi="Arial Narrow" w:cs="Arial Narrow"/>
                <w:b/>
                <w:color w:val="000000"/>
                <w:sz w:val="15"/>
                <w:szCs w:val="15"/>
              </w:rPr>
              <w:t>CUELLO SPORT DE 4.5CM AL CENTRO DE ANCHO Y 7 EN LOS EXTREMOS EN LAS PUNTAS</w:t>
            </w:r>
          </w:p>
          <w:p w14:paraId="6333434E" w14:textId="77777777" w:rsidR="00000000" w:rsidRDefault="00000000">
            <w:pPr>
              <w:widowControl w:val="0"/>
            </w:pPr>
            <w:r>
              <w:rPr>
                <w:rFonts w:ascii="Arial Narrow" w:eastAsia="Arial Narrow" w:hAnsi="Arial Narrow" w:cs="Arial Narrow"/>
                <w:b/>
                <w:color w:val="000000"/>
                <w:sz w:val="15"/>
                <w:szCs w:val="15"/>
              </w:rPr>
              <w:t xml:space="preserve">    </w:t>
            </w:r>
            <w:r>
              <w:rPr>
                <w:rFonts w:ascii="Arial Narrow" w:hAnsi="Arial Narrow" w:cs="Arial Narrow"/>
                <w:b/>
                <w:color w:val="000000"/>
                <w:sz w:val="15"/>
                <w:szCs w:val="15"/>
              </w:rPr>
              <w:t xml:space="preserve">LA UNIÓN DEL CUELLO CON EL PIE DE CUELLO DEBE SER CON DOBLE COSTURA </w:t>
            </w:r>
          </w:p>
          <w:p w14:paraId="40A9F1E2" w14:textId="77777777" w:rsidR="00000000" w:rsidRDefault="00000000">
            <w:pPr>
              <w:widowControl w:val="0"/>
            </w:pPr>
            <w:r>
              <w:rPr>
                <w:rFonts w:ascii="Arial Narrow" w:eastAsia="Arial Narrow" w:hAnsi="Arial Narrow" w:cs="Arial Narrow"/>
                <w:b/>
                <w:color w:val="000000"/>
                <w:sz w:val="15"/>
                <w:szCs w:val="15"/>
              </w:rPr>
              <w:t xml:space="preserve">    </w:t>
            </w:r>
            <w:r>
              <w:rPr>
                <w:rFonts w:ascii="Arial Narrow" w:hAnsi="Arial Narrow" w:cs="Arial Narrow"/>
                <w:b/>
                <w:color w:val="000000"/>
                <w:sz w:val="15"/>
                <w:szCs w:val="15"/>
              </w:rPr>
              <w:t xml:space="preserve">LA UNIÓN DEL PIE DE CUELLO CON DELANTEROS Y ESPALDA DEBE SER CON PESPUNTE AL FILO.  </w:t>
            </w:r>
          </w:p>
          <w:p w14:paraId="52B1502E" w14:textId="77777777" w:rsidR="00000000" w:rsidRDefault="00000000">
            <w:pPr>
              <w:widowControl w:val="0"/>
            </w:pPr>
            <w:r>
              <w:rPr>
                <w:rFonts w:ascii="Arial Narrow" w:eastAsia="Arial Narrow" w:hAnsi="Arial Narrow" w:cs="Arial Narrow"/>
                <w:b/>
                <w:color w:val="000000"/>
                <w:sz w:val="15"/>
                <w:szCs w:val="15"/>
              </w:rPr>
              <w:t xml:space="preserve">    </w:t>
            </w:r>
            <w:r>
              <w:rPr>
                <w:rFonts w:ascii="Arial Narrow" w:hAnsi="Arial Narrow" w:cs="Arial Narrow"/>
                <w:b/>
                <w:color w:val="000000"/>
                <w:sz w:val="15"/>
                <w:szCs w:val="15"/>
              </w:rPr>
              <w:t>PIE DE CUELLO SIN CRUCE PARA BOTON</w:t>
            </w:r>
          </w:p>
          <w:p w14:paraId="775DCFD2" w14:textId="77777777" w:rsidR="00000000" w:rsidRDefault="00000000">
            <w:pPr>
              <w:widowControl w:val="0"/>
            </w:pPr>
            <w:r>
              <w:rPr>
                <w:rFonts w:ascii="Arial Narrow" w:eastAsia="Arial Narrow" w:hAnsi="Arial Narrow" w:cs="Arial Narrow"/>
                <w:b/>
                <w:color w:val="000000"/>
                <w:sz w:val="15"/>
                <w:szCs w:val="15"/>
              </w:rPr>
              <w:t xml:space="preserve">    </w:t>
            </w:r>
            <w:r>
              <w:rPr>
                <w:rFonts w:ascii="Arial Narrow" w:hAnsi="Arial Narrow" w:cs="Arial Narrow"/>
                <w:b/>
                <w:color w:val="000000"/>
                <w:sz w:val="15"/>
                <w:szCs w:val="15"/>
              </w:rPr>
              <w:t xml:space="preserve">PESPUESTE AL FILO EN TODO EL RUEDO DEL CUELLO.   </w:t>
            </w:r>
          </w:p>
          <w:p w14:paraId="64FAA6B2" w14:textId="77777777" w:rsidR="00000000" w:rsidRDefault="00000000">
            <w:pPr>
              <w:widowControl w:val="0"/>
              <w:rPr>
                <w:rFonts w:ascii="Arial Narrow" w:hAnsi="Arial Narrow" w:cs="Arial Narrow"/>
                <w:b/>
                <w:color w:val="000000"/>
                <w:sz w:val="15"/>
                <w:szCs w:val="15"/>
              </w:rPr>
            </w:pPr>
          </w:p>
          <w:p w14:paraId="7ED9DACB" w14:textId="77777777" w:rsidR="00000000" w:rsidRDefault="00000000">
            <w:pPr>
              <w:widowControl w:val="0"/>
            </w:pPr>
            <w:r>
              <w:rPr>
                <w:rFonts w:ascii="Arial Narrow" w:hAnsi="Arial Narrow" w:cs="Arial Narrow"/>
                <w:b/>
                <w:color w:val="000000"/>
                <w:sz w:val="15"/>
                <w:szCs w:val="15"/>
              </w:rPr>
              <w:t>TRASERO:</w:t>
            </w:r>
          </w:p>
          <w:p w14:paraId="06AB9FAD" w14:textId="77777777" w:rsidR="00000000" w:rsidRDefault="00000000">
            <w:pPr>
              <w:widowControl w:val="0"/>
            </w:pPr>
            <w:r>
              <w:rPr>
                <w:rFonts w:ascii="Arial Narrow" w:eastAsia="Arial Narrow" w:hAnsi="Arial Narrow" w:cs="Arial Narrow"/>
                <w:b/>
                <w:color w:val="000000"/>
                <w:sz w:val="15"/>
                <w:szCs w:val="15"/>
              </w:rPr>
              <w:t xml:space="preserve">    </w:t>
            </w:r>
            <w:r>
              <w:rPr>
                <w:rFonts w:ascii="Arial Narrow" w:hAnsi="Arial Narrow" w:cs="Arial Narrow"/>
                <w:b/>
                <w:color w:val="000000"/>
                <w:sz w:val="15"/>
                <w:szCs w:val="15"/>
              </w:rPr>
              <w:t>TRASERO DE 1 PARTE</w:t>
            </w:r>
          </w:p>
          <w:p w14:paraId="01196221" w14:textId="77777777" w:rsidR="00000000" w:rsidRDefault="00000000">
            <w:pPr>
              <w:widowControl w:val="0"/>
            </w:pPr>
            <w:r>
              <w:rPr>
                <w:rFonts w:ascii="Arial Narrow" w:eastAsia="Arial Narrow" w:hAnsi="Arial Narrow" w:cs="Arial Narrow"/>
                <w:b/>
                <w:color w:val="000000"/>
                <w:sz w:val="15"/>
                <w:szCs w:val="15"/>
              </w:rPr>
              <w:t xml:space="preserve">    </w:t>
            </w:r>
            <w:r>
              <w:rPr>
                <w:rFonts w:ascii="Arial Narrow" w:hAnsi="Arial Narrow" w:cs="Arial Narrow"/>
                <w:b/>
                <w:color w:val="000000"/>
                <w:sz w:val="15"/>
                <w:szCs w:val="15"/>
              </w:rPr>
              <w:t>LLEVA DOS PINZAS VERTICALES DE 35 CM LARGO Y 1 CM ANCHO AL CENTRO PARA MEJORAR SILUETA</w:t>
            </w:r>
          </w:p>
          <w:p w14:paraId="45D63AE5" w14:textId="77777777" w:rsidR="00000000" w:rsidRDefault="00000000">
            <w:pPr>
              <w:widowControl w:val="0"/>
              <w:rPr>
                <w:rFonts w:ascii="Arial Narrow" w:hAnsi="Arial Narrow" w:cs="Arial Narrow"/>
                <w:b/>
                <w:color w:val="000000"/>
                <w:sz w:val="15"/>
                <w:szCs w:val="15"/>
              </w:rPr>
            </w:pPr>
          </w:p>
          <w:p w14:paraId="469E31CB" w14:textId="77777777" w:rsidR="00000000" w:rsidRDefault="00000000">
            <w:pPr>
              <w:widowControl w:val="0"/>
            </w:pPr>
            <w:r>
              <w:rPr>
                <w:rFonts w:ascii="Arial Narrow" w:hAnsi="Arial Narrow" w:cs="Arial Narrow"/>
                <w:b/>
                <w:color w:val="000000"/>
                <w:sz w:val="15"/>
                <w:szCs w:val="15"/>
              </w:rPr>
              <w:t>DELANTERO:</w:t>
            </w:r>
          </w:p>
          <w:p w14:paraId="3DE90C71" w14:textId="77777777" w:rsidR="00000000" w:rsidRDefault="00000000">
            <w:pPr>
              <w:widowControl w:val="0"/>
            </w:pPr>
            <w:r>
              <w:rPr>
                <w:rFonts w:ascii="Arial Narrow" w:eastAsia="Arial Narrow" w:hAnsi="Arial Narrow" w:cs="Arial Narrow"/>
                <w:b/>
                <w:color w:val="000000"/>
                <w:sz w:val="15"/>
                <w:szCs w:val="15"/>
              </w:rPr>
              <w:t xml:space="preserve">    </w:t>
            </w:r>
            <w:r>
              <w:rPr>
                <w:rFonts w:ascii="Arial Narrow" w:hAnsi="Arial Narrow" w:cs="Arial Narrow"/>
                <w:b/>
                <w:color w:val="000000"/>
                <w:sz w:val="15"/>
                <w:szCs w:val="15"/>
              </w:rPr>
              <w:t xml:space="preserve">DELANTERO DE 2 PARTES, </w:t>
            </w:r>
          </w:p>
          <w:p w14:paraId="308F20C5" w14:textId="77777777" w:rsidR="00000000" w:rsidRDefault="00000000">
            <w:pPr>
              <w:widowControl w:val="0"/>
            </w:pPr>
            <w:r>
              <w:rPr>
                <w:rFonts w:ascii="Arial Narrow" w:eastAsia="Arial Narrow" w:hAnsi="Arial Narrow" w:cs="Arial Narrow"/>
                <w:b/>
                <w:color w:val="000000"/>
                <w:sz w:val="15"/>
                <w:szCs w:val="15"/>
              </w:rPr>
              <w:t xml:space="preserve">    </w:t>
            </w:r>
            <w:r>
              <w:rPr>
                <w:rFonts w:ascii="Arial Narrow" w:hAnsi="Arial Narrow" w:cs="Arial Narrow"/>
                <w:b/>
                <w:color w:val="000000"/>
                <w:sz w:val="15"/>
                <w:szCs w:val="15"/>
              </w:rPr>
              <w:t>PINZA VERTICAL EN CADA LADO, DE LA ALTURA DEL BUSTO HASTA LA BASE PROPORCIONAL A LA TALLA DE LA PRENDA.</w:t>
            </w:r>
          </w:p>
          <w:p w14:paraId="7DE8F79C" w14:textId="77777777" w:rsidR="00000000" w:rsidRDefault="00000000">
            <w:pPr>
              <w:widowControl w:val="0"/>
            </w:pPr>
            <w:r>
              <w:rPr>
                <w:rFonts w:ascii="Arial Narrow" w:eastAsia="Arial Narrow" w:hAnsi="Arial Narrow" w:cs="Arial Narrow"/>
                <w:b/>
                <w:color w:val="000000"/>
                <w:sz w:val="15"/>
                <w:szCs w:val="15"/>
              </w:rPr>
              <w:t xml:space="preserve">    </w:t>
            </w:r>
            <w:r>
              <w:rPr>
                <w:rFonts w:ascii="Arial Narrow" w:hAnsi="Arial Narrow" w:cs="Arial Narrow"/>
                <w:b/>
                <w:color w:val="000000"/>
                <w:sz w:val="15"/>
                <w:szCs w:val="15"/>
              </w:rPr>
              <w:t>DELANTERO DERECHO: CON BOTONES (6) DISTRIBUIDOS EQUITATIVAMENTE.</w:t>
            </w:r>
          </w:p>
          <w:p w14:paraId="6D7017E7" w14:textId="77777777" w:rsidR="00000000" w:rsidRDefault="00000000">
            <w:pPr>
              <w:widowControl w:val="0"/>
            </w:pPr>
            <w:r>
              <w:rPr>
                <w:rFonts w:ascii="Arial Narrow" w:eastAsia="Arial Narrow" w:hAnsi="Arial Narrow" w:cs="Arial Narrow"/>
                <w:b/>
                <w:color w:val="000000"/>
                <w:sz w:val="15"/>
                <w:szCs w:val="15"/>
              </w:rPr>
              <w:t xml:space="preserve">    </w:t>
            </w:r>
            <w:r>
              <w:rPr>
                <w:rFonts w:ascii="Arial Narrow" w:hAnsi="Arial Narrow" w:cs="Arial Narrow"/>
                <w:b/>
                <w:color w:val="000000"/>
                <w:sz w:val="15"/>
                <w:szCs w:val="15"/>
              </w:rPr>
              <w:t>DELANTERO IZQUIERDO: LLEVA 6 OJALES DISTRIBUIDOS EQUITATIVAMENTE</w:t>
            </w:r>
          </w:p>
          <w:p w14:paraId="0051D90E" w14:textId="77777777" w:rsidR="00000000" w:rsidRDefault="00000000">
            <w:pPr>
              <w:widowControl w:val="0"/>
            </w:pPr>
            <w:r>
              <w:rPr>
                <w:rFonts w:ascii="Arial Narrow" w:eastAsia="Arial Narrow" w:hAnsi="Arial Narrow" w:cs="Arial Narrow"/>
                <w:b/>
                <w:color w:val="000000"/>
                <w:sz w:val="15"/>
                <w:szCs w:val="15"/>
              </w:rPr>
              <w:t xml:space="preserve">    </w:t>
            </w:r>
            <w:r>
              <w:rPr>
                <w:rFonts w:ascii="Arial Narrow" w:hAnsi="Arial Narrow" w:cs="Arial Narrow"/>
                <w:b/>
                <w:color w:val="000000"/>
                <w:sz w:val="15"/>
                <w:szCs w:val="15"/>
              </w:rPr>
              <w:t>VISTAS CON ENTRETELA ADHERIBLE UNIDAS CON DELANTEROS Y ENCAJONADA CON VISTAS.</w:t>
            </w:r>
          </w:p>
          <w:p w14:paraId="5F00A35C" w14:textId="77777777" w:rsidR="00000000" w:rsidRDefault="00000000">
            <w:pPr>
              <w:widowControl w:val="0"/>
              <w:rPr>
                <w:rFonts w:ascii="Arial Narrow" w:hAnsi="Arial Narrow" w:cs="Arial Narrow"/>
                <w:b/>
                <w:color w:val="000000"/>
                <w:sz w:val="15"/>
                <w:szCs w:val="15"/>
              </w:rPr>
            </w:pPr>
          </w:p>
          <w:p w14:paraId="3687DFE2" w14:textId="77777777" w:rsidR="00000000" w:rsidRDefault="00000000">
            <w:pPr>
              <w:widowControl w:val="0"/>
            </w:pPr>
            <w:r>
              <w:rPr>
                <w:rFonts w:ascii="Arial Narrow" w:hAnsi="Arial Narrow" w:cs="Arial Narrow"/>
                <w:b/>
                <w:color w:val="000000"/>
                <w:sz w:val="15"/>
                <w:szCs w:val="15"/>
              </w:rPr>
              <w:t xml:space="preserve">MANGAS LARGAS DE 1 PARTE </w:t>
            </w:r>
          </w:p>
          <w:p w14:paraId="15A4B2B4" w14:textId="77777777" w:rsidR="00000000" w:rsidRDefault="00000000">
            <w:pPr>
              <w:widowControl w:val="0"/>
            </w:pPr>
            <w:r>
              <w:rPr>
                <w:rFonts w:ascii="Arial Narrow" w:eastAsia="Arial Narrow" w:hAnsi="Arial Narrow" w:cs="Arial Narrow"/>
                <w:b/>
                <w:color w:val="000000"/>
                <w:sz w:val="15"/>
                <w:szCs w:val="15"/>
              </w:rPr>
              <w:t xml:space="preserve">    </w:t>
            </w:r>
            <w:r>
              <w:rPr>
                <w:rFonts w:ascii="Arial Narrow" w:hAnsi="Arial Narrow" w:cs="Arial Narrow"/>
                <w:b/>
                <w:color w:val="000000"/>
                <w:sz w:val="15"/>
                <w:szCs w:val="15"/>
              </w:rPr>
              <w:t>PUÑOS DE 7 CM ANCHO CON DOBLE TELA Y ENTRETELA FUSIONABLE PARA BLUSAS EN MEDIO</w:t>
            </w:r>
          </w:p>
          <w:p w14:paraId="6A684F72" w14:textId="77777777" w:rsidR="00000000" w:rsidRDefault="00000000">
            <w:pPr>
              <w:widowControl w:val="0"/>
            </w:pPr>
            <w:r>
              <w:rPr>
                <w:rFonts w:ascii="Arial Narrow" w:eastAsia="Arial Narrow" w:hAnsi="Arial Narrow" w:cs="Arial Narrow"/>
                <w:b/>
                <w:color w:val="000000"/>
                <w:sz w:val="15"/>
                <w:szCs w:val="15"/>
              </w:rPr>
              <w:t xml:space="preserve">    </w:t>
            </w:r>
            <w:r>
              <w:rPr>
                <w:rFonts w:ascii="Arial Narrow" w:hAnsi="Arial Narrow" w:cs="Arial Narrow"/>
                <w:b/>
                <w:color w:val="000000"/>
                <w:sz w:val="15"/>
                <w:szCs w:val="15"/>
              </w:rPr>
              <w:t xml:space="preserve">LLEVAN ABERTURA EN MANGA </w:t>
            </w:r>
          </w:p>
          <w:p w14:paraId="3EBCC120" w14:textId="77777777" w:rsidR="00000000" w:rsidRDefault="00000000">
            <w:pPr>
              <w:widowControl w:val="0"/>
            </w:pPr>
            <w:r>
              <w:rPr>
                <w:rFonts w:ascii="Arial Narrow" w:eastAsia="Arial Narrow" w:hAnsi="Arial Narrow" w:cs="Arial Narrow"/>
                <w:b/>
                <w:color w:val="000000"/>
                <w:sz w:val="15"/>
                <w:szCs w:val="15"/>
              </w:rPr>
              <w:t xml:space="preserve">    </w:t>
            </w:r>
            <w:r>
              <w:rPr>
                <w:rFonts w:ascii="Arial Narrow" w:hAnsi="Arial Narrow" w:cs="Arial Narrow"/>
                <w:b/>
                <w:color w:val="000000"/>
                <w:sz w:val="15"/>
                <w:szCs w:val="15"/>
              </w:rPr>
              <w:t>EL PUÑO LLEVA BOTONES DE AJUSTE</w:t>
            </w:r>
          </w:p>
          <w:p w14:paraId="6A49B400" w14:textId="77777777" w:rsidR="00000000" w:rsidRDefault="00000000">
            <w:pPr>
              <w:widowControl w:val="0"/>
            </w:pPr>
            <w:r>
              <w:rPr>
                <w:rFonts w:ascii="Arial Narrow" w:eastAsia="Arial Narrow" w:hAnsi="Arial Narrow" w:cs="Arial Narrow"/>
                <w:b/>
                <w:color w:val="000000"/>
                <w:sz w:val="15"/>
                <w:szCs w:val="15"/>
              </w:rPr>
              <w:t xml:space="preserve">    </w:t>
            </w:r>
            <w:r>
              <w:rPr>
                <w:rFonts w:ascii="Arial Narrow" w:hAnsi="Arial Narrow" w:cs="Arial Narrow"/>
                <w:b/>
                <w:color w:val="000000"/>
                <w:sz w:val="15"/>
                <w:szCs w:val="15"/>
              </w:rPr>
              <w:t>PESPUNTE AL FILO EN LA UNION DE LA MANGA, CERRANDO CON MAQUINA RECTA Y OVERLOOK</w:t>
            </w:r>
          </w:p>
          <w:p w14:paraId="288B59DD" w14:textId="77777777" w:rsidR="00000000" w:rsidRDefault="00000000">
            <w:pPr>
              <w:widowControl w:val="0"/>
              <w:rPr>
                <w:rFonts w:ascii="Arial Narrow" w:hAnsi="Arial Narrow" w:cs="Arial Narrow"/>
                <w:b/>
                <w:color w:val="000000"/>
                <w:sz w:val="15"/>
                <w:szCs w:val="15"/>
              </w:rPr>
            </w:pPr>
          </w:p>
          <w:p w14:paraId="0503426A" w14:textId="77777777" w:rsidR="00000000" w:rsidRDefault="00000000">
            <w:pPr>
              <w:widowControl w:val="0"/>
            </w:pPr>
            <w:r>
              <w:rPr>
                <w:rFonts w:ascii="Arial Narrow" w:hAnsi="Arial Narrow" w:cs="Arial Narrow"/>
                <w:b/>
                <w:color w:val="000000"/>
                <w:sz w:val="15"/>
                <w:szCs w:val="15"/>
              </w:rPr>
              <w:t>BOTONES Y OJALES:</w:t>
            </w:r>
          </w:p>
          <w:p w14:paraId="691788CA" w14:textId="77777777" w:rsidR="00000000" w:rsidRDefault="00000000">
            <w:pPr>
              <w:widowControl w:val="0"/>
            </w:pPr>
            <w:r>
              <w:rPr>
                <w:rFonts w:ascii="Arial Narrow" w:eastAsia="Arial Narrow" w:hAnsi="Arial Narrow" w:cs="Arial Narrow"/>
                <w:b/>
                <w:color w:val="000000"/>
                <w:sz w:val="15"/>
                <w:szCs w:val="15"/>
              </w:rPr>
              <w:t xml:space="preserve">    </w:t>
            </w:r>
            <w:r>
              <w:rPr>
                <w:rFonts w:ascii="Arial Narrow" w:hAnsi="Arial Narrow" w:cs="Arial Narrow"/>
                <w:b/>
                <w:color w:val="000000"/>
                <w:sz w:val="15"/>
                <w:szCs w:val="15"/>
              </w:rPr>
              <w:t>PRENDA: 6 OJALES PARA EL BOTON EN DELANTERO</w:t>
            </w:r>
          </w:p>
          <w:p w14:paraId="46E794A2" w14:textId="77777777" w:rsidR="00000000" w:rsidRDefault="00000000">
            <w:pPr>
              <w:widowControl w:val="0"/>
            </w:pPr>
            <w:r>
              <w:rPr>
                <w:rFonts w:ascii="Arial Narrow" w:eastAsia="Arial Narrow" w:hAnsi="Arial Narrow" w:cs="Arial Narrow"/>
                <w:b/>
                <w:color w:val="000000"/>
                <w:sz w:val="15"/>
                <w:szCs w:val="15"/>
              </w:rPr>
              <w:t xml:space="preserve">    </w:t>
            </w:r>
            <w:r>
              <w:rPr>
                <w:rFonts w:ascii="Arial Narrow" w:hAnsi="Arial Narrow" w:cs="Arial Narrow"/>
                <w:b/>
                <w:color w:val="000000"/>
                <w:sz w:val="15"/>
                <w:szCs w:val="15"/>
              </w:rPr>
              <w:t xml:space="preserve">BOTONES: 6 DEL # 18 DE COLOR TRANSPARENTE (AL TONO DE LA TELA) EN DELANTERO DERECHO </w:t>
            </w:r>
          </w:p>
          <w:p w14:paraId="3D3DF03B" w14:textId="77777777" w:rsidR="00000000" w:rsidRDefault="00000000">
            <w:pPr>
              <w:widowControl w:val="0"/>
            </w:pPr>
            <w:r>
              <w:rPr>
                <w:rFonts w:ascii="Arial Narrow" w:eastAsia="Arial Narrow" w:hAnsi="Arial Narrow" w:cs="Arial Narrow"/>
                <w:b/>
                <w:color w:val="000000"/>
                <w:sz w:val="15"/>
                <w:szCs w:val="15"/>
              </w:rPr>
              <w:t xml:space="preserve">    </w:t>
            </w:r>
            <w:r>
              <w:rPr>
                <w:rFonts w:ascii="Arial Narrow" w:hAnsi="Arial Narrow" w:cs="Arial Narrow"/>
                <w:b/>
                <w:color w:val="000000"/>
                <w:sz w:val="15"/>
                <w:szCs w:val="15"/>
              </w:rPr>
              <w:t>EN MANGA LLEVA 1 BOTON #18 Y (1) OJAL.</w:t>
            </w:r>
          </w:p>
          <w:p w14:paraId="0C35D80F" w14:textId="77777777" w:rsidR="00000000" w:rsidRDefault="00000000">
            <w:pPr>
              <w:widowControl w:val="0"/>
            </w:pPr>
            <w:r>
              <w:rPr>
                <w:rFonts w:ascii="Arial Narrow" w:eastAsia="Arial Narrow" w:hAnsi="Arial Narrow" w:cs="Arial Narrow"/>
                <w:b/>
                <w:color w:val="000000"/>
                <w:sz w:val="15"/>
                <w:szCs w:val="15"/>
              </w:rPr>
              <w:t xml:space="preserve">    </w:t>
            </w:r>
            <w:r>
              <w:rPr>
                <w:rFonts w:ascii="Arial Narrow" w:hAnsi="Arial Narrow" w:cs="Arial Narrow"/>
                <w:b/>
                <w:color w:val="000000"/>
                <w:sz w:val="15"/>
                <w:szCs w:val="15"/>
              </w:rPr>
              <w:t>TOTAL BOTONES #18 SON 8.</w:t>
            </w:r>
          </w:p>
          <w:p w14:paraId="08AE7C03" w14:textId="77777777" w:rsidR="00000000" w:rsidRDefault="00000000">
            <w:pPr>
              <w:widowControl w:val="0"/>
              <w:rPr>
                <w:rFonts w:ascii="Arial Narrow" w:hAnsi="Arial Narrow" w:cs="Arial Narrow"/>
                <w:b/>
                <w:color w:val="000000"/>
                <w:sz w:val="15"/>
                <w:szCs w:val="15"/>
              </w:rPr>
            </w:pPr>
          </w:p>
          <w:p w14:paraId="28D83A49" w14:textId="77777777" w:rsidR="00000000" w:rsidRDefault="00000000">
            <w:pPr>
              <w:widowControl w:val="0"/>
            </w:pPr>
            <w:r>
              <w:rPr>
                <w:rFonts w:ascii="Arial Narrow" w:hAnsi="Arial Narrow" w:cs="Arial Narrow"/>
                <w:b/>
                <w:color w:val="000000"/>
                <w:sz w:val="15"/>
                <w:szCs w:val="15"/>
              </w:rPr>
              <w:t>GENERALIDADES:</w:t>
            </w:r>
          </w:p>
          <w:p w14:paraId="0A40C908" w14:textId="77777777" w:rsidR="00000000" w:rsidRDefault="00000000">
            <w:pPr>
              <w:widowControl w:val="0"/>
            </w:pPr>
            <w:r>
              <w:rPr>
                <w:rFonts w:ascii="Arial Narrow" w:eastAsia="Arial Narrow" w:hAnsi="Arial Narrow" w:cs="Arial Narrow"/>
                <w:b/>
                <w:color w:val="000000"/>
                <w:sz w:val="15"/>
                <w:szCs w:val="15"/>
              </w:rPr>
              <w:t xml:space="preserve">    </w:t>
            </w:r>
            <w:r>
              <w:rPr>
                <w:rFonts w:ascii="Arial Narrow" w:hAnsi="Arial Narrow" w:cs="Arial Narrow"/>
                <w:b/>
                <w:color w:val="000000"/>
                <w:sz w:val="15"/>
                <w:szCs w:val="15"/>
              </w:rPr>
              <w:t>PARA EL CERRADO DE MANGA, COSTADO Y ENCUARTE SERA CON MAQUINA OVERLOOK DE 4 O 5 HILOS</w:t>
            </w:r>
          </w:p>
          <w:p w14:paraId="726CE875" w14:textId="77777777" w:rsidR="00000000" w:rsidRDefault="00000000">
            <w:pPr>
              <w:widowControl w:val="0"/>
            </w:pPr>
            <w:r>
              <w:rPr>
                <w:rFonts w:ascii="Arial Narrow" w:eastAsia="Arial Narrow" w:hAnsi="Arial Narrow" w:cs="Arial Narrow"/>
                <w:b/>
                <w:color w:val="000000"/>
                <w:sz w:val="15"/>
                <w:szCs w:val="15"/>
              </w:rPr>
              <w:t xml:space="preserve">    </w:t>
            </w:r>
            <w:r>
              <w:rPr>
                <w:rFonts w:ascii="Arial Narrow" w:hAnsi="Arial Narrow" w:cs="Arial Narrow"/>
                <w:b/>
                <w:color w:val="000000"/>
                <w:sz w:val="15"/>
                <w:szCs w:val="15"/>
              </w:rPr>
              <w:t xml:space="preserve">TOLERANCIAS MAXIMAS DE 1/2" </w:t>
            </w:r>
          </w:p>
          <w:p w14:paraId="571EC551" w14:textId="77777777" w:rsidR="00000000" w:rsidRDefault="00000000">
            <w:pPr>
              <w:widowControl w:val="0"/>
              <w:snapToGrid w:val="0"/>
            </w:pPr>
            <w:r>
              <w:rPr>
                <w:rFonts w:ascii="Arial Narrow" w:eastAsia="Arial Narrow" w:hAnsi="Arial Narrow" w:cs="Arial Narrow"/>
                <w:b/>
                <w:color w:val="000000"/>
                <w:sz w:val="15"/>
                <w:szCs w:val="15"/>
              </w:rPr>
              <w:t xml:space="preserve">     </w:t>
            </w:r>
            <w:r>
              <w:rPr>
                <w:rFonts w:ascii="Arial Narrow" w:hAnsi="Arial Narrow" w:cs="Arial Narrow"/>
                <w:b/>
                <w:color w:val="000000"/>
                <w:sz w:val="15"/>
                <w:szCs w:val="15"/>
              </w:rPr>
              <w:t>RUEDO CON CURVA CON DOBLADILLO DE 1/4"</w:t>
            </w:r>
          </w:p>
        </w:tc>
        <w:tc>
          <w:tcPr>
            <w:tcW w:w="30" w:type="dxa"/>
            <w:shd w:val="clear" w:color="auto" w:fill="auto"/>
          </w:tcPr>
          <w:p w14:paraId="52849528" w14:textId="77777777" w:rsidR="00000000" w:rsidRDefault="00000000">
            <w:pPr>
              <w:widowControl w:val="0"/>
              <w:snapToGrid w:val="0"/>
            </w:pPr>
          </w:p>
        </w:tc>
      </w:tr>
      <w:tr w:rsidR="00000000" w14:paraId="05D9D23A" w14:textId="77777777">
        <w:trPr>
          <w:trHeight w:val="454"/>
        </w:trPr>
        <w:tc>
          <w:tcPr>
            <w:tcW w:w="1725" w:type="dxa"/>
            <w:tcBorders>
              <w:top w:val="single" w:sz="4" w:space="0" w:color="000000"/>
              <w:left w:val="single" w:sz="4" w:space="0" w:color="000000"/>
              <w:bottom w:val="single" w:sz="4" w:space="0" w:color="000000"/>
            </w:tcBorders>
            <w:shd w:val="clear" w:color="auto" w:fill="D9D9D9"/>
            <w:vAlign w:val="center"/>
          </w:tcPr>
          <w:p w14:paraId="16FA8235" w14:textId="77777777" w:rsidR="00000000" w:rsidRDefault="00000000">
            <w:pPr>
              <w:widowControl w:val="0"/>
              <w:spacing w:before="120" w:after="120"/>
              <w:jc w:val="center"/>
            </w:pPr>
            <w:r>
              <w:rPr>
                <w:rFonts w:ascii="Arial Narrow" w:hAnsi="Arial Narrow" w:cs="Arial Narrow"/>
                <w:b/>
                <w:bCs/>
                <w:sz w:val="15"/>
                <w:szCs w:val="15"/>
              </w:rPr>
              <w:t>IMAGEN</w:t>
            </w:r>
          </w:p>
          <w:p w14:paraId="2361F596" w14:textId="77777777" w:rsidR="00000000" w:rsidRDefault="00000000">
            <w:pPr>
              <w:widowControl w:val="0"/>
            </w:pPr>
            <w:r>
              <w:rPr>
                <w:rFonts w:ascii="Arial Narrow" w:hAnsi="Arial Narrow" w:cs="Arial Narrow"/>
                <w:b/>
                <w:bCs/>
                <w:sz w:val="15"/>
                <w:szCs w:val="15"/>
              </w:rPr>
              <w:t>ES ÚNICAMENTE ILUSTRATIVA</w:t>
            </w:r>
          </w:p>
        </w:tc>
        <w:tc>
          <w:tcPr>
            <w:tcW w:w="8475"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0017362A" w14:textId="77777777" w:rsidR="00000000" w:rsidRDefault="00000000">
            <w:pPr>
              <w:widowControl w:val="0"/>
              <w:snapToGrid w:val="0"/>
              <w:rPr>
                <w:rFonts w:ascii="Arial Narrow" w:hAnsi="Arial Narrow" w:cs="Arial Narrow"/>
                <w:b/>
                <w:color w:val="000000"/>
                <w:sz w:val="15"/>
                <w:szCs w:val="15"/>
              </w:rPr>
            </w:pPr>
          </w:p>
          <w:p w14:paraId="1585A55A" w14:textId="77777777" w:rsidR="00000000" w:rsidRDefault="00A91C0C">
            <w:pPr>
              <w:widowControl w:val="0"/>
              <w:rPr>
                <w:rFonts w:ascii="Arial Narrow" w:hAnsi="Arial Narrow" w:cs="Arial Narrow"/>
                <w:b/>
                <w:color w:val="000000"/>
                <w:sz w:val="15"/>
                <w:szCs w:val="15"/>
              </w:rPr>
            </w:pPr>
            <w:r>
              <w:rPr>
                <w:noProof/>
              </w:rPr>
              <w:drawing>
                <wp:inline distT="0" distB="0" distL="0" distR="0" wp14:anchorId="526EC7F3" wp14:editId="7EF98C0A">
                  <wp:extent cx="4102100" cy="3124200"/>
                  <wp:effectExtent l="0" t="0" r="0" b="0"/>
                  <wp:docPr id="42" name="Imagen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pic:cNvPicPr>
                            <a:picLocks/>
                          </pic:cNvPicPr>
                        </pic:nvPicPr>
                        <pic:blipFill>
                          <a:blip r:embed="rId39" cstate="print">
                            <a:extLst>
                              <a:ext uri="{28A0092B-C50C-407E-A947-70E740481C1C}">
                                <a14:useLocalDpi xmlns:a14="http://schemas.microsoft.com/office/drawing/2010/main" val="0"/>
                              </a:ext>
                            </a:extLst>
                          </a:blip>
                          <a:srcRect l="-67" t="-98" r="-67" b="-98"/>
                          <a:stretch>
                            <a:fillRect/>
                          </a:stretch>
                        </pic:blipFill>
                        <pic:spPr bwMode="auto">
                          <a:xfrm>
                            <a:off x="0" y="0"/>
                            <a:ext cx="4102100" cy="3124200"/>
                          </a:xfrm>
                          <a:prstGeom prst="rect">
                            <a:avLst/>
                          </a:prstGeom>
                          <a:solidFill>
                            <a:srgbClr val="FFFFFF"/>
                          </a:solidFill>
                          <a:ln>
                            <a:noFill/>
                          </a:ln>
                        </pic:spPr>
                      </pic:pic>
                    </a:graphicData>
                  </a:graphic>
                </wp:inline>
              </w:drawing>
            </w:r>
          </w:p>
          <w:p w14:paraId="43253B19" w14:textId="77777777" w:rsidR="00000000" w:rsidRDefault="00000000">
            <w:pPr>
              <w:widowControl w:val="0"/>
              <w:rPr>
                <w:rFonts w:ascii="Arial Narrow" w:hAnsi="Arial Narrow" w:cs="Arial Narrow"/>
                <w:b/>
                <w:color w:val="000000"/>
                <w:sz w:val="15"/>
                <w:szCs w:val="15"/>
              </w:rPr>
            </w:pPr>
          </w:p>
          <w:p w14:paraId="06590792" w14:textId="77777777" w:rsidR="00000000" w:rsidRDefault="00000000">
            <w:pPr>
              <w:widowControl w:val="0"/>
              <w:rPr>
                <w:rFonts w:ascii="Arial Narrow" w:hAnsi="Arial Narrow" w:cs="Arial Narrow"/>
                <w:b/>
                <w:color w:val="000000"/>
                <w:sz w:val="15"/>
                <w:szCs w:val="15"/>
              </w:rPr>
            </w:pPr>
          </w:p>
        </w:tc>
        <w:tc>
          <w:tcPr>
            <w:tcW w:w="30" w:type="dxa"/>
            <w:shd w:val="clear" w:color="auto" w:fill="auto"/>
          </w:tcPr>
          <w:p w14:paraId="20841301" w14:textId="77777777" w:rsidR="00000000" w:rsidRDefault="00000000">
            <w:pPr>
              <w:widowControl w:val="0"/>
              <w:snapToGrid w:val="0"/>
              <w:rPr>
                <w:rFonts w:ascii="Arial Narrow" w:hAnsi="Arial Narrow" w:cs="Arial Narrow"/>
                <w:b/>
                <w:color w:val="000000"/>
                <w:sz w:val="15"/>
                <w:szCs w:val="15"/>
              </w:rPr>
            </w:pPr>
          </w:p>
        </w:tc>
      </w:tr>
      <w:tr w:rsidR="00000000" w14:paraId="1473A6D8" w14:textId="77777777">
        <w:tblPrEx>
          <w:tblCellMar>
            <w:left w:w="0" w:type="dxa"/>
            <w:right w:w="0" w:type="dxa"/>
          </w:tblCellMar>
        </w:tblPrEx>
        <w:trPr>
          <w:trHeight w:val="98"/>
        </w:trPr>
        <w:tc>
          <w:tcPr>
            <w:tcW w:w="10200" w:type="dxa"/>
            <w:gridSpan w:val="3"/>
            <w:tcBorders>
              <w:top w:val="single" w:sz="4" w:space="0" w:color="000000"/>
              <w:left w:val="single" w:sz="4" w:space="0" w:color="000000"/>
              <w:bottom w:val="single" w:sz="4" w:space="0" w:color="000000"/>
            </w:tcBorders>
            <w:shd w:val="clear" w:color="auto" w:fill="D9D9D9"/>
            <w:tcMar>
              <w:left w:w="5" w:type="dxa"/>
              <w:right w:w="5" w:type="dxa"/>
            </w:tcMar>
            <w:vAlign w:val="center"/>
          </w:tcPr>
          <w:p w14:paraId="1062ABC7" w14:textId="77777777" w:rsidR="00000000" w:rsidRDefault="00000000">
            <w:pPr>
              <w:widowControl w:val="0"/>
              <w:jc w:val="center"/>
            </w:pPr>
            <w:r>
              <w:rPr>
                <w:rFonts w:ascii="Arial Narrow" w:hAnsi="Arial Narrow" w:cs="Arial Narrow"/>
                <w:b/>
                <w:bCs/>
              </w:rPr>
              <w:t>SUBPARTIDA 102</w:t>
            </w:r>
          </w:p>
        </w:tc>
        <w:tc>
          <w:tcPr>
            <w:tcW w:w="30" w:type="dxa"/>
            <w:shd w:val="clear" w:color="auto" w:fill="auto"/>
          </w:tcPr>
          <w:p w14:paraId="3464A751" w14:textId="77777777" w:rsidR="00000000" w:rsidRDefault="00000000">
            <w:pPr>
              <w:snapToGrid w:val="0"/>
              <w:rPr>
                <w:rFonts w:ascii="Arial Narrow" w:hAnsi="Arial Narrow" w:cs="Arial Narrow"/>
                <w:b/>
                <w:bCs/>
                <w:sz w:val="15"/>
                <w:szCs w:val="15"/>
              </w:rPr>
            </w:pPr>
          </w:p>
        </w:tc>
      </w:tr>
      <w:tr w:rsidR="00000000" w14:paraId="0AE5DDD9" w14:textId="77777777">
        <w:tblPrEx>
          <w:tblCellMar>
            <w:left w:w="0" w:type="dxa"/>
            <w:right w:w="0" w:type="dxa"/>
          </w:tblCellMar>
        </w:tblPrEx>
        <w:trPr>
          <w:trHeight w:val="1134"/>
        </w:trPr>
        <w:tc>
          <w:tcPr>
            <w:tcW w:w="1755" w:type="dxa"/>
            <w:gridSpan w:val="2"/>
            <w:tcBorders>
              <w:top w:val="single" w:sz="4" w:space="0" w:color="000000"/>
              <w:left w:val="single" w:sz="4" w:space="0" w:color="000000"/>
              <w:bottom w:val="single" w:sz="4" w:space="0" w:color="000000"/>
            </w:tcBorders>
            <w:shd w:val="clear" w:color="auto" w:fill="D9D9D9"/>
            <w:tcMar>
              <w:left w:w="5" w:type="dxa"/>
              <w:right w:w="5" w:type="dxa"/>
            </w:tcMar>
            <w:vAlign w:val="center"/>
          </w:tcPr>
          <w:p w14:paraId="33D46CD5" w14:textId="77777777" w:rsidR="00000000" w:rsidRDefault="00000000">
            <w:pPr>
              <w:widowControl w:val="0"/>
            </w:pPr>
            <w:r>
              <w:rPr>
                <w:rFonts w:ascii="Arial Narrow" w:hAnsi="Arial Narrow" w:cs="Arial Narrow"/>
                <w:b/>
                <w:bCs/>
                <w:sz w:val="15"/>
                <w:szCs w:val="15"/>
              </w:rPr>
              <w:t>DESCRIPCIÓN</w:t>
            </w:r>
          </w:p>
          <w:p w14:paraId="77600257" w14:textId="77777777" w:rsidR="00000000" w:rsidRDefault="00000000">
            <w:pPr>
              <w:widowControl w:val="0"/>
            </w:pPr>
            <w:r>
              <w:rPr>
                <w:rFonts w:ascii="Arial Narrow" w:hAnsi="Arial Narrow" w:cs="Arial Narrow"/>
                <w:b/>
                <w:bCs/>
                <w:sz w:val="15"/>
                <w:szCs w:val="15"/>
              </w:rPr>
              <w:t>DEL BIEN</w:t>
            </w:r>
          </w:p>
        </w:tc>
        <w:tc>
          <w:tcPr>
            <w:tcW w:w="8445" w:type="dxa"/>
            <w:tcBorders>
              <w:top w:val="single" w:sz="4" w:space="0" w:color="000000"/>
              <w:left w:val="single" w:sz="4" w:space="0" w:color="000000"/>
              <w:bottom w:val="single" w:sz="4" w:space="0" w:color="000000"/>
              <w:right w:val="single" w:sz="4" w:space="0" w:color="000000"/>
            </w:tcBorders>
            <w:shd w:val="clear" w:color="auto" w:fill="FFFFFF"/>
            <w:tcMar>
              <w:left w:w="5" w:type="dxa"/>
              <w:right w:w="5" w:type="dxa"/>
            </w:tcMar>
            <w:vAlign w:val="center"/>
          </w:tcPr>
          <w:p w14:paraId="3946B114" w14:textId="77777777" w:rsidR="00000000" w:rsidRDefault="00000000">
            <w:pPr>
              <w:widowControl w:val="0"/>
            </w:pPr>
            <w:r>
              <w:rPr>
                <w:rFonts w:ascii="Montserrat" w:hAnsi="Montserrat" w:cs="Montserrat"/>
                <w:color w:val="000000"/>
                <w:sz w:val="15"/>
                <w:szCs w:val="15"/>
              </w:rPr>
              <w:t>Saco Caballero Confeccionado en tela 80% Poliéster, 20% Viscosa Acrílico en Color NEGRO INTENSO</w:t>
            </w:r>
          </w:p>
          <w:p w14:paraId="68040E46" w14:textId="77777777" w:rsidR="00000000" w:rsidRDefault="00000000">
            <w:pPr>
              <w:widowControl w:val="0"/>
            </w:pPr>
            <w:r>
              <w:rPr>
                <w:rFonts w:ascii="Montserrat" w:hAnsi="Montserrat" w:cs="Montserrat"/>
                <w:b/>
                <w:bCs/>
                <w:color w:val="000000"/>
                <w:sz w:val="15"/>
                <w:szCs w:val="15"/>
              </w:rPr>
              <w:t>CATEGORIAS:  ORGANO INTERNO DE CONTROL, LAS CUALES DEBERA CONSIDERAR AL ELABORAR SU PROPUESTA ECONOMICA (ANEXO 6)</w:t>
            </w:r>
          </w:p>
        </w:tc>
        <w:tc>
          <w:tcPr>
            <w:tcW w:w="30" w:type="dxa"/>
            <w:shd w:val="clear" w:color="auto" w:fill="auto"/>
          </w:tcPr>
          <w:p w14:paraId="7EA4949A" w14:textId="77777777" w:rsidR="00000000" w:rsidRDefault="00000000">
            <w:pPr>
              <w:snapToGrid w:val="0"/>
              <w:rPr>
                <w:rFonts w:ascii="Arial Narrow" w:hAnsi="Arial Narrow" w:cs="Arial Narrow"/>
                <w:b/>
                <w:bCs/>
                <w:sz w:val="15"/>
                <w:szCs w:val="15"/>
              </w:rPr>
            </w:pPr>
          </w:p>
        </w:tc>
      </w:tr>
      <w:tr w:rsidR="00000000" w14:paraId="03C07C49" w14:textId="77777777">
        <w:trPr>
          <w:trHeight w:val="454"/>
        </w:trPr>
        <w:tc>
          <w:tcPr>
            <w:tcW w:w="1725" w:type="dxa"/>
            <w:tcBorders>
              <w:top w:val="single" w:sz="4" w:space="0" w:color="000000"/>
              <w:left w:val="single" w:sz="4" w:space="0" w:color="000000"/>
              <w:bottom w:val="single" w:sz="4" w:space="0" w:color="000000"/>
            </w:tcBorders>
            <w:shd w:val="clear" w:color="auto" w:fill="D9D9D9"/>
            <w:vAlign w:val="center"/>
          </w:tcPr>
          <w:p w14:paraId="2F7C71B9" w14:textId="77777777" w:rsidR="00000000" w:rsidRDefault="00000000">
            <w:pPr>
              <w:widowControl w:val="0"/>
            </w:pPr>
            <w:r>
              <w:rPr>
                <w:rFonts w:ascii="Arial Narrow" w:hAnsi="Arial Narrow" w:cs="Arial Narrow"/>
                <w:b/>
                <w:bCs/>
                <w:sz w:val="15"/>
                <w:szCs w:val="15"/>
              </w:rPr>
              <w:t>ESPECIFICACIONES</w:t>
            </w:r>
          </w:p>
          <w:p w14:paraId="5423A045" w14:textId="77777777" w:rsidR="00000000" w:rsidRDefault="00000000">
            <w:pPr>
              <w:widowControl w:val="0"/>
              <w:jc w:val="center"/>
            </w:pPr>
            <w:r>
              <w:rPr>
                <w:rFonts w:ascii="Arial Narrow" w:hAnsi="Arial Narrow" w:cs="Arial Narrow"/>
                <w:b/>
                <w:bCs/>
                <w:sz w:val="15"/>
                <w:szCs w:val="15"/>
              </w:rPr>
              <w:t>TÉCNICAS:</w:t>
            </w:r>
          </w:p>
        </w:tc>
        <w:tc>
          <w:tcPr>
            <w:tcW w:w="8475"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75C85DA4" w14:textId="77777777" w:rsidR="00000000" w:rsidRDefault="00000000">
            <w:pPr>
              <w:widowControl w:val="0"/>
            </w:pPr>
            <w:r>
              <w:rPr>
                <w:rFonts w:ascii="Arial Narrow" w:hAnsi="Arial Narrow" w:cs="Arial Narrow"/>
                <w:b/>
                <w:color w:val="000000"/>
                <w:sz w:val="15"/>
                <w:szCs w:val="15"/>
              </w:rPr>
              <w:t>BOLSAS:</w:t>
            </w:r>
          </w:p>
          <w:p w14:paraId="22BD4FF8" w14:textId="77777777" w:rsidR="00000000" w:rsidRDefault="00000000">
            <w:pPr>
              <w:widowControl w:val="0"/>
            </w:pPr>
            <w:r>
              <w:rPr>
                <w:rFonts w:ascii="Arial Narrow" w:eastAsia="Arial Narrow" w:hAnsi="Arial Narrow" w:cs="Arial Narrow"/>
                <w:b/>
                <w:color w:val="000000"/>
                <w:sz w:val="15"/>
                <w:szCs w:val="15"/>
              </w:rPr>
              <w:t xml:space="preserve">    </w:t>
            </w:r>
            <w:r>
              <w:rPr>
                <w:rFonts w:ascii="Arial Narrow" w:hAnsi="Arial Narrow" w:cs="Arial Narrow"/>
                <w:b/>
                <w:color w:val="000000"/>
                <w:sz w:val="15"/>
                <w:szCs w:val="15"/>
              </w:rPr>
              <w:t>BOLSA EN DELANTERIO SUPERIOR IZQUIERDA DE VIVO CON ALETILLAS DE 1" (EN PROPORCION AL TAMAÑO DE LA PRENDA)</w:t>
            </w:r>
          </w:p>
          <w:p w14:paraId="53B1AC71" w14:textId="77777777" w:rsidR="00000000" w:rsidRDefault="00000000">
            <w:pPr>
              <w:widowControl w:val="0"/>
            </w:pPr>
            <w:r>
              <w:rPr>
                <w:rFonts w:ascii="Arial Narrow" w:eastAsia="Arial Narrow" w:hAnsi="Arial Narrow" w:cs="Arial Narrow"/>
                <w:b/>
                <w:color w:val="000000"/>
                <w:sz w:val="15"/>
                <w:szCs w:val="15"/>
              </w:rPr>
              <w:t xml:space="preserve">    </w:t>
            </w:r>
            <w:r>
              <w:rPr>
                <w:rFonts w:ascii="Arial Narrow" w:hAnsi="Arial Narrow" w:cs="Arial Narrow"/>
                <w:b/>
                <w:color w:val="000000"/>
                <w:sz w:val="15"/>
                <w:szCs w:val="15"/>
              </w:rPr>
              <w:t xml:space="preserve">2 BOLSAS EN DELANTERO INFERIORES DE VIVO DE 1/4" (EN PROPORCION AL TAMAÑO DE LA PRENDA) </w:t>
            </w:r>
          </w:p>
          <w:p w14:paraId="6231529A" w14:textId="77777777" w:rsidR="00000000" w:rsidRDefault="00000000">
            <w:pPr>
              <w:widowControl w:val="0"/>
            </w:pPr>
            <w:r>
              <w:rPr>
                <w:rFonts w:ascii="Arial Narrow" w:eastAsia="Arial Narrow" w:hAnsi="Arial Narrow" w:cs="Arial Narrow"/>
                <w:b/>
                <w:color w:val="000000"/>
                <w:sz w:val="15"/>
                <w:szCs w:val="15"/>
              </w:rPr>
              <w:t xml:space="preserve">    </w:t>
            </w:r>
            <w:r>
              <w:rPr>
                <w:rFonts w:ascii="Arial Narrow" w:hAnsi="Arial Narrow" w:cs="Arial Narrow"/>
                <w:b/>
                <w:color w:val="000000"/>
                <w:sz w:val="15"/>
                <w:szCs w:val="15"/>
              </w:rPr>
              <w:t>CON TAPAS (5 CM ANCHO) CON PUNTAS REDONDAS</w:t>
            </w:r>
          </w:p>
          <w:p w14:paraId="193AB8D6" w14:textId="77777777" w:rsidR="00000000" w:rsidRDefault="00000000">
            <w:pPr>
              <w:widowControl w:val="0"/>
            </w:pPr>
            <w:r>
              <w:rPr>
                <w:rFonts w:ascii="Arial Narrow" w:eastAsia="Arial Narrow" w:hAnsi="Arial Narrow" w:cs="Arial Narrow"/>
                <w:b/>
                <w:color w:val="000000"/>
                <w:sz w:val="15"/>
                <w:szCs w:val="15"/>
              </w:rPr>
              <w:t xml:space="preserve">    </w:t>
            </w:r>
            <w:r>
              <w:rPr>
                <w:rFonts w:ascii="Arial Narrow" w:hAnsi="Arial Narrow" w:cs="Arial Narrow"/>
                <w:b/>
                <w:color w:val="000000"/>
                <w:sz w:val="15"/>
                <w:szCs w:val="15"/>
              </w:rPr>
              <w:t>1 BOLSA INTERNA DE TIPO VIVO DEL LADO IZQUIERDO (EN PROPORCION AL TAMAÑO DE LA PENDA)</w:t>
            </w:r>
          </w:p>
          <w:p w14:paraId="7CD1A9E1" w14:textId="77777777" w:rsidR="00000000" w:rsidRDefault="00000000">
            <w:pPr>
              <w:widowControl w:val="0"/>
              <w:rPr>
                <w:rFonts w:ascii="Arial Narrow" w:hAnsi="Arial Narrow" w:cs="Arial Narrow"/>
                <w:b/>
                <w:color w:val="000000"/>
                <w:sz w:val="15"/>
                <w:szCs w:val="15"/>
              </w:rPr>
            </w:pPr>
          </w:p>
          <w:p w14:paraId="126F092A" w14:textId="77777777" w:rsidR="00000000" w:rsidRDefault="00000000">
            <w:pPr>
              <w:widowControl w:val="0"/>
            </w:pPr>
            <w:r>
              <w:rPr>
                <w:rFonts w:ascii="Arial Narrow" w:hAnsi="Arial Narrow" w:cs="Arial Narrow"/>
                <w:b/>
                <w:color w:val="000000"/>
                <w:sz w:val="15"/>
                <w:szCs w:val="15"/>
              </w:rPr>
              <w:t>CUELLO:</w:t>
            </w:r>
          </w:p>
          <w:p w14:paraId="48BF3D70" w14:textId="77777777" w:rsidR="00000000" w:rsidRDefault="00000000">
            <w:pPr>
              <w:widowControl w:val="0"/>
            </w:pPr>
            <w:r>
              <w:rPr>
                <w:rFonts w:ascii="Arial Narrow" w:eastAsia="Arial Narrow" w:hAnsi="Arial Narrow" w:cs="Arial Narrow"/>
                <w:b/>
                <w:color w:val="000000"/>
                <w:sz w:val="15"/>
                <w:szCs w:val="15"/>
              </w:rPr>
              <w:t xml:space="preserve">    </w:t>
            </w:r>
            <w:r>
              <w:rPr>
                <w:rFonts w:ascii="Arial Narrow" w:hAnsi="Arial Narrow" w:cs="Arial Narrow"/>
                <w:b/>
                <w:color w:val="000000"/>
                <w:sz w:val="15"/>
                <w:szCs w:val="15"/>
              </w:rPr>
              <w:t xml:space="preserve">SOLAPA ANGOSTA, </w:t>
            </w:r>
          </w:p>
          <w:p w14:paraId="6BA4DFD4" w14:textId="77777777" w:rsidR="00000000" w:rsidRDefault="00000000">
            <w:pPr>
              <w:widowControl w:val="0"/>
            </w:pPr>
            <w:r>
              <w:rPr>
                <w:rFonts w:ascii="Arial Narrow" w:eastAsia="Arial Narrow" w:hAnsi="Arial Narrow" w:cs="Arial Narrow"/>
                <w:b/>
                <w:color w:val="000000"/>
                <w:sz w:val="15"/>
                <w:szCs w:val="15"/>
              </w:rPr>
              <w:t xml:space="preserve">    </w:t>
            </w:r>
            <w:r>
              <w:rPr>
                <w:rFonts w:ascii="Arial Narrow" w:hAnsi="Arial Narrow" w:cs="Arial Narrow"/>
                <w:b/>
                <w:color w:val="000000"/>
                <w:sz w:val="15"/>
                <w:szCs w:val="15"/>
              </w:rPr>
              <w:t>CUELLO INTERIOR CON FIELTRO DE SASTRERIA,</w:t>
            </w:r>
          </w:p>
          <w:p w14:paraId="2F2BC8AB" w14:textId="77777777" w:rsidR="00000000" w:rsidRDefault="00000000">
            <w:pPr>
              <w:widowControl w:val="0"/>
            </w:pPr>
            <w:r>
              <w:rPr>
                <w:rFonts w:ascii="Arial Narrow" w:eastAsia="Arial Narrow" w:hAnsi="Arial Narrow" w:cs="Arial Narrow"/>
                <w:b/>
                <w:color w:val="000000"/>
                <w:sz w:val="15"/>
                <w:szCs w:val="15"/>
              </w:rPr>
              <w:t xml:space="preserve">    </w:t>
            </w:r>
            <w:r>
              <w:rPr>
                <w:rFonts w:ascii="Arial Narrow" w:hAnsi="Arial Narrow" w:cs="Arial Narrow"/>
                <w:b/>
                <w:color w:val="000000"/>
                <w:sz w:val="15"/>
                <w:szCs w:val="15"/>
              </w:rPr>
              <w:t>DELANTERO, VISTAS,CARTERAS, REFUERZOS DE PUÑO, ABERTURAS, FILOS, SISAS CON ENTRETELA</w:t>
            </w:r>
          </w:p>
          <w:p w14:paraId="3DBE1D51" w14:textId="77777777" w:rsidR="00000000" w:rsidRDefault="00000000">
            <w:pPr>
              <w:widowControl w:val="0"/>
              <w:rPr>
                <w:rFonts w:ascii="Arial Narrow" w:hAnsi="Arial Narrow" w:cs="Arial Narrow"/>
                <w:b/>
                <w:color w:val="000000"/>
                <w:sz w:val="15"/>
                <w:szCs w:val="15"/>
              </w:rPr>
            </w:pPr>
          </w:p>
          <w:p w14:paraId="4177740F" w14:textId="77777777" w:rsidR="00000000" w:rsidRDefault="00000000">
            <w:pPr>
              <w:widowControl w:val="0"/>
            </w:pPr>
            <w:r>
              <w:rPr>
                <w:rFonts w:ascii="Arial Narrow" w:hAnsi="Arial Narrow" w:cs="Arial Narrow"/>
                <w:b/>
                <w:color w:val="000000"/>
                <w:sz w:val="15"/>
                <w:szCs w:val="15"/>
              </w:rPr>
              <w:t>TRASERO:</w:t>
            </w:r>
          </w:p>
          <w:p w14:paraId="1EAC2FCE" w14:textId="77777777" w:rsidR="00000000" w:rsidRDefault="00000000">
            <w:pPr>
              <w:widowControl w:val="0"/>
            </w:pPr>
            <w:r>
              <w:rPr>
                <w:rFonts w:ascii="Arial Narrow" w:eastAsia="Arial Narrow" w:hAnsi="Arial Narrow" w:cs="Arial Narrow"/>
                <w:b/>
                <w:color w:val="000000"/>
                <w:sz w:val="15"/>
                <w:szCs w:val="15"/>
              </w:rPr>
              <w:t xml:space="preserve">    </w:t>
            </w:r>
            <w:r>
              <w:rPr>
                <w:rFonts w:ascii="Arial Narrow" w:hAnsi="Arial Narrow" w:cs="Arial Narrow"/>
                <w:b/>
                <w:color w:val="000000"/>
                <w:sz w:val="15"/>
                <w:szCs w:val="15"/>
              </w:rPr>
              <w:t>TRASERO DE 2 PARTE</w:t>
            </w:r>
          </w:p>
          <w:p w14:paraId="4EB2A8D5" w14:textId="77777777" w:rsidR="00000000" w:rsidRDefault="00000000">
            <w:pPr>
              <w:widowControl w:val="0"/>
            </w:pPr>
            <w:r>
              <w:rPr>
                <w:rFonts w:ascii="Arial Narrow" w:eastAsia="Arial Narrow" w:hAnsi="Arial Narrow" w:cs="Arial Narrow"/>
                <w:b/>
                <w:color w:val="000000"/>
                <w:sz w:val="15"/>
                <w:szCs w:val="15"/>
              </w:rPr>
              <w:t xml:space="preserve">    </w:t>
            </w:r>
            <w:r>
              <w:rPr>
                <w:rFonts w:ascii="Arial Narrow" w:hAnsi="Arial Narrow" w:cs="Arial Narrow"/>
                <w:b/>
                <w:color w:val="000000"/>
                <w:sz w:val="15"/>
                <w:szCs w:val="15"/>
              </w:rPr>
              <w:t xml:space="preserve">ABERTURAS EN LOS LATERALES (2) EN PROPORCION AL TAMAÑO DE LA PRENDA. </w:t>
            </w:r>
          </w:p>
          <w:p w14:paraId="3703D9A8" w14:textId="77777777" w:rsidR="00000000" w:rsidRDefault="00000000">
            <w:pPr>
              <w:widowControl w:val="0"/>
            </w:pPr>
            <w:r>
              <w:rPr>
                <w:rFonts w:ascii="Arial Narrow" w:eastAsia="Arial Narrow" w:hAnsi="Arial Narrow" w:cs="Arial Narrow"/>
                <w:b/>
                <w:color w:val="000000"/>
                <w:sz w:val="15"/>
                <w:szCs w:val="15"/>
              </w:rPr>
              <w:t xml:space="preserve">    </w:t>
            </w:r>
            <w:r>
              <w:rPr>
                <w:rFonts w:ascii="Arial Narrow" w:hAnsi="Arial Narrow" w:cs="Arial Narrow"/>
                <w:b/>
                <w:color w:val="000000"/>
                <w:sz w:val="15"/>
                <w:szCs w:val="15"/>
              </w:rPr>
              <w:t>LLEVARA FORRO INTERNO</w:t>
            </w:r>
          </w:p>
          <w:p w14:paraId="29C1D98D" w14:textId="77777777" w:rsidR="00000000" w:rsidRDefault="00000000">
            <w:pPr>
              <w:widowControl w:val="0"/>
              <w:rPr>
                <w:rFonts w:ascii="Arial Narrow" w:hAnsi="Arial Narrow" w:cs="Arial Narrow"/>
                <w:b/>
                <w:color w:val="000000"/>
                <w:sz w:val="15"/>
                <w:szCs w:val="15"/>
              </w:rPr>
            </w:pPr>
          </w:p>
          <w:p w14:paraId="0CC3AFB2" w14:textId="77777777" w:rsidR="00000000" w:rsidRDefault="00000000">
            <w:pPr>
              <w:widowControl w:val="0"/>
            </w:pPr>
            <w:r>
              <w:rPr>
                <w:rFonts w:ascii="Arial Narrow" w:hAnsi="Arial Narrow" w:cs="Arial Narrow"/>
                <w:b/>
                <w:color w:val="000000"/>
                <w:sz w:val="15"/>
                <w:szCs w:val="15"/>
              </w:rPr>
              <w:t>DELANTERO:</w:t>
            </w:r>
          </w:p>
          <w:p w14:paraId="4A37FF5A" w14:textId="77777777" w:rsidR="00000000" w:rsidRDefault="00000000">
            <w:pPr>
              <w:widowControl w:val="0"/>
            </w:pPr>
            <w:r>
              <w:rPr>
                <w:rFonts w:ascii="Arial Narrow" w:eastAsia="Arial Narrow" w:hAnsi="Arial Narrow" w:cs="Arial Narrow"/>
                <w:b/>
                <w:color w:val="000000"/>
                <w:sz w:val="15"/>
                <w:szCs w:val="15"/>
              </w:rPr>
              <w:t xml:space="preserve">    </w:t>
            </w:r>
            <w:r>
              <w:rPr>
                <w:rFonts w:ascii="Arial Narrow" w:hAnsi="Arial Narrow" w:cs="Arial Narrow"/>
                <w:b/>
                <w:color w:val="000000"/>
                <w:sz w:val="15"/>
                <w:szCs w:val="15"/>
              </w:rPr>
              <w:t xml:space="preserve">DELANTERO DE 2 PARTES CON COSTADILLOS (TOTAL 4 PARTES) </w:t>
            </w:r>
          </w:p>
          <w:p w14:paraId="614C08AB" w14:textId="77777777" w:rsidR="00000000" w:rsidRDefault="00000000">
            <w:pPr>
              <w:widowControl w:val="0"/>
            </w:pPr>
            <w:r>
              <w:rPr>
                <w:rFonts w:ascii="Arial Narrow" w:eastAsia="Arial Narrow" w:hAnsi="Arial Narrow" w:cs="Arial Narrow"/>
                <w:b/>
                <w:color w:val="000000"/>
                <w:sz w:val="15"/>
                <w:szCs w:val="15"/>
              </w:rPr>
              <w:t xml:space="preserve">    </w:t>
            </w:r>
            <w:r>
              <w:rPr>
                <w:rFonts w:ascii="Arial Narrow" w:hAnsi="Arial Narrow" w:cs="Arial Narrow"/>
                <w:b/>
                <w:color w:val="000000"/>
                <w:sz w:val="15"/>
                <w:szCs w:val="15"/>
              </w:rPr>
              <w:t>PINZA VERTICAL EN CADA LADO DE 18CM LARGO APROX. DE LA ALTURA DEL BUSTO HASTA LA BOLSA</w:t>
            </w:r>
          </w:p>
          <w:p w14:paraId="3CF57451" w14:textId="77777777" w:rsidR="00000000" w:rsidRDefault="00000000">
            <w:pPr>
              <w:widowControl w:val="0"/>
            </w:pPr>
            <w:r>
              <w:rPr>
                <w:rFonts w:ascii="Arial Narrow" w:eastAsia="Arial Narrow" w:hAnsi="Arial Narrow" w:cs="Arial Narrow"/>
                <w:b/>
                <w:color w:val="000000"/>
                <w:sz w:val="15"/>
                <w:szCs w:val="15"/>
              </w:rPr>
              <w:t xml:space="preserve">    </w:t>
            </w:r>
            <w:r>
              <w:rPr>
                <w:rFonts w:ascii="Arial Narrow" w:hAnsi="Arial Narrow" w:cs="Arial Narrow"/>
                <w:b/>
                <w:color w:val="000000"/>
                <w:sz w:val="15"/>
                <w:szCs w:val="15"/>
              </w:rPr>
              <w:t>DELANTERO DERECHO: CON BOTONES (2) DELANTERO IZQUIERDO: LLEVA 2 OJALES</w:t>
            </w:r>
          </w:p>
          <w:p w14:paraId="2F7C2C5B" w14:textId="77777777" w:rsidR="00000000" w:rsidRDefault="00000000">
            <w:pPr>
              <w:widowControl w:val="0"/>
            </w:pPr>
            <w:r>
              <w:rPr>
                <w:rFonts w:ascii="Arial Narrow" w:eastAsia="Arial Narrow" w:hAnsi="Arial Narrow" w:cs="Arial Narrow"/>
                <w:b/>
                <w:color w:val="000000"/>
                <w:sz w:val="15"/>
                <w:szCs w:val="15"/>
              </w:rPr>
              <w:t xml:space="preserve">    </w:t>
            </w:r>
            <w:r>
              <w:rPr>
                <w:rFonts w:ascii="Arial Narrow" w:hAnsi="Arial Narrow" w:cs="Arial Narrow"/>
                <w:b/>
                <w:color w:val="000000"/>
                <w:sz w:val="15"/>
                <w:szCs w:val="15"/>
              </w:rPr>
              <w:t>HOMBRERAS DE HUATA Y CAIDAS DE FIELTRO</w:t>
            </w:r>
          </w:p>
          <w:p w14:paraId="49BE6C3C" w14:textId="77777777" w:rsidR="00000000" w:rsidRDefault="00000000">
            <w:pPr>
              <w:widowControl w:val="0"/>
              <w:rPr>
                <w:rFonts w:ascii="Arial Narrow" w:hAnsi="Arial Narrow" w:cs="Arial Narrow"/>
                <w:b/>
                <w:color w:val="000000"/>
                <w:sz w:val="15"/>
                <w:szCs w:val="15"/>
              </w:rPr>
            </w:pPr>
          </w:p>
          <w:p w14:paraId="294B1716" w14:textId="77777777" w:rsidR="00000000" w:rsidRDefault="00000000">
            <w:pPr>
              <w:widowControl w:val="0"/>
            </w:pPr>
            <w:r>
              <w:rPr>
                <w:rFonts w:ascii="Arial Narrow" w:hAnsi="Arial Narrow" w:cs="Arial Narrow"/>
                <w:b/>
                <w:color w:val="000000"/>
                <w:sz w:val="15"/>
                <w:szCs w:val="15"/>
              </w:rPr>
              <w:t xml:space="preserve">MANGAS LARGAS DE 2 PARTE </w:t>
            </w:r>
          </w:p>
          <w:p w14:paraId="40C15FF0" w14:textId="77777777" w:rsidR="00000000" w:rsidRDefault="00000000">
            <w:pPr>
              <w:widowControl w:val="0"/>
            </w:pPr>
            <w:r>
              <w:rPr>
                <w:rFonts w:ascii="Arial Narrow" w:eastAsia="Arial Narrow" w:hAnsi="Arial Narrow" w:cs="Arial Narrow"/>
                <w:b/>
                <w:color w:val="000000"/>
                <w:sz w:val="15"/>
                <w:szCs w:val="15"/>
              </w:rPr>
              <w:t xml:space="preserve">    </w:t>
            </w:r>
            <w:r>
              <w:rPr>
                <w:rFonts w:ascii="Arial Narrow" w:hAnsi="Arial Narrow" w:cs="Arial Narrow"/>
                <w:b/>
                <w:color w:val="000000"/>
                <w:sz w:val="15"/>
                <w:szCs w:val="15"/>
              </w:rPr>
              <w:t>TIPO SASTE CON MARTILLO ABIERTO CON 4 OJALES FINGIDOS, Y 4 BOTONES</w:t>
            </w:r>
          </w:p>
          <w:p w14:paraId="558A55D3" w14:textId="77777777" w:rsidR="00000000" w:rsidRDefault="00000000">
            <w:pPr>
              <w:widowControl w:val="0"/>
              <w:rPr>
                <w:rFonts w:ascii="Arial Narrow" w:hAnsi="Arial Narrow" w:cs="Arial Narrow"/>
                <w:b/>
                <w:color w:val="000000"/>
                <w:sz w:val="15"/>
                <w:szCs w:val="15"/>
              </w:rPr>
            </w:pPr>
          </w:p>
          <w:p w14:paraId="370B5F1D" w14:textId="77777777" w:rsidR="00000000" w:rsidRDefault="00000000">
            <w:pPr>
              <w:widowControl w:val="0"/>
            </w:pPr>
            <w:r>
              <w:rPr>
                <w:rFonts w:ascii="Arial Narrow" w:hAnsi="Arial Narrow" w:cs="Arial Narrow"/>
                <w:b/>
                <w:color w:val="000000"/>
                <w:sz w:val="15"/>
                <w:szCs w:val="15"/>
              </w:rPr>
              <w:t>BOTONES Y OJALES:</w:t>
            </w:r>
          </w:p>
          <w:p w14:paraId="4A4C9EBF" w14:textId="77777777" w:rsidR="00000000" w:rsidRDefault="00000000">
            <w:pPr>
              <w:widowControl w:val="0"/>
            </w:pPr>
            <w:r>
              <w:rPr>
                <w:rFonts w:ascii="Arial Narrow" w:eastAsia="Arial Narrow" w:hAnsi="Arial Narrow" w:cs="Arial Narrow"/>
                <w:b/>
                <w:color w:val="000000"/>
                <w:sz w:val="15"/>
                <w:szCs w:val="15"/>
              </w:rPr>
              <w:t xml:space="preserve">    </w:t>
            </w:r>
            <w:r>
              <w:rPr>
                <w:rFonts w:ascii="Arial Narrow" w:hAnsi="Arial Narrow" w:cs="Arial Narrow"/>
                <w:b/>
                <w:color w:val="000000"/>
                <w:sz w:val="15"/>
                <w:szCs w:val="15"/>
              </w:rPr>
              <w:t>PRENDA: 2 OJALES PARA EL BOTON EN DELANTERO</w:t>
            </w:r>
          </w:p>
          <w:p w14:paraId="7872DC9A" w14:textId="77777777" w:rsidR="00000000" w:rsidRDefault="00000000">
            <w:pPr>
              <w:widowControl w:val="0"/>
            </w:pPr>
            <w:r>
              <w:rPr>
                <w:rFonts w:ascii="Arial Narrow" w:eastAsia="Arial Narrow" w:hAnsi="Arial Narrow" w:cs="Arial Narrow"/>
                <w:b/>
                <w:color w:val="000000"/>
                <w:sz w:val="15"/>
                <w:szCs w:val="15"/>
              </w:rPr>
              <w:t xml:space="preserve">    </w:t>
            </w:r>
            <w:r>
              <w:rPr>
                <w:rFonts w:ascii="Arial Narrow" w:hAnsi="Arial Narrow" w:cs="Arial Narrow"/>
                <w:b/>
                <w:color w:val="000000"/>
                <w:sz w:val="15"/>
                <w:szCs w:val="15"/>
              </w:rPr>
              <w:t xml:space="preserve">BOTONES: 2 DEL #36 COLOR  (AL TONO DE LA TELA) EN DELANTERO DERECHO </w:t>
            </w:r>
          </w:p>
          <w:p w14:paraId="6985EA44" w14:textId="77777777" w:rsidR="00000000" w:rsidRDefault="00000000">
            <w:pPr>
              <w:widowControl w:val="0"/>
            </w:pPr>
            <w:r>
              <w:rPr>
                <w:rFonts w:ascii="Arial Narrow" w:eastAsia="Arial Narrow" w:hAnsi="Arial Narrow" w:cs="Arial Narrow"/>
                <w:b/>
                <w:color w:val="000000"/>
                <w:sz w:val="15"/>
                <w:szCs w:val="15"/>
              </w:rPr>
              <w:t xml:space="preserve">    </w:t>
            </w:r>
            <w:r>
              <w:rPr>
                <w:rFonts w:ascii="Arial Narrow" w:hAnsi="Arial Narrow" w:cs="Arial Narrow"/>
                <w:b/>
                <w:color w:val="000000"/>
                <w:sz w:val="15"/>
                <w:szCs w:val="15"/>
              </w:rPr>
              <w:t>EN CADA MANGA (EN EL PUÑO) LLEVA 4 BOTONES # 24 Y OJAL FALSO</w:t>
            </w:r>
          </w:p>
          <w:p w14:paraId="51792950" w14:textId="77777777" w:rsidR="00000000" w:rsidRDefault="00000000">
            <w:pPr>
              <w:widowControl w:val="0"/>
              <w:rPr>
                <w:rFonts w:ascii="Arial Narrow" w:hAnsi="Arial Narrow" w:cs="Arial Narrow"/>
                <w:b/>
                <w:color w:val="000000"/>
                <w:sz w:val="15"/>
                <w:szCs w:val="15"/>
              </w:rPr>
            </w:pPr>
          </w:p>
          <w:p w14:paraId="3032D082" w14:textId="77777777" w:rsidR="00000000" w:rsidRDefault="00000000">
            <w:pPr>
              <w:widowControl w:val="0"/>
            </w:pPr>
            <w:r>
              <w:rPr>
                <w:rFonts w:ascii="Arial Narrow" w:hAnsi="Arial Narrow" w:cs="Arial Narrow"/>
                <w:b/>
                <w:color w:val="000000"/>
                <w:sz w:val="15"/>
                <w:szCs w:val="15"/>
              </w:rPr>
              <w:t>GENERALIDADES:</w:t>
            </w:r>
          </w:p>
          <w:p w14:paraId="2875DB07" w14:textId="77777777" w:rsidR="00000000" w:rsidRDefault="00000000">
            <w:pPr>
              <w:widowControl w:val="0"/>
            </w:pPr>
            <w:r>
              <w:rPr>
                <w:rFonts w:ascii="Arial Narrow" w:eastAsia="Arial Narrow" w:hAnsi="Arial Narrow" w:cs="Arial Narrow"/>
                <w:b/>
                <w:color w:val="000000"/>
                <w:sz w:val="15"/>
                <w:szCs w:val="15"/>
              </w:rPr>
              <w:t xml:space="preserve">    </w:t>
            </w:r>
            <w:r>
              <w:rPr>
                <w:rFonts w:ascii="Arial Narrow" w:hAnsi="Arial Narrow" w:cs="Arial Narrow"/>
                <w:b/>
                <w:color w:val="000000"/>
                <w:sz w:val="15"/>
                <w:szCs w:val="15"/>
              </w:rPr>
              <w:t>PARA EL CERRADO DE MANGA, COSTADO Y ENCUARTE SERA CON MAQUINA OVERLOOK DE 4 O 5 HILOS</w:t>
            </w:r>
          </w:p>
          <w:p w14:paraId="4C60602D" w14:textId="77777777" w:rsidR="00000000" w:rsidRDefault="00000000">
            <w:pPr>
              <w:widowControl w:val="0"/>
            </w:pPr>
            <w:r>
              <w:rPr>
                <w:rFonts w:ascii="Arial Narrow" w:eastAsia="Arial Narrow" w:hAnsi="Arial Narrow" w:cs="Arial Narrow"/>
                <w:b/>
                <w:color w:val="000000"/>
                <w:sz w:val="15"/>
                <w:szCs w:val="15"/>
              </w:rPr>
              <w:t xml:space="preserve">    </w:t>
            </w:r>
            <w:r>
              <w:rPr>
                <w:rFonts w:ascii="Arial Narrow" w:hAnsi="Arial Narrow" w:cs="Arial Narrow"/>
                <w:b/>
                <w:color w:val="000000"/>
                <w:sz w:val="15"/>
                <w:szCs w:val="15"/>
              </w:rPr>
              <w:t xml:space="preserve">TOLERANCIAS MAXIMAS DE 1/2" </w:t>
            </w:r>
          </w:p>
          <w:p w14:paraId="285686E0" w14:textId="77777777" w:rsidR="00000000" w:rsidRDefault="00000000">
            <w:pPr>
              <w:widowControl w:val="0"/>
            </w:pPr>
            <w:r>
              <w:rPr>
                <w:rFonts w:ascii="Arial Narrow" w:eastAsia="Arial Narrow" w:hAnsi="Arial Narrow" w:cs="Arial Narrow"/>
                <w:b/>
                <w:color w:val="000000"/>
                <w:sz w:val="15"/>
                <w:szCs w:val="15"/>
              </w:rPr>
              <w:t xml:space="preserve">     </w:t>
            </w:r>
            <w:r>
              <w:rPr>
                <w:rFonts w:ascii="Arial Narrow" w:hAnsi="Arial Narrow" w:cs="Arial Narrow"/>
                <w:b/>
                <w:color w:val="000000"/>
                <w:sz w:val="15"/>
                <w:szCs w:val="15"/>
              </w:rPr>
              <w:t>CORTE INGLES</w:t>
            </w:r>
          </w:p>
          <w:p w14:paraId="1A8101C4" w14:textId="77777777" w:rsidR="00000000" w:rsidRDefault="00000000">
            <w:pPr>
              <w:widowControl w:val="0"/>
              <w:snapToGrid w:val="0"/>
            </w:pPr>
            <w:r>
              <w:rPr>
                <w:rFonts w:ascii="Arial Narrow" w:eastAsia="Arial Narrow" w:hAnsi="Arial Narrow" w:cs="Arial Narrow"/>
                <w:b/>
                <w:color w:val="000000"/>
                <w:sz w:val="15"/>
                <w:szCs w:val="15"/>
              </w:rPr>
              <w:t xml:space="preserve">     </w:t>
            </w:r>
            <w:r>
              <w:rPr>
                <w:rFonts w:ascii="Arial Narrow" w:hAnsi="Arial Narrow" w:cs="Arial Narrow"/>
                <w:b/>
                <w:color w:val="000000"/>
                <w:sz w:val="15"/>
                <w:szCs w:val="15"/>
              </w:rPr>
              <w:t>LAS COSTURAS INTERNAS SE TAPARAN CON BIES EN CONTRASTE</w:t>
            </w:r>
          </w:p>
        </w:tc>
        <w:tc>
          <w:tcPr>
            <w:tcW w:w="30" w:type="dxa"/>
            <w:shd w:val="clear" w:color="auto" w:fill="auto"/>
          </w:tcPr>
          <w:p w14:paraId="622D6D21" w14:textId="77777777" w:rsidR="00000000" w:rsidRDefault="00000000">
            <w:pPr>
              <w:widowControl w:val="0"/>
              <w:snapToGrid w:val="0"/>
            </w:pPr>
          </w:p>
        </w:tc>
      </w:tr>
      <w:tr w:rsidR="00000000" w14:paraId="01A4CAFE" w14:textId="77777777">
        <w:trPr>
          <w:trHeight w:val="454"/>
        </w:trPr>
        <w:tc>
          <w:tcPr>
            <w:tcW w:w="1725" w:type="dxa"/>
            <w:tcBorders>
              <w:top w:val="single" w:sz="4" w:space="0" w:color="000000"/>
              <w:left w:val="single" w:sz="4" w:space="0" w:color="000000"/>
              <w:bottom w:val="single" w:sz="4" w:space="0" w:color="000000"/>
            </w:tcBorders>
            <w:shd w:val="clear" w:color="auto" w:fill="D9D9D9"/>
            <w:vAlign w:val="center"/>
          </w:tcPr>
          <w:p w14:paraId="0A6CA236" w14:textId="77777777" w:rsidR="00000000" w:rsidRDefault="00000000">
            <w:pPr>
              <w:widowControl w:val="0"/>
              <w:spacing w:before="120" w:after="120"/>
              <w:jc w:val="center"/>
            </w:pPr>
            <w:r>
              <w:rPr>
                <w:rFonts w:ascii="Arial Narrow" w:hAnsi="Arial Narrow" w:cs="Arial Narrow"/>
                <w:b/>
                <w:bCs/>
                <w:sz w:val="15"/>
                <w:szCs w:val="15"/>
              </w:rPr>
              <w:t>IMAGEN</w:t>
            </w:r>
          </w:p>
          <w:p w14:paraId="0497B31C" w14:textId="77777777" w:rsidR="00000000" w:rsidRDefault="00000000">
            <w:pPr>
              <w:widowControl w:val="0"/>
            </w:pPr>
            <w:r>
              <w:rPr>
                <w:rFonts w:ascii="Arial Narrow" w:hAnsi="Arial Narrow" w:cs="Arial Narrow"/>
                <w:b/>
                <w:bCs/>
                <w:sz w:val="15"/>
                <w:szCs w:val="15"/>
              </w:rPr>
              <w:t>ES ÚNICAMENTE ILUSTRATIVA</w:t>
            </w:r>
          </w:p>
        </w:tc>
        <w:tc>
          <w:tcPr>
            <w:tcW w:w="8475"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4ABEE335" w14:textId="77777777" w:rsidR="00000000" w:rsidRDefault="00A91C0C">
            <w:pPr>
              <w:widowControl w:val="0"/>
              <w:jc w:val="center"/>
            </w:pPr>
            <w:r>
              <w:rPr>
                <w:noProof/>
              </w:rPr>
              <w:drawing>
                <wp:inline distT="0" distB="0" distL="0" distR="0" wp14:anchorId="467E68DF" wp14:editId="7A8A1BFC">
                  <wp:extent cx="3581400" cy="2590800"/>
                  <wp:effectExtent l="0" t="0" r="0" b="0"/>
                  <wp:docPr id="43" name="Imagen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pic:cNvPicPr>
                            <a:picLocks/>
                          </pic:cNvPicPr>
                        </pic:nvPicPr>
                        <pic:blipFill>
                          <a:blip r:embed="rId40" cstate="print">
                            <a:extLst>
                              <a:ext uri="{28A0092B-C50C-407E-A947-70E740481C1C}">
                                <a14:useLocalDpi xmlns:a14="http://schemas.microsoft.com/office/drawing/2010/main" val="0"/>
                              </a:ext>
                            </a:extLst>
                          </a:blip>
                          <a:srcRect l="-67" t="-84" r="-67" b="-84"/>
                          <a:stretch>
                            <a:fillRect/>
                          </a:stretch>
                        </pic:blipFill>
                        <pic:spPr bwMode="auto">
                          <a:xfrm>
                            <a:off x="0" y="0"/>
                            <a:ext cx="3581400" cy="2590800"/>
                          </a:xfrm>
                          <a:prstGeom prst="rect">
                            <a:avLst/>
                          </a:prstGeom>
                          <a:solidFill>
                            <a:srgbClr val="FFFFFF"/>
                          </a:solidFill>
                          <a:ln>
                            <a:noFill/>
                          </a:ln>
                        </pic:spPr>
                      </pic:pic>
                    </a:graphicData>
                  </a:graphic>
                </wp:inline>
              </w:drawing>
            </w:r>
          </w:p>
        </w:tc>
        <w:tc>
          <w:tcPr>
            <w:tcW w:w="30" w:type="dxa"/>
            <w:shd w:val="clear" w:color="auto" w:fill="auto"/>
          </w:tcPr>
          <w:p w14:paraId="181F3E46" w14:textId="77777777" w:rsidR="00000000" w:rsidRDefault="00000000">
            <w:pPr>
              <w:widowControl w:val="0"/>
              <w:snapToGrid w:val="0"/>
            </w:pPr>
          </w:p>
        </w:tc>
      </w:tr>
      <w:tr w:rsidR="00000000" w14:paraId="22660FFA" w14:textId="77777777">
        <w:tblPrEx>
          <w:tblCellMar>
            <w:left w:w="0" w:type="dxa"/>
            <w:right w:w="0" w:type="dxa"/>
          </w:tblCellMar>
        </w:tblPrEx>
        <w:trPr>
          <w:trHeight w:val="731"/>
        </w:trPr>
        <w:tc>
          <w:tcPr>
            <w:tcW w:w="10200" w:type="dxa"/>
            <w:gridSpan w:val="3"/>
            <w:tcBorders>
              <w:top w:val="single" w:sz="4" w:space="0" w:color="000000"/>
              <w:left w:val="single" w:sz="4" w:space="0" w:color="000000"/>
              <w:bottom w:val="single" w:sz="4" w:space="0" w:color="000000"/>
            </w:tcBorders>
            <w:shd w:val="clear" w:color="auto" w:fill="D9D9D9"/>
            <w:tcMar>
              <w:left w:w="5" w:type="dxa"/>
              <w:right w:w="5" w:type="dxa"/>
            </w:tcMar>
            <w:vAlign w:val="center"/>
          </w:tcPr>
          <w:p w14:paraId="2A0C114C" w14:textId="77777777" w:rsidR="00000000" w:rsidRDefault="00000000">
            <w:pPr>
              <w:widowControl w:val="0"/>
              <w:jc w:val="center"/>
            </w:pPr>
            <w:r>
              <w:rPr>
                <w:rFonts w:ascii="Arial Narrow" w:hAnsi="Arial Narrow" w:cs="Arial Narrow"/>
                <w:b/>
                <w:bCs/>
              </w:rPr>
              <w:t>SUBPARTIDA 103</w:t>
            </w:r>
          </w:p>
        </w:tc>
        <w:tc>
          <w:tcPr>
            <w:tcW w:w="30" w:type="dxa"/>
            <w:shd w:val="clear" w:color="auto" w:fill="auto"/>
          </w:tcPr>
          <w:p w14:paraId="2C004BBB" w14:textId="77777777" w:rsidR="00000000" w:rsidRDefault="00000000">
            <w:pPr>
              <w:snapToGrid w:val="0"/>
              <w:rPr>
                <w:rFonts w:ascii="Arial Narrow" w:hAnsi="Arial Narrow" w:cs="Arial Narrow"/>
                <w:b/>
                <w:bCs/>
                <w:sz w:val="15"/>
                <w:szCs w:val="15"/>
              </w:rPr>
            </w:pPr>
          </w:p>
        </w:tc>
      </w:tr>
      <w:tr w:rsidR="00000000" w14:paraId="0F828321" w14:textId="77777777">
        <w:tblPrEx>
          <w:tblCellMar>
            <w:left w:w="0" w:type="dxa"/>
            <w:right w:w="0" w:type="dxa"/>
          </w:tblCellMar>
        </w:tblPrEx>
        <w:trPr>
          <w:trHeight w:val="1134"/>
        </w:trPr>
        <w:tc>
          <w:tcPr>
            <w:tcW w:w="1755" w:type="dxa"/>
            <w:gridSpan w:val="2"/>
            <w:tcBorders>
              <w:top w:val="single" w:sz="4" w:space="0" w:color="000000"/>
              <w:left w:val="single" w:sz="4" w:space="0" w:color="000000"/>
              <w:bottom w:val="single" w:sz="4" w:space="0" w:color="000000"/>
            </w:tcBorders>
            <w:shd w:val="clear" w:color="auto" w:fill="D9D9D9"/>
            <w:tcMar>
              <w:left w:w="5" w:type="dxa"/>
              <w:right w:w="5" w:type="dxa"/>
            </w:tcMar>
            <w:vAlign w:val="center"/>
          </w:tcPr>
          <w:p w14:paraId="407FAD25" w14:textId="77777777" w:rsidR="00000000" w:rsidRDefault="00000000">
            <w:pPr>
              <w:widowControl w:val="0"/>
            </w:pPr>
            <w:r>
              <w:rPr>
                <w:rFonts w:ascii="Arial Narrow" w:hAnsi="Arial Narrow" w:cs="Arial Narrow"/>
                <w:b/>
                <w:bCs/>
                <w:sz w:val="15"/>
                <w:szCs w:val="15"/>
              </w:rPr>
              <w:t>DESCRIPCIÓN</w:t>
            </w:r>
          </w:p>
          <w:p w14:paraId="7D2232ED" w14:textId="77777777" w:rsidR="00000000" w:rsidRDefault="00000000">
            <w:pPr>
              <w:widowControl w:val="0"/>
            </w:pPr>
            <w:r>
              <w:rPr>
                <w:rFonts w:ascii="Arial Narrow" w:hAnsi="Arial Narrow" w:cs="Arial Narrow"/>
                <w:b/>
                <w:bCs/>
                <w:sz w:val="15"/>
                <w:szCs w:val="15"/>
              </w:rPr>
              <w:t>DEL BIEN</w:t>
            </w:r>
          </w:p>
        </w:tc>
        <w:tc>
          <w:tcPr>
            <w:tcW w:w="8445" w:type="dxa"/>
            <w:tcBorders>
              <w:top w:val="single" w:sz="4" w:space="0" w:color="000000"/>
              <w:left w:val="single" w:sz="4" w:space="0" w:color="000000"/>
              <w:bottom w:val="single" w:sz="4" w:space="0" w:color="000000"/>
              <w:right w:val="single" w:sz="4" w:space="0" w:color="000000"/>
            </w:tcBorders>
            <w:shd w:val="clear" w:color="auto" w:fill="FFFFFF"/>
            <w:tcMar>
              <w:left w:w="5" w:type="dxa"/>
              <w:right w:w="5" w:type="dxa"/>
            </w:tcMar>
            <w:vAlign w:val="center"/>
          </w:tcPr>
          <w:p w14:paraId="2408A563" w14:textId="77777777" w:rsidR="00000000" w:rsidRDefault="00000000">
            <w:pPr>
              <w:widowControl w:val="0"/>
            </w:pPr>
            <w:r>
              <w:rPr>
                <w:rFonts w:ascii="Montserrat" w:hAnsi="Montserrat" w:cs="Montserrat"/>
                <w:color w:val="000000"/>
                <w:sz w:val="15"/>
                <w:szCs w:val="15"/>
              </w:rPr>
              <w:t>Blazer Dama Confeccionado en Corte Princesa y tela 80% Poliéster y 20% Viscosa Color NEGRO INTENSO</w:t>
            </w:r>
          </w:p>
          <w:p w14:paraId="7ABD8108" w14:textId="77777777" w:rsidR="00000000" w:rsidRDefault="00000000">
            <w:pPr>
              <w:widowControl w:val="0"/>
            </w:pPr>
            <w:r>
              <w:rPr>
                <w:rFonts w:ascii="Montserrat" w:hAnsi="Montserrat" w:cs="Montserrat"/>
                <w:b/>
                <w:bCs/>
                <w:color w:val="000000"/>
                <w:sz w:val="15"/>
                <w:szCs w:val="15"/>
              </w:rPr>
              <w:t>CATEGORIAS:  ORGANO INTERNO DE CONTROL,  LAS CUALES DEBERA CONSIDERAR AL ELABORAR SU PROPUESTA ECONOMICA (ANEXO 6)</w:t>
            </w:r>
          </w:p>
        </w:tc>
        <w:tc>
          <w:tcPr>
            <w:tcW w:w="30" w:type="dxa"/>
            <w:shd w:val="clear" w:color="auto" w:fill="auto"/>
          </w:tcPr>
          <w:p w14:paraId="530C0757" w14:textId="77777777" w:rsidR="00000000" w:rsidRDefault="00000000">
            <w:pPr>
              <w:snapToGrid w:val="0"/>
              <w:rPr>
                <w:rFonts w:ascii="Arial Narrow" w:hAnsi="Arial Narrow" w:cs="Arial Narrow"/>
                <w:b/>
                <w:bCs/>
                <w:sz w:val="15"/>
                <w:szCs w:val="15"/>
              </w:rPr>
            </w:pPr>
          </w:p>
        </w:tc>
      </w:tr>
      <w:tr w:rsidR="00000000" w14:paraId="4AD47464" w14:textId="77777777">
        <w:trPr>
          <w:trHeight w:val="454"/>
        </w:trPr>
        <w:tc>
          <w:tcPr>
            <w:tcW w:w="1725" w:type="dxa"/>
            <w:tcBorders>
              <w:top w:val="single" w:sz="4" w:space="0" w:color="000000"/>
              <w:left w:val="single" w:sz="4" w:space="0" w:color="000000"/>
              <w:bottom w:val="single" w:sz="4" w:space="0" w:color="000000"/>
            </w:tcBorders>
            <w:shd w:val="clear" w:color="auto" w:fill="D9D9D9"/>
            <w:vAlign w:val="center"/>
          </w:tcPr>
          <w:p w14:paraId="1CED3965" w14:textId="77777777" w:rsidR="00000000" w:rsidRDefault="00000000">
            <w:pPr>
              <w:widowControl w:val="0"/>
            </w:pPr>
            <w:r>
              <w:rPr>
                <w:rFonts w:ascii="Arial Narrow" w:hAnsi="Arial Narrow" w:cs="Arial Narrow"/>
                <w:b/>
                <w:bCs/>
                <w:sz w:val="15"/>
                <w:szCs w:val="15"/>
              </w:rPr>
              <w:t>ESPECIFICACIONES</w:t>
            </w:r>
          </w:p>
          <w:p w14:paraId="53BF9834" w14:textId="77777777" w:rsidR="00000000" w:rsidRDefault="00000000">
            <w:pPr>
              <w:widowControl w:val="0"/>
              <w:jc w:val="center"/>
            </w:pPr>
            <w:r>
              <w:rPr>
                <w:rFonts w:ascii="Arial Narrow" w:hAnsi="Arial Narrow" w:cs="Arial Narrow"/>
                <w:b/>
                <w:bCs/>
                <w:sz w:val="15"/>
                <w:szCs w:val="15"/>
              </w:rPr>
              <w:t>TÉCNICAS:</w:t>
            </w:r>
          </w:p>
        </w:tc>
        <w:tc>
          <w:tcPr>
            <w:tcW w:w="8475"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783EEBCA" w14:textId="77777777" w:rsidR="00000000" w:rsidRDefault="00000000">
            <w:pPr>
              <w:widowControl w:val="0"/>
            </w:pPr>
            <w:r>
              <w:rPr>
                <w:rFonts w:ascii="Arial Narrow" w:hAnsi="Arial Narrow" w:cs="Arial Narrow"/>
                <w:b/>
                <w:color w:val="000000"/>
                <w:sz w:val="15"/>
                <w:szCs w:val="15"/>
              </w:rPr>
              <w:t>BOLSAS:</w:t>
            </w:r>
          </w:p>
          <w:p w14:paraId="20E8899D" w14:textId="77777777" w:rsidR="00000000" w:rsidRDefault="00000000">
            <w:pPr>
              <w:widowControl w:val="0"/>
            </w:pPr>
            <w:r>
              <w:rPr>
                <w:rFonts w:ascii="Arial Narrow" w:eastAsia="Arial Narrow" w:hAnsi="Arial Narrow" w:cs="Arial Narrow"/>
                <w:b/>
                <w:color w:val="000000"/>
                <w:sz w:val="15"/>
                <w:szCs w:val="15"/>
              </w:rPr>
              <w:t xml:space="preserve">    </w:t>
            </w:r>
            <w:r>
              <w:rPr>
                <w:rFonts w:ascii="Arial Narrow" w:hAnsi="Arial Narrow" w:cs="Arial Narrow"/>
                <w:b/>
                <w:color w:val="000000"/>
                <w:sz w:val="15"/>
                <w:szCs w:val="15"/>
              </w:rPr>
              <w:t>2 BOLSAS EN DELANTERO INFERIORES DE VIVO DE 1/4" EN PROPORCION AL TAMAÑO DE LA PRENDA.</w:t>
            </w:r>
          </w:p>
          <w:p w14:paraId="13F40ECD" w14:textId="77777777" w:rsidR="00000000" w:rsidRDefault="00000000">
            <w:pPr>
              <w:widowControl w:val="0"/>
              <w:rPr>
                <w:rFonts w:ascii="Arial Narrow" w:hAnsi="Arial Narrow" w:cs="Arial Narrow"/>
                <w:b/>
                <w:color w:val="000000"/>
                <w:sz w:val="15"/>
                <w:szCs w:val="15"/>
              </w:rPr>
            </w:pPr>
          </w:p>
          <w:p w14:paraId="14E87BE2" w14:textId="77777777" w:rsidR="00000000" w:rsidRDefault="00000000">
            <w:pPr>
              <w:widowControl w:val="0"/>
            </w:pPr>
            <w:r>
              <w:rPr>
                <w:rFonts w:ascii="Arial Narrow" w:hAnsi="Arial Narrow" w:cs="Arial Narrow"/>
                <w:b/>
                <w:color w:val="000000"/>
                <w:sz w:val="15"/>
                <w:szCs w:val="15"/>
              </w:rPr>
              <w:t>CUELLO:</w:t>
            </w:r>
          </w:p>
          <w:p w14:paraId="35E5436D" w14:textId="77777777" w:rsidR="00000000" w:rsidRDefault="00000000">
            <w:pPr>
              <w:widowControl w:val="0"/>
            </w:pPr>
            <w:r>
              <w:rPr>
                <w:rFonts w:ascii="Arial Narrow" w:eastAsia="Arial Narrow" w:hAnsi="Arial Narrow" w:cs="Arial Narrow"/>
                <w:b/>
                <w:color w:val="000000"/>
                <w:sz w:val="15"/>
                <w:szCs w:val="15"/>
              </w:rPr>
              <w:t xml:space="preserve">    </w:t>
            </w:r>
            <w:r>
              <w:rPr>
                <w:rFonts w:ascii="Arial Narrow" w:hAnsi="Arial Narrow" w:cs="Arial Narrow"/>
                <w:b/>
                <w:color w:val="000000"/>
                <w:sz w:val="15"/>
                <w:szCs w:val="15"/>
              </w:rPr>
              <w:t xml:space="preserve">SOLAPA ANGOSTA, </w:t>
            </w:r>
          </w:p>
          <w:p w14:paraId="37587A86" w14:textId="77777777" w:rsidR="00000000" w:rsidRDefault="00000000">
            <w:pPr>
              <w:widowControl w:val="0"/>
            </w:pPr>
            <w:r>
              <w:rPr>
                <w:rFonts w:ascii="Arial Narrow" w:eastAsia="Arial Narrow" w:hAnsi="Arial Narrow" w:cs="Arial Narrow"/>
                <w:b/>
                <w:color w:val="000000"/>
                <w:sz w:val="15"/>
                <w:szCs w:val="15"/>
              </w:rPr>
              <w:t xml:space="preserve">    </w:t>
            </w:r>
            <w:r>
              <w:rPr>
                <w:rFonts w:ascii="Arial Narrow" w:hAnsi="Arial Narrow" w:cs="Arial Narrow"/>
                <w:b/>
                <w:color w:val="000000"/>
                <w:sz w:val="15"/>
                <w:szCs w:val="15"/>
              </w:rPr>
              <w:t>CUELLO Y SOLAPÀ TIPO ESCUADRA CON PESPUNTE A 1/4"</w:t>
            </w:r>
          </w:p>
          <w:p w14:paraId="58613CEC" w14:textId="77777777" w:rsidR="00000000" w:rsidRDefault="00000000">
            <w:pPr>
              <w:widowControl w:val="0"/>
            </w:pPr>
            <w:r>
              <w:rPr>
                <w:rFonts w:ascii="Arial Narrow" w:eastAsia="Arial Narrow" w:hAnsi="Arial Narrow" w:cs="Arial Narrow"/>
                <w:b/>
                <w:color w:val="000000"/>
                <w:sz w:val="15"/>
                <w:szCs w:val="15"/>
              </w:rPr>
              <w:t xml:space="preserve">    </w:t>
            </w:r>
            <w:r>
              <w:rPr>
                <w:rFonts w:ascii="Arial Narrow" w:hAnsi="Arial Narrow" w:cs="Arial Narrow"/>
                <w:b/>
                <w:color w:val="000000"/>
                <w:sz w:val="15"/>
                <w:szCs w:val="15"/>
              </w:rPr>
              <w:t>CUELLO INTERIOR CON FIELTRO DE SASTRERIA,</w:t>
            </w:r>
          </w:p>
          <w:p w14:paraId="256B0633" w14:textId="77777777" w:rsidR="00000000" w:rsidRDefault="00000000">
            <w:pPr>
              <w:widowControl w:val="0"/>
            </w:pPr>
            <w:r>
              <w:rPr>
                <w:rFonts w:ascii="Arial Narrow" w:eastAsia="Arial Narrow" w:hAnsi="Arial Narrow" w:cs="Arial Narrow"/>
                <w:b/>
                <w:color w:val="000000"/>
                <w:sz w:val="15"/>
                <w:szCs w:val="15"/>
              </w:rPr>
              <w:t xml:space="preserve">    </w:t>
            </w:r>
            <w:r>
              <w:rPr>
                <w:rFonts w:ascii="Arial Narrow" w:hAnsi="Arial Narrow" w:cs="Arial Narrow"/>
                <w:b/>
                <w:color w:val="000000"/>
                <w:sz w:val="15"/>
                <w:szCs w:val="15"/>
              </w:rPr>
              <w:t>DELANTERO, VISTAS,CARTERAS, REFUERZOS DE PUÑO, ABERTURAS, FILOS, SISAS CON ENTRETELA</w:t>
            </w:r>
          </w:p>
          <w:p w14:paraId="15D98B8D" w14:textId="77777777" w:rsidR="00000000" w:rsidRDefault="00000000">
            <w:pPr>
              <w:widowControl w:val="0"/>
              <w:rPr>
                <w:rFonts w:ascii="Arial Narrow" w:hAnsi="Arial Narrow" w:cs="Arial Narrow"/>
                <w:b/>
                <w:color w:val="000000"/>
                <w:sz w:val="15"/>
                <w:szCs w:val="15"/>
              </w:rPr>
            </w:pPr>
          </w:p>
          <w:p w14:paraId="55CB5C77" w14:textId="77777777" w:rsidR="00000000" w:rsidRDefault="00000000">
            <w:pPr>
              <w:widowControl w:val="0"/>
            </w:pPr>
            <w:r>
              <w:rPr>
                <w:rFonts w:ascii="Arial Narrow" w:hAnsi="Arial Narrow" w:cs="Arial Narrow"/>
                <w:b/>
                <w:color w:val="000000"/>
                <w:sz w:val="15"/>
                <w:szCs w:val="15"/>
              </w:rPr>
              <w:t>TRASERO:</w:t>
            </w:r>
          </w:p>
          <w:p w14:paraId="75A71C91" w14:textId="77777777" w:rsidR="00000000" w:rsidRDefault="00000000">
            <w:pPr>
              <w:widowControl w:val="0"/>
            </w:pPr>
            <w:r>
              <w:rPr>
                <w:rFonts w:ascii="Arial Narrow" w:eastAsia="Arial Narrow" w:hAnsi="Arial Narrow" w:cs="Arial Narrow"/>
                <w:b/>
                <w:color w:val="000000"/>
                <w:sz w:val="15"/>
                <w:szCs w:val="15"/>
              </w:rPr>
              <w:t xml:space="preserve">    </w:t>
            </w:r>
            <w:r>
              <w:rPr>
                <w:rFonts w:ascii="Arial Narrow" w:hAnsi="Arial Narrow" w:cs="Arial Narrow"/>
                <w:b/>
                <w:color w:val="000000"/>
                <w:sz w:val="15"/>
                <w:szCs w:val="15"/>
              </w:rPr>
              <w:t xml:space="preserve">TRASERO DE 4 PARTES </w:t>
            </w:r>
          </w:p>
          <w:p w14:paraId="26FFD0A0" w14:textId="77777777" w:rsidR="00000000" w:rsidRDefault="00000000">
            <w:pPr>
              <w:widowControl w:val="0"/>
            </w:pPr>
            <w:r>
              <w:rPr>
                <w:rFonts w:ascii="Arial Narrow" w:eastAsia="Arial Narrow" w:hAnsi="Arial Narrow" w:cs="Arial Narrow"/>
                <w:b/>
                <w:color w:val="000000"/>
                <w:sz w:val="15"/>
                <w:szCs w:val="15"/>
              </w:rPr>
              <w:t xml:space="preserve">    </w:t>
            </w:r>
            <w:r>
              <w:rPr>
                <w:rFonts w:ascii="Arial Narrow" w:hAnsi="Arial Narrow" w:cs="Arial Narrow"/>
                <w:b/>
                <w:color w:val="000000"/>
                <w:sz w:val="15"/>
                <w:szCs w:val="15"/>
              </w:rPr>
              <w:t>CORTE PRINCESA QUE SALE DE MITAD DEL HOMBRO HASTA LA BASE DEL SACO, UN CORTE AL CENTRO DEL SACO Y UN COSTADILLO DE CADA LADO.</w:t>
            </w:r>
          </w:p>
          <w:p w14:paraId="3EF35DF8" w14:textId="77777777" w:rsidR="00000000" w:rsidRDefault="00000000">
            <w:pPr>
              <w:widowControl w:val="0"/>
            </w:pPr>
            <w:r>
              <w:rPr>
                <w:rFonts w:ascii="Arial Narrow" w:eastAsia="Arial Narrow" w:hAnsi="Arial Narrow" w:cs="Arial Narrow"/>
                <w:b/>
                <w:color w:val="000000"/>
                <w:sz w:val="15"/>
                <w:szCs w:val="15"/>
              </w:rPr>
              <w:t xml:space="preserve">    </w:t>
            </w:r>
            <w:r>
              <w:rPr>
                <w:rFonts w:ascii="Arial Narrow" w:hAnsi="Arial Narrow" w:cs="Arial Narrow"/>
                <w:b/>
                <w:color w:val="000000"/>
                <w:sz w:val="15"/>
                <w:szCs w:val="15"/>
              </w:rPr>
              <w:t>LLEVARA FORRO INTERNO.</w:t>
            </w:r>
          </w:p>
          <w:p w14:paraId="1968D6C0" w14:textId="77777777" w:rsidR="00000000" w:rsidRDefault="00000000">
            <w:pPr>
              <w:widowControl w:val="0"/>
              <w:rPr>
                <w:rFonts w:ascii="Arial Narrow" w:hAnsi="Arial Narrow" w:cs="Arial Narrow"/>
                <w:b/>
                <w:color w:val="000000"/>
                <w:sz w:val="15"/>
                <w:szCs w:val="15"/>
              </w:rPr>
            </w:pPr>
          </w:p>
          <w:p w14:paraId="66034D8D" w14:textId="77777777" w:rsidR="00000000" w:rsidRDefault="00000000">
            <w:pPr>
              <w:widowControl w:val="0"/>
            </w:pPr>
            <w:r>
              <w:rPr>
                <w:rFonts w:ascii="Arial Narrow" w:hAnsi="Arial Narrow" w:cs="Arial Narrow"/>
                <w:b/>
                <w:color w:val="000000"/>
                <w:sz w:val="15"/>
                <w:szCs w:val="15"/>
              </w:rPr>
              <w:t>DELANTERO:</w:t>
            </w:r>
          </w:p>
          <w:p w14:paraId="27C31734" w14:textId="77777777" w:rsidR="00000000" w:rsidRDefault="00000000">
            <w:pPr>
              <w:widowControl w:val="0"/>
            </w:pPr>
            <w:r>
              <w:rPr>
                <w:rFonts w:ascii="Arial Narrow" w:eastAsia="Arial Narrow" w:hAnsi="Arial Narrow" w:cs="Arial Narrow"/>
                <w:b/>
                <w:color w:val="000000"/>
                <w:sz w:val="15"/>
                <w:szCs w:val="15"/>
              </w:rPr>
              <w:t xml:space="preserve">    </w:t>
            </w:r>
            <w:r>
              <w:rPr>
                <w:rFonts w:ascii="Arial Narrow" w:hAnsi="Arial Narrow" w:cs="Arial Narrow"/>
                <w:b/>
                <w:color w:val="000000"/>
                <w:sz w:val="15"/>
                <w:szCs w:val="15"/>
              </w:rPr>
              <w:t xml:space="preserve">DELANTERO DE 4 PARTES CON COSTADILLOS </w:t>
            </w:r>
          </w:p>
          <w:p w14:paraId="025DFED6" w14:textId="77777777" w:rsidR="00000000" w:rsidRDefault="00000000">
            <w:pPr>
              <w:widowControl w:val="0"/>
            </w:pPr>
            <w:r>
              <w:rPr>
                <w:rFonts w:ascii="Arial Narrow" w:eastAsia="Arial Narrow" w:hAnsi="Arial Narrow" w:cs="Arial Narrow"/>
                <w:b/>
                <w:color w:val="000000"/>
                <w:sz w:val="15"/>
                <w:szCs w:val="15"/>
              </w:rPr>
              <w:t xml:space="preserve">    </w:t>
            </w:r>
            <w:r>
              <w:rPr>
                <w:rFonts w:ascii="Arial Narrow" w:hAnsi="Arial Narrow" w:cs="Arial Narrow"/>
                <w:b/>
                <w:color w:val="000000"/>
                <w:sz w:val="15"/>
                <w:szCs w:val="15"/>
              </w:rPr>
              <w:t>DELANTERO IZQUIERDO: CON BOTONES (3) DELANTERO DERECHO : LLEVA 3 OJALES</w:t>
            </w:r>
          </w:p>
          <w:p w14:paraId="6B05FC28" w14:textId="77777777" w:rsidR="00000000" w:rsidRDefault="00000000">
            <w:pPr>
              <w:widowControl w:val="0"/>
            </w:pPr>
            <w:r>
              <w:rPr>
                <w:rFonts w:ascii="Arial Narrow" w:eastAsia="Arial Narrow" w:hAnsi="Arial Narrow" w:cs="Arial Narrow"/>
                <w:b/>
                <w:color w:val="000000"/>
                <w:sz w:val="15"/>
                <w:szCs w:val="15"/>
              </w:rPr>
              <w:t xml:space="preserve">    </w:t>
            </w:r>
            <w:r>
              <w:rPr>
                <w:rFonts w:ascii="Arial Narrow" w:hAnsi="Arial Narrow" w:cs="Arial Narrow"/>
                <w:b/>
                <w:color w:val="000000"/>
                <w:sz w:val="15"/>
                <w:szCs w:val="15"/>
              </w:rPr>
              <w:t>HOMBRERAS DE HUATA Y CAIDAS DE FIELTRO</w:t>
            </w:r>
          </w:p>
          <w:p w14:paraId="5FA76F03" w14:textId="77777777" w:rsidR="00000000" w:rsidRDefault="00000000">
            <w:pPr>
              <w:widowControl w:val="0"/>
            </w:pPr>
            <w:r>
              <w:rPr>
                <w:rFonts w:ascii="Arial Narrow" w:eastAsia="Arial Narrow" w:hAnsi="Arial Narrow" w:cs="Arial Narrow"/>
                <w:b/>
                <w:color w:val="000000"/>
                <w:sz w:val="15"/>
                <w:szCs w:val="15"/>
              </w:rPr>
              <w:t xml:space="preserve">        </w:t>
            </w:r>
            <w:r>
              <w:rPr>
                <w:rFonts w:ascii="Arial Narrow" w:hAnsi="Arial Narrow" w:cs="Arial Narrow"/>
                <w:b/>
                <w:color w:val="000000"/>
                <w:sz w:val="15"/>
                <w:szCs w:val="15"/>
              </w:rPr>
              <w:t xml:space="preserve">CORTE PRINCESA QUE SALE DE MITAD DEL HOMBRO HASTA BASE Y UN COSTADILLO </w:t>
            </w:r>
          </w:p>
          <w:p w14:paraId="355AA6D3" w14:textId="77777777" w:rsidR="00000000" w:rsidRDefault="00000000">
            <w:pPr>
              <w:widowControl w:val="0"/>
            </w:pPr>
            <w:r>
              <w:rPr>
                <w:rFonts w:ascii="Arial Narrow" w:eastAsia="Arial Narrow" w:hAnsi="Arial Narrow" w:cs="Arial Narrow"/>
                <w:b/>
                <w:color w:val="000000"/>
                <w:sz w:val="15"/>
                <w:szCs w:val="15"/>
              </w:rPr>
              <w:t xml:space="preserve">    </w:t>
            </w:r>
            <w:r>
              <w:rPr>
                <w:rFonts w:ascii="Arial Narrow" w:hAnsi="Arial Narrow" w:cs="Arial Narrow"/>
                <w:b/>
                <w:color w:val="000000"/>
                <w:sz w:val="15"/>
                <w:szCs w:val="15"/>
              </w:rPr>
              <w:t xml:space="preserve">FORMANDO UNA BOLSA  EN ESCUADRA HASTA EL COSTADO CON UN PESPUNTE DE CARGA DE 1/4" </w:t>
            </w:r>
          </w:p>
          <w:p w14:paraId="71BEB33B" w14:textId="77777777" w:rsidR="00000000" w:rsidRDefault="00000000">
            <w:pPr>
              <w:widowControl w:val="0"/>
            </w:pPr>
            <w:r>
              <w:rPr>
                <w:rFonts w:ascii="Arial Narrow" w:eastAsia="Arial Narrow" w:hAnsi="Arial Narrow" w:cs="Arial Narrow"/>
                <w:b/>
                <w:color w:val="000000"/>
                <w:sz w:val="15"/>
                <w:szCs w:val="15"/>
              </w:rPr>
              <w:t xml:space="preserve">    </w:t>
            </w:r>
          </w:p>
          <w:p w14:paraId="3BEEE2AF" w14:textId="77777777" w:rsidR="00000000" w:rsidRDefault="00000000">
            <w:pPr>
              <w:widowControl w:val="0"/>
              <w:rPr>
                <w:rFonts w:ascii="Arial Narrow" w:hAnsi="Arial Narrow" w:cs="Arial Narrow"/>
                <w:b/>
                <w:color w:val="000000"/>
                <w:sz w:val="15"/>
                <w:szCs w:val="15"/>
              </w:rPr>
            </w:pPr>
          </w:p>
          <w:p w14:paraId="567B1DFA" w14:textId="77777777" w:rsidR="00000000" w:rsidRDefault="00000000">
            <w:pPr>
              <w:widowControl w:val="0"/>
            </w:pPr>
            <w:r>
              <w:rPr>
                <w:rFonts w:ascii="Arial Narrow" w:hAnsi="Arial Narrow" w:cs="Arial Narrow"/>
                <w:b/>
                <w:color w:val="000000"/>
                <w:sz w:val="15"/>
                <w:szCs w:val="15"/>
              </w:rPr>
              <w:t xml:space="preserve">MANGAS LARGAS DE 2 PARTE </w:t>
            </w:r>
          </w:p>
          <w:p w14:paraId="4C39E7D2" w14:textId="77777777" w:rsidR="00000000" w:rsidRDefault="00000000">
            <w:pPr>
              <w:widowControl w:val="0"/>
            </w:pPr>
            <w:r>
              <w:rPr>
                <w:rFonts w:ascii="Arial Narrow" w:eastAsia="Arial Narrow" w:hAnsi="Arial Narrow" w:cs="Arial Narrow"/>
                <w:b/>
                <w:color w:val="000000"/>
                <w:sz w:val="15"/>
                <w:szCs w:val="15"/>
              </w:rPr>
              <w:t xml:space="preserve">    </w:t>
            </w:r>
            <w:r>
              <w:rPr>
                <w:rFonts w:ascii="Arial Narrow" w:hAnsi="Arial Narrow" w:cs="Arial Narrow"/>
                <w:b/>
                <w:color w:val="000000"/>
                <w:sz w:val="15"/>
                <w:szCs w:val="15"/>
              </w:rPr>
              <w:t>TIPO SASTRE</w:t>
            </w:r>
          </w:p>
          <w:p w14:paraId="647F419F" w14:textId="77777777" w:rsidR="00000000" w:rsidRDefault="00000000">
            <w:pPr>
              <w:widowControl w:val="0"/>
              <w:rPr>
                <w:rFonts w:ascii="Arial Narrow" w:hAnsi="Arial Narrow" w:cs="Arial Narrow"/>
                <w:b/>
                <w:color w:val="000000"/>
                <w:sz w:val="15"/>
                <w:szCs w:val="15"/>
              </w:rPr>
            </w:pPr>
          </w:p>
          <w:p w14:paraId="010564E8" w14:textId="77777777" w:rsidR="00000000" w:rsidRDefault="00000000">
            <w:pPr>
              <w:widowControl w:val="0"/>
            </w:pPr>
            <w:r>
              <w:rPr>
                <w:rFonts w:ascii="Arial Narrow" w:hAnsi="Arial Narrow" w:cs="Arial Narrow"/>
                <w:b/>
                <w:color w:val="000000"/>
                <w:sz w:val="15"/>
                <w:szCs w:val="15"/>
              </w:rPr>
              <w:t>BOTONES Y OJALES:</w:t>
            </w:r>
          </w:p>
          <w:p w14:paraId="46FCBA39" w14:textId="77777777" w:rsidR="00000000" w:rsidRDefault="00000000">
            <w:pPr>
              <w:widowControl w:val="0"/>
            </w:pPr>
            <w:r>
              <w:rPr>
                <w:rFonts w:ascii="Arial Narrow" w:eastAsia="Arial Narrow" w:hAnsi="Arial Narrow" w:cs="Arial Narrow"/>
                <w:b/>
                <w:color w:val="000000"/>
                <w:sz w:val="15"/>
                <w:szCs w:val="15"/>
              </w:rPr>
              <w:t xml:space="preserve">    </w:t>
            </w:r>
            <w:r>
              <w:rPr>
                <w:rFonts w:ascii="Arial Narrow" w:hAnsi="Arial Narrow" w:cs="Arial Narrow"/>
                <w:b/>
                <w:color w:val="000000"/>
                <w:sz w:val="15"/>
                <w:szCs w:val="15"/>
              </w:rPr>
              <w:t>PRENDA: 2 OJALES PARA EL BOTON EN DELANTERO</w:t>
            </w:r>
          </w:p>
          <w:p w14:paraId="68810169" w14:textId="77777777" w:rsidR="00000000" w:rsidRDefault="00000000">
            <w:pPr>
              <w:widowControl w:val="0"/>
            </w:pPr>
            <w:r>
              <w:rPr>
                <w:rFonts w:ascii="Arial Narrow" w:eastAsia="Arial Narrow" w:hAnsi="Arial Narrow" w:cs="Arial Narrow"/>
                <w:b/>
                <w:color w:val="000000"/>
                <w:sz w:val="15"/>
                <w:szCs w:val="15"/>
              </w:rPr>
              <w:t xml:space="preserve">    </w:t>
            </w:r>
            <w:r>
              <w:rPr>
                <w:rFonts w:ascii="Arial Narrow" w:hAnsi="Arial Narrow" w:cs="Arial Narrow"/>
                <w:b/>
                <w:color w:val="000000"/>
                <w:sz w:val="15"/>
                <w:szCs w:val="15"/>
              </w:rPr>
              <w:t xml:space="preserve">BOTONES: 2 DEL #30 COLOR  (AL TONO DE LA TELA) EN DELANTERO IZQUIERDO                                                                                                                                                                      MANGA: BOTONES 3 SOBREPUESTOS DEL # 24 DE PASTA A TONO DE LA PRENDA                                                                                              </w:t>
            </w:r>
          </w:p>
          <w:p w14:paraId="3820033E" w14:textId="77777777" w:rsidR="00000000" w:rsidRDefault="00000000">
            <w:pPr>
              <w:widowControl w:val="0"/>
              <w:rPr>
                <w:rFonts w:ascii="Arial Narrow" w:hAnsi="Arial Narrow" w:cs="Arial Narrow"/>
                <w:b/>
                <w:color w:val="000000"/>
                <w:sz w:val="15"/>
                <w:szCs w:val="15"/>
              </w:rPr>
            </w:pPr>
          </w:p>
          <w:p w14:paraId="3F294328" w14:textId="77777777" w:rsidR="00000000" w:rsidRDefault="00000000">
            <w:pPr>
              <w:widowControl w:val="0"/>
            </w:pPr>
            <w:r>
              <w:rPr>
                <w:rFonts w:ascii="Arial Narrow" w:hAnsi="Arial Narrow" w:cs="Arial Narrow"/>
                <w:b/>
                <w:color w:val="000000"/>
                <w:sz w:val="15"/>
                <w:szCs w:val="15"/>
              </w:rPr>
              <w:t>GENERALIDADES:</w:t>
            </w:r>
          </w:p>
          <w:p w14:paraId="2D022302" w14:textId="77777777" w:rsidR="00000000" w:rsidRDefault="00000000">
            <w:pPr>
              <w:widowControl w:val="0"/>
            </w:pPr>
            <w:r>
              <w:rPr>
                <w:rFonts w:ascii="Arial Narrow" w:eastAsia="Arial Narrow" w:hAnsi="Arial Narrow" w:cs="Arial Narrow"/>
                <w:b/>
                <w:color w:val="000000"/>
                <w:sz w:val="15"/>
                <w:szCs w:val="15"/>
              </w:rPr>
              <w:t xml:space="preserve">    </w:t>
            </w:r>
            <w:r>
              <w:rPr>
                <w:rFonts w:ascii="Arial Narrow" w:hAnsi="Arial Narrow" w:cs="Arial Narrow"/>
                <w:b/>
                <w:color w:val="000000"/>
                <w:sz w:val="15"/>
                <w:szCs w:val="15"/>
              </w:rPr>
              <w:t>PARA EL CERRADO DE MANGA, COSTADO Y ENCUARTE SERA CON MAQUINA OVERLOOK DE 4 O 5 HILOS</w:t>
            </w:r>
          </w:p>
          <w:p w14:paraId="4605D686" w14:textId="77777777" w:rsidR="00000000" w:rsidRDefault="00000000">
            <w:pPr>
              <w:widowControl w:val="0"/>
            </w:pPr>
            <w:r>
              <w:rPr>
                <w:rFonts w:ascii="Arial Narrow" w:eastAsia="Arial Narrow" w:hAnsi="Arial Narrow" w:cs="Arial Narrow"/>
                <w:b/>
                <w:color w:val="000000"/>
                <w:sz w:val="15"/>
                <w:szCs w:val="15"/>
              </w:rPr>
              <w:t xml:space="preserve">    </w:t>
            </w:r>
            <w:r>
              <w:rPr>
                <w:rFonts w:ascii="Arial Narrow" w:hAnsi="Arial Narrow" w:cs="Arial Narrow"/>
                <w:b/>
                <w:color w:val="000000"/>
                <w:sz w:val="15"/>
                <w:szCs w:val="15"/>
              </w:rPr>
              <w:t xml:space="preserve">TOLERANCIAS MAXIMAS DE 1/2" </w:t>
            </w:r>
          </w:p>
          <w:p w14:paraId="6903A181" w14:textId="77777777" w:rsidR="00000000" w:rsidRDefault="00000000">
            <w:pPr>
              <w:widowControl w:val="0"/>
            </w:pPr>
            <w:r>
              <w:rPr>
                <w:rFonts w:ascii="Arial Narrow" w:eastAsia="Arial Narrow" w:hAnsi="Arial Narrow" w:cs="Arial Narrow"/>
                <w:b/>
                <w:color w:val="000000"/>
                <w:sz w:val="15"/>
                <w:szCs w:val="15"/>
              </w:rPr>
              <w:t xml:space="preserve">     </w:t>
            </w:r>
            <w:r>
              <w:rPr>
                <w:rFonts w:ascii="Arial Narrow" w:hAnsi="Arial Narrow" w:cs="Arial Narrow"/>
                <w:b/>
                <w:color w:val="000000"/>
                <w:sz w:val="15"/>
                <w:szCs w:val="15"/>
              </w:rPr>
              <w:t>CORTE PRINCESA</w:t>
            </w:r>
          </w:p>
          <w:p w14:paraId="4B57AF00" w14:textId="77777777" w:rsidR="00000000" w:rsidRDefault="00000000">
            <w:pPr>
              <w:widowControl w:val="0"/>
              <w:snapToGrid w:val="0"/>
            </w:pPr>
            <w:r>
              <w:rPr>
                <w:rFonts w:ascii="Arial Narrow" w:eastAsia="Arial Narrow" w:hAnsi="Arial Narrow" w:cs="Arial Narrow"/>
                <w:b/>
                <w:color w:val="000000"/>
                <w:sz w:val="15"/>
                <w:szCs w:val="15"/>
              </w:rPr>
              <w:t xml:space="preserve">     </w:t>
            </w:r>
            <w:r>
              <w:rPr>
                <w:rFonts w:ascii="Arial Narrow" w:hAnsi="Arial Narrow" w:cs="Arial Narrow"/>
                <w:b/>
                <w:color w:val="000000"/>
                <w:sz w:val="15"/>
                <w:szCs w:val="15"/>
              </w:rPr>
              <w:t>LAS COSTURAS INTERNAS SE TAPARAN CON BIES EN CONTRASTE</w:t>
            </w:r>
          </w:p>
        </w:tc>
        <w:tc>
          <w:tcPr>
            <w:tcW w:w="30" w:type="dxa"/>
            <w:shd w:val="clear" w:color="auto" w:fill="auto"/>
          </w:tcPr>
          <w:p w14:paraId="7DE1645E" w14:textId="77777777" w:rsidR="00000000" w:rsidRDefault="00000000">
            <w:pPr>
              <w:widowControl w:val="0"/>
              <w:snapToGrid w:val="0"/>
            </w:pPr>
          </w:p>
        </w:tc>
      </w:tr>
      <w:tr w:rsidR="00000000" w14:paraId="31705F29" w14:textId="77777777">
        <w:trPr>
          <w:trHeight w:val="454"/>
        </w:trPr>
        <w:tc>
          <w:tcPr>
            <w:tcW w:w="1725" w:type="dxa"/>
            <w:tcBorders>
              <w:top w:val="single" w:sz="4" w:space="0" w:color="000000"/>
              <w:left w:val="single" w:sz="4" w:space="0" w:color="000000"/>
              <w:bottom w:val="single" w:sz="4" w:space="0" w:color="000000"/>
            </w:tcBorders>
            <w:shd w:val="clear" w:color="auto" w:fill="D9D9D9"/>
            <w:vAlign w:val="center"/>
          </w:tcPr>
          <w:p w14:paraId="5381FF1D" w14:textId="77777777" w:rsidR="00000000" w:rsidRDefault="00000000">
            <w:pPr>
              <w:widowControl w:val="0"/>
              <w:spacing w:before="120" w:after="120"/>
              <w:jc w:val="center"/>
            </w:pPr>
            <w:r>
              <w:rPr>
                <w:rFonts w:ascii="Arial Narrow" w:hAnsi="Arial Narrow" w:cs="Arial Narrow"/>
                <w:b/>
                <w:bCs/>
                <w:sz w:val="15"/>
                <w:szCs w:val="15"/>
              </w:rPr>
              <w:t>IMAGEN</w:t>
            </w:r>
          </w:p>
          <w:p w14:paraId="3D24CCC2" w14:textId="77777777" w:rsidR="00000000" w:rsidRDefault="00000000">
            <w:pPr>
              <w:widowControl w:val="0"/>
            </w:pPr>
            <w:r>
              <w:rPr>
                <w:rFonts w:ascii="Arial Narrow" w:hAnsi="Arial Narrow" w:cs="Arial Narrow"/>
                <w:b/>
                <w:bCs/>
                <w:sz w:val="15"/>
                <w:szCs w:val="15"/>
              </w:rPr>
              <w:t>ES ÚNICAMENTE ILUSTRATIVA</w:t>
            </w:r>
          </w:p>
        </w:tc>
        <w:tc>
          <w:tcPr>
            <w:tcW w:w="8475"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47D0046B" w14:textId="77777777" w:rsidR="00000000" w:rsidRDefault="00A91C0C">
            <w:pPr>
              <w:widowControl w:val="0"/>
              <w:jc w:val="center"/>
            </w:pPr>
            <w:r>
              <w:rPr>
                <w:noProof/>
              </w:rPr>
              <w:drawing>
                <wp:inline distT="0" distB="0" distL="0" distR="0" wp14:anchorId="1F607EBF" wp14:editId="53EB23F3">
                  <wp:extent cx="3263900" cy="2425700"/>
                  <wp:effectExtent l="0" t="0" r="0" b="0"/>
                  <wp:docPr id="44" name="Imagen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pic:cNvPicPr>
                            <a:picLocks/>
                          </pic:cNvPicPr>
                        </pic:nvPicPr>
                        <pic:blipFill>
                          <a:blip r:embed="rId41" cstate="print">
                            <a:extLst>
                              <a:ext uri="{28A0092B-C50C-407E-A947-70E740481C1C}">
                                <a14:useLocalDpi xmlns:a14="http://schemas.microsoft.com/office/drawing/2010/main" val="0"/>
                              </a:ext>
                            </a:extLst>
                          </a:blip>
                          <a:srcRect l="-72" t="-89" r="-72" b="-89"/>
                          <a:stretch>
                            <a:fillRect/>
                          </a:stretch>
                        </pic:blipFill>
                        <pic:spPr bwMode="auto">
                          <a:xfrm>
                            <a:off x="0" y="0"/>
                            <a:ext cx="3263900" cy="2425700"/>
                          </a:xfrm>
                          <a:prstGeom prst="rect">
                            <a:avLst/>
                          </a:prstGeom>
                          <a:solidFill>
                            <a:srgbClr val="FFFFFF"/>
                          </a:solidFill>
                          <a:ln>
                            <a:noFill/>
                          </a:ln>
                        </pic:spPr>
                      </pic:pic>
                    </a:graphicData>
                  </a:graphic>
                </wp:inline>
              </w:drawing>
            </w:r>
          </w:p>
        </w:tc>
        <w:tc>
          <w:tcPr>
            <w:tcW w:w="30" w:type="dxa"/>
            <w:shd w:val="clear" w:color="auto" w:fill="auto"/>
          </w:tcPr>
          <w:p w14:paraId="124663D3" w14:textId="77777777" w:rsidR="00000000" w:rsidRDefault="00000000">
            <w:pPr>
              <w:widowControl w:val="0"/>
              <w:snapToGrid w:val="0"/>
            </w:pPr>
          </w:p>
        </w:tc>
      </w:tr>
    </w:tbl>
    <w:p w14:paraId="3EFF62A4" w14:textId="77777777" w:rsidR="00000000" w:rsidRDefault="00000000">
      <w:pPr>
        <w:spacing w:before="120" w:after="120"/>
        <w:rPr>
          <w:rFonts w:ascii="Arial Narrow" w:hAnsi="Arial Narrow" w:cs="Arial Narrow"/>
          <w:b/>
          <w:bCs/>
        </w:rPr>
      </w:pPr>
    </w:p>
    <w:p w14:paraId="6677F0A3" w14:textId="77777777" w:rsidR="00000000" w:rsidRDefault="00000000">
      <w:pPr>
        <w:ind w:right="23"/>
        <w:rPr>
          <w:rFonts w:ascii="Arial Narrow" w:hAnsi="Arial Narrow" w:cs="Arial Narrow"/>
          <w:b/>
          <w:bCs/>
          <w:sz w:val="20"/>
        </w:rPr>
      </w:pPr>
    </w:p>
    <w:tbl>
      <w:tblPr>
        <w:tblW w:w="0" w:type="auto"/>
        <w:tblInd w:w="-407" w:type="dxa"/>
        <w:tblLayout w:type="fixed"/>
        <w:tblCellMar>
          <w:left w:w="5" w:type="dxa"/>
          <w:right w:w="0" w:type="dxa"/>
        </w:tblCellMar>
        <w:tblLook w:val="0000" w:firstRow="0" w:lastRow="0" w:firstColumn="0" w:lastColumn="0" w:noHBand="0" w:noVBand="0"/>
      </w:tblPr>
      <w:tblGrid>
        <w:gridCol w:w="1982"/>
        <w:gridCol w:w="8233"/>
        <w:gridCol w:w="12"/>
        <w:gridCol w:w="13"/>
      </w:tblGrid>
      <w:tr w:rsidR="00000000" w14:paraId="52E2BB0C" w14:textId="77777777">
        <w:trPr>
          <w:trHeight w:val="454"/>
        </w:trPr>
        <w:tc>
          <w:tcPr>
            <w:tcW w:w="10215" w:type="dxa"/>
            <w:gridSpan w:val="2"/>
            <w:tcBorders>
              <w:top w:val="single" w:sz="4" w:space="0" w:color="000000"/>
              <w:left w:val="single" w:sz="4" w:space="0" w:color="000000"/>
              <w:bottom w:val="single" w:sz="4" w:space="0" w:color="000000"/>
            </w:tcBorders>
            <w:shd w:val="clear" w:color="auto" w:fill="D9D9D9"/>
            <w:vAlign w:val="center"/>
          </w:tcPr>
          <w:p w14:paraId="22578CDC" w14:textId="77777777" w:rsidR="00000000" w:rsidRDefault="00000000">
            <w:pPr>
              <w:widowControl w:val="0"/>
              <w:jc w:val="center"/>
            </w:pPr>
            <w:r>
              <w:rPr>
                <w:b/>
                <w:sz w:val="16"/>
                <w:szCs w:val="16"/>
              </w:rPr>
              <w:t>PARTIDA 2 CALZADO DESCRIPCIÓN</w:t>
            </w:r>
          </w:p>
        </w:tc>
        <w:tc>
          <w:tcPr>
            <w:tcW w:w="25" w:type="dxa"/>
            <w:gridSpan w:val="2"/>
            <w:shd w:val="clear" w:color="auto" w:fill="auto"/>
          </w:tcPr>
          <w:p w14:paraId="13C3A021" w14:textId="77777777" w:rsidR="00000000" w:rsidRDefault="00000000">
            <w:pPr>
              <w:widowControl w:val="0"/>
              <w:snapToGrid w:val="0"/>
            </w:pPr>
          </w:p>
        </w:tc>
      </w:tr>
      <w:tr w:rsidR="00000000" w14:paraId="298582BE" w14:textId="77777777">
        <w:trPr>
          <w:trHeight w:val="454"/>
        </w:trPr>
        <w:tc>
          <w:tcPr>
            <w:tcW w:w="10215" w:type="dxa"/>
            <w:gridSpan w:val="2"/>
            <w:tcBorders>
              <w:top w:val="single" w:sz="4" w:space="0" w:color="000000"/>
              <w:left w:val="single" w:sz="4" w:space="0" w:color="000000"/>
              <w:bottom w:val="single" w:sz="4" w:space="0" w:color="000000"/>
            </w:tcBorders>
            <w:shd w:val="clear" w:color="auto" w:fill="D9D9D9"/>
            <w:vAlign w:val="center"/>
          </w:tcPr>
          <w:p w14:paraId="5F2EA9E1" w14:textId="77777777" w:rsidR="00000000" w:rsidRDefault="00000000">
            <w:pPr>
              <w:widowControl w:val="0"/>
              <w:snapToGrid w:val="0"/>
              <w:jc w:val="center"/>
            </w:pPr>
            <w:r>
              <w:rPr>
                <w:rFonts w:ascii="Arial Narrow" w:hAnsi="Arial Narrow" w:cs="Arial Narrow"/>
                <w:b/>
                <w:bCs/>
                <w:sz w:val="16"/>
                <w:szCs w:val="16"/>
              </w:rPr>
              <w:t>SUBPARTIDA 108-119</w:t>
            </w:r>
          </w:p>
        </w:tc>
        <w:tc>
          <w:tcPr>
            <w:tcW w:w="25" w:type="dxa"/>
            <w:gridSpan w:val="2"/>
            <w:shd w:val="clear" w:color="auto" w:fill="auto"/>
          </w:tcPr>
          <w:p w14:paraId="1C37F382" w14:textId="77777777" w:rsidR="00000000" w:rsidRDefault="00000000">
            <w:pPr>
              <w:widowControl w:val="0"/>
              <w:snapToGrid w:val="0"/>
            </w:pPr>
          </w:p>
        </w:tc>
      </w:tr>
      <w:tr w:rsidR="00000000" w14:paraId="3DA60EAA" w14:textId="77777777">
        <w:trPr>
          <w:gridAfter w:val="1"/>
          <w:wAfter w:w="13" w:type="dxa"/>
          <w:trHeight w:val="680"/>
        </w:trPr>
        <w:tc>
          <w:tcPr>
            <w:tcW w:w="1982" w:type="dxa"/>
            <w:tcBorders>
              <w:top w:val="single" w:sz="4" w:space="0" w:color="000000"/>
              <w:left w:val="single" w:sz="4" w:space="0" w:color="000000"/>
              <w:bottom w:val="single" w:sz="4" w:space="0" w:color="000000"/>
            </w:tcBorders>
            <w:shd w:val="clear" w:color="auto" w:fill="D9D9D9"/>
            <w:vAlign w:val="center"/>
          </w:tcPr>
          <w:p w14:paraId="01F57590" w14:textId="77777777" w:rsidR="00000000" w:rsidRDefault="00000000">
            <w:pPr>
              <w:widowControl w:val="0"/>
            </w:pPr>
            <w:r>
              <w:rPr>
                <w:rFonts w:ascii="Arial Narrow" w:hAnsi="Arial Narrow" w:cs="Arial Narrow"/>
                <w:b/>
                <w:bCs/>
                <w:sz w:val="15"/>
                <w:szCs w:val="15"/>
              </w:rPr>
              <w:t>DESCRIPCIÓN</w:t>
            </w:r>
          </w:p>
          <w:p w14:paraId="40ABD42D" w14:textId="77777777" w:rsidR="00000000" w:rsidRDefault="00000000">
            <w:pPr>
              <w:widowControl w:val="0"/>
            </w:pPr>
            <w:r>
              <w:rPr>
                <w:rFonts w:ascii="Arial Narrow" w:hAnsi="Arial Narrow" w:cs="Arial Narrow"/>
                <w:b/>
                <w:bCs/>
                <w:sz w:val="15"/>
                <w:szCs w:val="15"/>
              </w:rPr>
              <w:t>DEL BIEN</w:t>
            </w:r>
          </w:p>
        </w:tc>
        <w:tc>
          <w:tcPr>
            <w:tcW w:w="8245" w:type="dxa"/>
            <w:gridSpan w:val="2"/>
            <w:tcBorders>
              <w:top w:val="single" w:sz="4" w:space="0" w:color="000000"/>
              <w:left w:val="single" w:sz="4" w:space="0" w:color="000000"/>
              <w:bottom w:val="single" w:sz="4" w:space="0" w:color="000000"/>
              <w:right w:val="single" w:sz="4" w:space="0" w:color="000000"/>
            </w:tcBorders>
            <w:shd w:val="clear" w:color="auto" w:fill="FFFFFF"/>
          </w:tcPr>
          <w:p w14:paraId="1AF7AB67" w14:textId="77777777" w:rsidR="00000000" w:rsidRDefault="00000000">
            <w:pPr>
              <w:widowControl w:val="0"/>
            </w:pPr>
            <w:r>
              <w:rPr>
                <w:rFonts w:ascii="Montserrat" w:hAnsi="Montserrat" w:cs="Montserrat"/>
                <w:color w:val="000000"/>
                <w:sz w:val="15"/>
                <w:szCs w:val="15"/>
              </w:rPr>
              <w:t>ZAPATO PARA CABALLERO CONFECCIONADO EN TIPO CHOCLO COLOR NEGRO</w:t>
            </w:r>
          </w:p>
          <w:p w14:paraId="2A774BDC" w14:textId="77777777" w:rsidR="00000000" w:rsidRDefault="00000000">
            <w:pPr>
              <w:widowControl w:val="0"/>
            </w:pPr>
            <w:r>
              <w:rPr>
                <w:rFonts w:ascii="Montserrat" w:hAnsi="Montserrat" w:cs="Montserrat"/>
                <w:b/>
                <w:bCs/>
                <w:color w:val="000000"/>
                <w:sz w:val="15"/>
                <w:szCs w:val="15"/>
              </w:rPr>
              <w:t>CATEGORIAS:  LABORATORISTA, QUIMICO, DESPACHADOR DE FARMACIA, TECNICO EN INHALOTERAPIA, TECNICO RADIOLOGO, TECNICO EN ELECTRODIAGNOSTICO, HISTOPATOLOGO, CITOTECNOLOGO,  AYUDANTE DE AUTOPSIA, DIETISTA, CAMILLERO, ENFERMERO JEFE DE SERVICIO,  LAS CUALES DEBERA CONSIDERAR AL ELABORAR SU PROPUESTA ECONOMICA (ANEXO 6)</w:t>
            </w:r>
          </w:p>
        </w:tc>
      </w:tr>
      <w:tr w:rsidR="00000000" w14:paraId="60C35C26" w14:textId="77777777">
        <w:trPr>
          <w:gridAfter w:val="1"/>
          <w:wAfter w:w="13" w:type="dxa"/>
          <w:trHeight w:val="1134"/>
        </w:trPr>
        <w:tc>
          <w:tcPr>
            <w:tcW w:w="1982" w:type="dxa"/>
            <w:tcBorders>
              <w:top w:val="single" w:sz="4" w:space="0" w:color="000000"/>
              <w:left w:val="single" w:sz="4" w:space="0" w:color="000000"/>
              <w:bottom w:val="single" w:sz="4" w:space="0" w:color="000000"/>
            </w:tcBorders>
            <w:shd w:val="clear" w:color="auto" w:fill="D9D9D9"/>
            <w:vAlign w:val="center"/>
          </w:tcPr>
          <w:p w14:paraId="268D5E22" w14:textId="77777777" w:rsidR="00000000" w:rsidRDefault="00000000">
            <w:pPr>
              <w:widowControl w:val="0"/>
            </w:pPr>
            <w:r>
              <w:rPr>
                <w:rFonts w:ascii="Arial Narrow" w:hAnsi="Arial Narrow" w:cs="Arial Narrow"/>
                <w:b/>
                <w:bCs/>
                <w:sz w:val="15"/>
                <w:szCs w:val="15"/>
              </w:rPr>
              <w:t>ESPECIFICACIONES</w:t>
            </w:r>
          </w:p>
          <w:p w14:paraId="1861180B" w14:textId="77777777" w:rsidR="00000000" w:rsidRDefault="00000000">
            <w:pPr>
              <w:widowControl w:val="0"/>
            </w:pPr>
            <w:r>
              <w:rPr>
                <w:rFonts w:ascii="Arial Narrow" w:hAnsi="Arial Narrow" w:cs="Arial Narrow"/>
                <w:b/>
                <w:bCs/>
                <w:sz w:val="15"/>
                <w:szCs w:val="15"/>
              </w:rPr>
              <w:t>TÉCNICAS:</w:t>
            </w:r>
          </w:p>
        </w:tc>
        <w:tc>
          <w:tcPr>
            <w:tcW w:w="8245"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5FE421BB" w14:textId="77777777" w:rsidR="00000000" w:rsidRDefault="00000000">
            <w:pPr>
              <w:widowControl w:val="0"/>
              <w:spacing w:after="120"/>
            </w:pPr>
            <w:r>
              <w:rPr>
                <w:rFonts w:ascii="Arial Narrow" w:hAnsi="Arial Narrow" w:cs="Arial Narrow"/>
                <w:b/>
                <w:sz w:val="15"/>
                <w:szCs w:val="15"/>
              </w:rPr>
              <w:t>ZAPATO:</w:t>
            </w:r>
            <w:r>
              <w:rPr>
                <w:rFonts w:ascii="Arial Narrow" w:hAnsi="Arial Narrow" w:cs="Arial Narrow"/>
                <w:sz w:val="15"/>
                <w:szCs w:val="15"/>
              </w:rPr>
              <w:t xml:space="preserve"> TIPO CHOCLO COLOR NEGRO.</w:t>
            </w:r>
          </w:p>
          <w:p w14:paraId="4DEEE491" w14:textId="77777777" w:rsidR="00000000" w:rsidRDefault="00000000">
            <w:pPr>
              <w:widowControl w:val="0"/>
            </w:pPr>
            <w:r>
              <w:rPr>
                <w:rFonts w:ascii="Arial Narrow" w:hAnsi="Arial Narrow" w:cs="Arial Narrow"/>
                <w:b/>
                <w:sz w:val="15"/>
                <w:szCs w:val="15"/>
              </w:rPr>
              <w:t>CONSTRUCCION: INYECCION DIRECTA. PIEL. FORRO DE CERDO EN COLOR BLANCO (CALZADOR). ACOGINAMIENTO: ESPONJA DE PU DE 6MM DENSIDAD 50 (COJIN RIBETE) ESPONJA DE PU DE 4MM DENSIDAD 50 (COJIN LENGUA) POLIYOU DE 3MM (COJIN PLANTILLA).CANTOS DE PIEL LISOS Y PINTADOS. TALONES CON PESPUNTES DE VISTA EN 2 AGUJAS, HILO 60/60 Y PUNTADAS POR CM. REMATE UNIDO A TALONES CON 2 PESPUNTES HILO 60/60 5 PUNTADAS POR CM. FORRO CALZADOR UNIDO A FORRO TALONES CON UN PESPUNTE HILO 60/60 5 PUNTADAS POR CM. FORRO ARMADO UNIDO A TALONES ARMADOS CON UN PESPUNTE HILO 60/60 4 PUNTADAS POR CM. Y CINTILLA DE REFUERZO DE 2.38 MM. ESPONJA EMPALMADA EN PIEL AL FILO DE CERRADO. FORRO TALONES REVOLTEADOS Y ENCUARTADOS CON UN PESPUNTE HILO 60/60 4 PUNTADAS POR CM. CHALECOS ENCUARTADOS CON UN PESPUNTE HILO 60/60 5 PUNTADAS POR CM. LENGUA UNIDA A CHINELA CON UN PESPUNTE DE HILO 60/60 5 PUNTADAS POR CM. FORRO CHINELA UNIDO A CHINELA EN AREA DE LA LENGUA CON UN PESPUNTE HILO 60/60 5 PUNTADAS POR CM. TALONES UNIDOS A CHINELA  CON 2 PESPUNTES HILO 60/60 5 PUNTADAS POR CM. TIPO FLEXI.</w:t>
            </w:r>
          </w:p>
        </w:tc>
      </w:tr>
      <w:tr w:rsidR="00000000" w14:paraId="2BBEEE95" w14:textId="77777777">
        <w:trPr>
          <w:gridAfter w:val="1"/>
          <w:wAfter w:w="13" w:type="dxa"/>
          <w:trHeight w:val="2506"/>
        </w:trPr>
        <w:tc>
          <w:tcPr>
            <w:tcW w:w="1982" w:type="dxa"/>
            <w:tcBorders>
              <w:top w:val="single" w:sz="4" w:space="0" w:color="000000"/>
              <w:left w:val="single" w:sz="4" w:space="0" w:color="000000"/>
              <w:bottom w:val="single" w:sz="4" w:space="0" w:color="000000"/>
            </w:tcBorders>
            <w:shd w:val="clear" w:color="auto" w:fill="D9D9D9"/>
            <w:vAlign w:val="center"/>
          </w:tcPr>
          <w:p w14:paraId="41B316F7" w14:textId="77777777" w:rsidR="00000000" w:rsidRDefault="00000000">
            <w:pPr>
              <w:widowControl w:val="0"/>
              <w:spacing w:before="120" w:after="120"/>
              <w:jc w:val="center"/>
            </w:pPr>
            <w:r>
              <w:rPr>
                <w:rFonts w:ascii="Arial Narrow" w:hAnsi="Arial Narrow" w:cs="Arial Narrow"/>
                <w:b/>
                <w:bCs/>
                <w:sz w:val="15"/>
                <w:szCs w:val="15"/>
              </w:rPr>
              <w:t>IMAGEN</w:t>
            </w:r>
          </w:p>
          <w:p w14:paraId="0E84D08F" w14:textId="77777777" w:rsidR="00000000" w:rsidRDefault="00000000">
            <w:pPr>
              <w:widowControl w:val="0"/>
              <w:spacing w:before="120" w:after="120"/>
              <w:jc w:val="center"/>
            </w:pPr>
            <w:r>
              <w:rPr>
                <w:rFonts w:ascii="Arial Narrow" w:hAnsi="Arial Narrow" w:cs="Arial Narrow"/>
                <w:b/>
                <w:bCs/>
                <w:sz w:val="15"/>
                <w:szCs w:val="15"/>
              </w:rPr>
              <w:t>ES ÚNICAMENTE ILUSTRATIVA</w:t>
            </w:r>
          </w:p>
        </w:tc>
        <w:tc>
          <w:tcPr>
            <w:tcW w:w="8245"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1841B4B9" w14:textId="77777777" w:rsidR="00000000" w:rsidRDefault="00A91C0C">
            <w:pPr>
              <w:widowControl w:val="0"/>
              <w:jc w:val="center"/>
              <w:rPr>
                <w:rFonts w:ascii="Arial Narrow" w:hAnsi="Arial Narrow" w:cs="Arial Narrow"/>
                <w:b/>
                <w:bCs/>
              </w:rPr>
            </w:pPr>
            <w:r>
              <w:rPr>
                <w:noProof/>
              </w:rPr>
              <w:drawing>
                <wp:inline distT="0" distB="0" distL="0" distR="0" wp14:anchorId="7ECF14D0" wp14:editId="695E7336">
                  <wp:extent cx="2247900" cy="1308100"/>
                  <wp:effectExtent l="0" t="0" r="0" b="0"/>
                  <wp:docPr id="45" name="Imagen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pic:cNvPicPr>
                            <a:picLocks/>
                          </pic:cNvPicPr>
                        </pic:nvPicPr>
                        <pic:blipFill>
                          <a:blip r:embed="rId42">
                            <a:extLst>
                              <a:ext uri="{28A0092B-C50C-407E-A947-70E740481C1C}">
                                <a14:useLocalDpi xmlns:a14="http://schemas.microsoft.com/office/drawing/2010/main" val="0"/>
                              </a:ext>
                            </a:extLst>
                          </a:blip>
                          <a:srcRect l="-565" t="-565" r="-565" b="-565"/>
                          <a:stretch>
                            <a:fillRect/>
                          </a:stretch>
                        </pic:blipFill>
                        <pic:spPr bwMode="auto">
                          <a:xfrm>
                            <a:off x="0" y="0"/>
                            <a:ext cx="2247900" cy="1308100"/>
                          </a:xfrm>
                          <a:prstGeom prst="rect">
                            <a:avLst/>
                          </a:prstGeom>
                          <a:solidFill>
                            <a:srgbClr val="FFFFFF"/>
                          </a:solidFill>
                          <a:ln>
                            <a:noFill/>
                          </a:ln>
                        </pic:spPr>
                      </pic:pic>
                    </a:graphicData>
                  </a:graphic>
                </wp:inline>
              </w:drawing>
            </w:r>
          </w:p>
        </w:tc>
      </w:tr>
      <w:tr w:rsidR="00000000" w14:paraId="1C1E07ED" w14:textId="77777777">
        <w:trPr>
          <w:trHeight w:val="454"/>
        </w:trPr>
        <w:tc>
          <w:tcPr>
            <w:tcW w:w="10215"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56D387A5" w14:textId="77777777" w:rsidR="00000000" w:rsidRDefault="00000000">
            <w:pPr>
              <w:widowControl w:val="0"/>
              <w:snapToGrid w:val="0"/>
              <w:jc w:val="center"/>
            </w:pPr>
            <w:r>
              <w:rPr>
                <w:rFonts w:ascii="Arial Narrow" w:hAnsi="Arial Narrow" w:cs="Arial Narrow"/>
                <w:b/>
                <w:bCs/>
              </w:rPr>
              <w:t>SUBPARTIDA 120-129</w:t>
            </w:r>
          </w:p>
        </w:tc>
        <w:tc>
          <w:tcPr>
            <w:tcW w:w="25" w:type="dxa"/>
            <w:gridSpan w:val="2"/>
            <w:shd w:val="clear" w:color="auto" w:fill="auto"/>
          </w:tcPr>
          <w:p w14:paraId="0C07A3A7" w14:textId="77777777" w:rsidR="00000000" w:rsidRDefault="00000000">
            <w:pPr>
              <w:widowControl w:val="0"/>
              <w:snapToGrid w:val="0"/>
            </w:pPr>
          </w:p>
        </w:tc>
      </w:tr>
      <w:tr w:rsidR="00000000" w14:paraId="27C0D3D1" w14:textId="77777777">
        <w:trPr>
          <w:gridAfter w:val="1"/>
          <w:wAfter w:w="13" w:type="dxa"/>
          <w:trHeight w:val="680"/>
        </w:trPr>
        <w:tc>
          <w:tcPr>
            <w:tcW w:w="198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722C2CC" w14:textId="77777777" w:rsidR="00000000" w:rsidRDefault="00000000">
            <w:pPr>
              <w:widowControl w:val="0"/>
            </w:pPr>
            <w:r>
              <w:rPr>
                <w:rFonts w:ascii="Arial Narrow" w:hAnsi="Arial Narrow" w:cs="Arial Narrow"/>
                <w:b/>
                <w:bCs/>
                <w:sz w:val="15"/>
                <w:szCs w:val="15"/>
              </w:rPr>
              <w:t>DESCRIPCIÓN</w:t>
            </w:r>
          </w:p>
          <w:p w14:paraId="1B97F2B0" w14:textId="77777777" w:rsidR="00000000" w:rsidRDefault="00000000">
            <w:pPr>
              <w:widowControl w:val="0"/>
            </w:pPr>
            <w:r>
              <w:rPr>
                <w:rFonts w:ascii="Arial Narrow" w:hAnsi="Arial Narrow" w:cs="Arial Narrow"/>
                <w:b/>
                <w:bCs/>
                <w:sz w:val="15"/>
                <w:szCs w:val="15"/>
              </w:rPr>
              <w:t>DEL BIEN</w:t>
            </w:r>
          </w:p>
        </w:tc>
        <w:tc>
          <w:tcPr>
            <w:tcW w:w="8245" w:type="dxa"/>
            <w:gridSpan w:val="2"/>
            <w:tcBorders>
              <w:top w:val="single" w:sz="4" w:space="0" w:color="000000"/>
              <w:left w:val="single" w:sz="4" w:space="0" w:color="000000"/>
              <w:bottom w:val="single" w:sz="4" w:space="0" w:color="000000"/>
              <w:right w:val="single" w:sz="4" w:space="0" w:color="000000"/>
            </w:tcBorders>
            <w:shd w:val="clear" w:color="auto" w:fill="FFFFFF"/>
          </w:tcPr>
          <w:p w14:paraId="2F4616F7" w14:textId="77777777" w:rsidR="00000000" w:rsidRDefault="00000000">
            <w:pPr>
              <w:widowControl w:val="0"/>
            </w:pPr>
            <w:r>
              <w:rPr>
                <w:rFonts w:ascii="Montserrat" w:hAnsi="Montserrat" w:cs="Montserrat"/>
                <w:color w:val="000000"/>
                <w:sz w:val="15"/>
                <w:szCs w:val="15"/>
              </w:rPr>
              <w:t>ZAPATO PARA DAMA CONFECCIONADO EN TIPO CHOCLO COLOR NEGRO</w:t>
            </w:r>
          </w:p>
          <w:p w14:paraId="2EEBD115" w14:textId="77777777" w:rsidR="00000000" w:rsidRDefault="00000000">
            <w:pPr>
              <w:widowControl w:val="0"/>
            </w:pPr>
            <w:r>
              <w:rPr>
                <w:rFonts w:ascii="Montserrat" w:hAnsi="Montserrat" w:cs="Montserrat"/>
                <w:b/>
                <w:bCs/>
                <w:color w:val="000000"/>
                <w:sz w:val="15"/>
                <w:szCs w:val="15"/>
              </w:rPr>
              <w:t>CATEGORIAS:   LABORATORISTA, QUMICO, DESPACHADOR DE FARMACIA, TECNICO EN HINALOTERAPIA, TECNICO RADIOLOGO, TECNICO EN ELECTRODIAGNOSTICO, TECNICO HISTOPATOLOGO, DIESTISTA, NUTRICIONISTA, ENFERMERA JEFE DE SERVICIO, LAS CUALES DEBERA CONSIDERAR AL ELABORAR SU PROPUESTA ECONOMICA (ANEXO 6)</w:t>
            </w:r>
          </w:p>
        </w:tc>
      </w:tr>
      <w:tr w:rsidR="00000000" w14:paraId="7EC303E0" w14:textId="77777777">
        <w:trPr>
          <w:gridAfter w:val="1"/>
          <w:wAfter w:w="13" w:type="dxa"/>
          <w:trHeight w:val="700"/>
        </w:trPr>
        <w:tc>
          <w:tcPr>
            <w:tcW w:w="1982" w:type="dxa"/>
            <w:tcBorders>
              <w:top w:val="single" w:sz="4" w:space="0" w:color="000000"/>
              <w:left w:val="single" w:sz="4" w:space="0" w:color="000000"/>
              <w:bottom w:val="single" w:sz="4" w:space="0" w:color="000000"/>
            </w:tcBorders>
            <w:shd w:val="clear" w:color="auto" w:fill="D9D9D9"/>
            <w:vAlign w:val="center"/>
          </w:tcPr>
          <w:p w14:paraId="2B8AD3D1" w14:textId="77777777" w:rsidR="00000000" w:rsidRDefault="00000000">
            <w:pPr>
              <w:widowControl w:val="0"/>
            </w:pPr>
            <w:r>
              <w:rPr>
                <w:rFonts w:ascii="Arial Narrow" w:hAnsi="Arial Narrow" w:cs="Arial Narrow"/>
                <w:b/>
                <w:bCs/>
                <w:sz w:val="15"/>
                <w:szCs w:val="15"/>
              </w:rPr>
              <w:t>ESPECIFICACIONES</w:t>
            </w:r>
          </w:p>
          <w:p w14:paraId="07ECB911" w14:textId="77777777" w:rsidR="00000000" w:rsidRDefault="00000000">
            <w:pPr>
              <w:widowControl w:val="0"/>
            </w:pPr>
            <w:r>
              <w:rPr>
                <w:rFonts w:ascii="Arial Narrow" w:hAnsi="Arial Narrow" w:cs="Arial Narrow"/>
                <w:b/>
                <w:bCs/>
                <w:sz w:val="15"/>
                <w:szCs w:val="15"/>
              </w:rPr>
              <w:t>TÉCNICAS:</w:t>
            </w:r>
          </w:p>
        </w:tc>
        <w:tc>
          <w:tcPr>
            <w:tcW w:w="8245"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1F84873C" w14:textId="77777777" w:rsidR="00000000" w:rsidRDefault="00000000">
            <w:pPr>
              <w:widowControl w:val="0"/>
              <w:spacing w:after="120"/>
            </w:pPr>
            <w:r>
              <w:rPr>
                <w:rFonts w:ascii="Arial Narrow" w:hAnsi="Arial Narrow" w:cs="Arial Narrow"/>
                <w:b/>
                <w:sz w:val="15"/>
                <w:szCs w:val="15"/>
              </w:rPr>
              <w:t>ZAPATO:</w:t>
            </w:r>
            <w:r>
              <w:rPr>
                <w:rFonts w:ascii="Arial Narrow" w:hAnsi="Arial Narrow" w:cs="Arial Narrow"/>
                <w:sz w:val="15"/>
                <w:szCs w:val="15"/>
              </w:rPr>
              <w:t xml:space="preserve"> TIPO CHOCLO COLOR NEGRO.</w:t>
            </w:r>
          </w:p>
          <w:p w14:paraId="3A44DC45" w14:textId="77777777" w:rsidR="00000000" w:rsidRDefault="00000000">
            <w:pPr>
              <w:widowControl w:val="0"/>
            </w:pPr>
            <w:r>
              <w:rPr>
                <w:rFonts w:ascii="Arial Narrow" w:hAnsi="Arial Narrow" w:cs="Arial Narrow"/>
                <w:b/>
                <w:sz w:val="15"/>
                <w:szCs w:val="15"/>
              </w:rPr>
              <w:t>CONSTRUCCION: INYECCION DIRECTA. PIEL. FORRO DE CERDO EN COLOR BLANCO (CALZADOR). ACOGINAMIENTO: ESPONJA DE PU DE 6MM DENSIDAD 50 (COJIN RIBETE) ESPONJA DE PU DE 4MM DENSIDAD 50 (COJIN LENGUA) POLIYOU DE 3MM (COJIN PLANTILLA).CANTOS DE PIEL LISOS Y PINTADOS. TALONES CON PESPUNTES DE VISTA EN 2 AGUJAS, HILO 60/60 Y PUNTADAS POR CM. REMATE UNIDO A TALONES CON 2 PESPUNTES HILO 60/60 5 PUNTADAS POR CM. FORRO CALZADOR UNIDO A FORRO TALONES CON UN PESPUNTE HILO 60/60 5 PUNTADAS POR CM. FORRO ARMADO UNIDO A TALONES ARMADOS CON UN PESPUNTE HILO 60/60 4 PUNTADAS POR CM. Y CINTILLA DE REFUERZO DE 2.38 MM. ESPONJA EMPALMADA EN PIEL AL FILO DE CERRADO. FORRO TALONES REVOLTEADOS Y ENCUARTADOS CON UN PESPUNTE HILO 60/60 4 PUNTADAS POR CM. CHALECOS ENCUARTADOS CON UN PESPUNTE HILO 60/60 5 PUNTADAS POR CM. LENGUA UNIDA A CHINELA CON UN PESPUNTE DE HILO 60/60 5 PUNTADAS POR CM. FORRO CHINELA UNIDO A CHINELA EN AREA DE LA LENGUA CON UN PESPUNTE HILO 60/60 5 PUNTADAS POR CM. TALONES UNIDOS A CHINELA  CON 2 PESPUNTES HILO 60/60 5 PUNTADAS POR CM. TIPO FLEXI.</w:t>
            </w:r>
          </w:p>
        </w:tc>
      </w:tr>
      <w:tr w:rsidR="00000000" w14:paraId="496742DC" w14:textId="77777777">
        <w:trPr>
          <w:gridAfter w:val="1"/>
          <w:wAfter w:w="13" w:type="dxa"/>
          <w:trHeight w:val="2835"/>
        </w:trPr>
        <w:tc>
          <w:tcPr>
            <w:tcW w:w="1982" w:type="dxa"/>
            <w:tcBorders>
              <w:top w:val="single" w:sz="4" w:space="0" w:color="000000"/>
              <w:left w:val="single" w:sz="4" w:space="0" w:color="000000"/>
              <w:bottom w:val="single" w:sz="4" w:space="0" w:color="000000"/>
            </w:tcBorders>
            <w:shd w:val="clear" w:color="auto" w:fill="D9D9D9"/>
            <w:vAlign w:val="center"/>
          </w:tcPr>
          <w:p w14:paraId="1A78AD27" w14:textId="77777777" w:rsidR="00000000" w:rsidRDefault="00000000">
            <w:pPr>
              <w:widowControl w:val="0"/>
              <w:spacing w:before="120" w:after="120"/>
              <w:jc w:val="center"/>
            </w:pPr>
            <w:r>
              <w:rPr>
                <w:rFonts w:ascii="Arial Narrow" w:hAnsi="Arial Narrow" w:cs="Arial Narrow"/>
                <w:b/>
                <w:bCs/>
                <w:sz w:val="15"/>
                <w:szCs w:val="15"/>
              </w:rPr>
              <w:t>IMAGEN</w:t>
            </w:r>
          </w:p>
          <w:p w14:paraId="22975F8D" w14:textId="77777777" w:rsidR="00000000" w:rsidRDefault="00000000">
            <w:pPr>
              <w:widowControl w:val="0"/>
              <w:spacing w:before="120" w:after="120"/>
              <w:jc w:val="center"/>
            </w:pPr>
            <w:r>
              <w:rPr>
                <w:rFonts w:ascii="Arial Narrow" w:hAnsi="Arial Narrow" w:cs="Arial Narrow"/>
                <w:b/>
                <w:bCs/>
                <w:sz w:val="15"/>
                <w:szCs w:val="15"/>
              </w:rPr>
              <w:t>ES ÚNICAMENTE ILUSTRATIVA</w:t>
            </w:r>
          </w:p>
        </w:tc>
        <w:tc>
          <w:tcPr>
            <w:tcW w:w="8245"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24396869" w14:textId="77777777" w:rsidR="00000000" w:rsidRDefault="00A91C0C">
            <w:pPr>
              <w:widowControl w:val="0"/>
              <w:jc w:val="center"/>
              <w:rPr>
                <w:rFonts w:ascii="Arial Narrow" w:hAnsi="Arial Narrow" w:cs="Arial Narrow"/>
                <w:b/>
                <w:bCs/>
              </w:rPr>
            </w:pPr>
            <w:r>
              <w:rPr>
                <w:noProof/>
              </w:rPr>
              <w:drawing>
                <wp:inline distT="0" distB="0" distL="0" distR="0" wp14:anchorId="6776BE00" wp14:editId="5163E89B">
                  <wp:extent cx="2552700" cy="1562100"/>
                  <wp:effectExtent l="0" t="0" r="0" b="0"/>
                  <wp:docPr id="46" name="Imagen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pic:cNvPicPr>
                            <a:picLocks/>
                          </pic:cNvPicPr>
                        </pic:nvPicPr>
                        <pic:blipFill>
                          <a:blip r:embed="rId43">
                            <a:extLst>
                              <a:ext uri="{28A0092B-C50C-407E-A947-70E740481C1C}">
                                <a14:useLocalDpi xmlns:a14="http://schemas.microsoft.com/office/drawing/2010/main" val="0"/>
                              </a:ext>
                            </a:extLst>
                          </a:blip>
                          <a:srcRect l="-464" t="-380" r="-464" b="-380"/>
                          <a:stretch>
                            <a:fillRect/>
                          </a:stretch>
                        </pic:blipFill>
                        <pic:spPr bwMode="auto">
                          <a:xfrm>
                            <a:off x="0" y="0"/>
                            <a:ext cx="2552700" cy="1562100"/>
                          </a:xfrm>
                          <a:prstGeom prst="rect">
                            <a:avLst/>
                          </a:prstGeom>
                          <a:solidFill>
                            <a:srgbClr val="FFFFFF"/>
                          </a:solidFill>
                          <a:ln>
                            <a:noFill/>
                          </a:ln>
                        </pic:spPr>
                      </pic:pic>
                    </a:graphicData>
                  </a:graphic>
                </wp:inline>
              </w:drawing>
            </w:r>
          </w:p>
        </w:tc>
      </w:tr>
      <w:tr w:rsidR="00000000" w14:paraId="2369881F" w14:textId="77777777">
        <w:trPr>
          <w:trHeight w:val="454"/>
        </w:trPr>
        <w:tc>
          <w:tcPr>
            <w:tcW w:w="10215"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197CCD0A" w14:textId="77777777" w:rsidR="00000000" w:rsidRDefault="00000000">
            <w:pPr>
              <w:widowControl w:val="0"/>
              <w:snapToGrid w:val="0"/>
              <w:jc w:val="center"/>
            </w:pPr>
            <w:r>
              <w:rPr>
                <w:rFonts w:ascii="Arial Narrow" w:hAnsi="Arial Narrow" w:cs="Arial Narrow"/>
                <w:b/>
                <w:bCs/>
              </w:rPr>
              <w:t>SUBPARTIDA 130 y 135</w:t>
            </w:r>
          </w:p>
        </w:tc>
        <w:tc>
          <w:tcPr>
            <w:tcW w:w="25" w:type="dxa"/>
            <w:gridSpan w:val="2"/>
            <w:shd w:val="clear" w:color="auto" w:fill="auto"/>
          </w:tcPr>
          <w:p w14:paraId="63D2A750" w14:textId="77777777" w:rsidR="00000000" w:rsidRDefault="00000000">
            <w:pPr>
              <w:widowControl w:val="0"/>
              <w:snapToGrid w:val="0"/>
            </w:pPr>
          </w:p>
        </w:tc>
      </w:tr>
      <w:tr w:rsidR="00000000" w14:paraId="0C988D3F" w14:textId="77777777">
        <w:trPr>
          <w:gridAfter w:val="1"/>
          <w:wAfter w:w="13" w:type="dxa"/>
          <w:trHeight w:val="680"/>
        </w:trPr>
        <w:tc>
          <w:tcPr>
            <w:tcW w:w="1982" w:type="dxa"/>
            <w:tcBorders>
              <w:top w:val="single" w:sz="4" w:space="0" w:color="000000"/>
              <w:left w:val="single" w:sz="4" w:space="0" w:color="000000"/>
              <w:bottom w:val="single" w:sz="4" w:space="0" w:color="000000"/>
            </w:tcBorders>
            <w:shd w:val="clear" w:color="auto" w:fill="D9D9D9"/>
            <w:vAlign w:val="center"/>
          </w:tcPr>
          <w:p w14:paraId="2297E1DC" w14:textId="77777777" w:rsidR="00000000" w:rsidRDefault="00000000">
            <w:pPr>
              <w:widowControl w:val="0"/>
            </w:pPr>
            <w:r>
              <w:rPr>
                <w:rFonts w:ascii="Arial Narrow" w:hAnsi="Arial Narrow" w:cs="Arial Narrow"/>
                <w:b/>
                <w:bCs/>
                <w:sz w:val="15"/>
                <w:szCs w:val="15"/>
              </w:rPr>
              <w:t>DESCRIPCIÓN</w:t>
            </w:r>
          </w:p>
          <w:p w14:paraId="37C06B2C" w14:textId="77777777" w:rsidR="00000000" w:rsidRDefault="00000000">
            <w:pPr>
              <w:widowControl w:val="0"/>
            </w:pPr>
            <w:r>
              <w:rPr>
                <w:rFonts w:ascii="Arial Narrow" w:hAnsi="Arial Narrow" w:cs="Arial Narrow"/>
                <w:b/>
                <w:bCs/>
                <w:sz w:val="15"/>
                <w:szCs w:val="15"/>
              </w:rPr>
              <w:t>DEL BIEN</w:t>
            </w:r>
          </w:p>
        </w:tc>
        <w:tc>
          <w:tcPr>
            <w:tcW w:w="8245" w:type="dxa"/>
            <w:gridSpan w:val="2"/>
            <w:tcBorders>
              <w:top w:val="single" w:sz="4" w:space="0" w:color="000000"/>
              <w:left w:val="single" w:sz="4" w:space="0" w:color="000000"/>
              <w:bottom w:val="single" w:sz="4" w:space="0" w:color="000000"/>
              <w:right w:val="single" w:sz="4" w:space="0" w:color="000000"/>
            </w:tcBorders>
            <w:shd w:val="clear" w:color="auto" w:fill="FFFFFF"/>
          </w:tcPr>
          <w:p w14:paraId="6BDC3DF0" w14:textId="77777777" w:rsidR="00000000" w:rsidRDefault="00000000">
            <w:pPr>
              <w:widowControl w:val="0"/>
            </w:pPr>
            <w:r>
              <w:rPr>
                <w:rFonts w:ascii="Montserrat" w:hAnsi="Montserrat" w:cs="Montserrat"/>
                <w:color w:val="000000"/>
                <w:sz w:val="15"/>
                <w:szCs w:val="15"/>
              </w:rPr>
              <w:t>Zapato Caballero Confeccionado en Tipo Choclo Color Blanco</w:t>
            </w:r>
          </w:p>
          <w:p w14:paraId="7B4120E9" w14:textId="77777777" w:rsidR="00000000" w:rsidRDefault="00000000">
            <w:pPr>
              <w:widowControl w:val="0"/>
            </w:pPr>
            <w:r>
              <w:rPr>
                <w:rFonts w:ascii="Montserrat" w:hAnsi="Montserrat" w:cs="Montserrat"/>
                <w:b/>
                <w:bCs/>
                <w:color w:val="000000"/>
                <w:sz w:val="15"/>
                <w:szCs w:val="15"/>
              </w:rPr>
              <w:t>CATEGORIA:  ENFERMERIA Y MEDICO RESIDENTE  , LA CUAL DEBERA CONSIDERAR AL ELABORAR SU PROPUESTA ECONOMICA (ANEXO 6)</w:t>
            </w:r>
          </w:p>
        </w:tc>
      </w:tr>
      <w:tr w:rsidR="00000000" w14:paraId="7F8A992C" w14:textId="77777777">
        <w:trPr>
          <w:gridAfter w:val="1"/>
          <w:wAfter w:w="13" w:type="dxa"/>
          <w:trHeight w:val="1134"/>
        </w:trPr>
        <w:tc>
          <w:tcPr>
            <w:tcW w:w="1982" w:type="dxa"/>
            <w:tcBorders>
              <w:top w:val="single" w:sz="4" w:space="0" w:color="000000"/>
              <w:left w:val="single" w:sz="4" w:space="0" w:color="000000"/>
              <w:bottom w:val="single" w:sz="4" w:space="0" w:color="000000"/>
            </w:tcBorders>
            <w:shd w:val="clear" w:color="auto" w:fill="D9D9D9"/>
            <w:vAlign w:val="center"/>
          </w:tcPr>
          <w:p w14:paraId="536F7471" w14:textId="77777777" w:rsidR="00000000" w:rsidRDefault="00000000">
            <w:pPr>
              <w:widowControl w:val="0"/>
            </w:pPr>
            <w:r>
              <w:rPr>
                <w:rFonts w:ascii="Arial Narrow" w:hAnsi="Arial Narrow" w:cs="Arial Narrow"/>
                <w:b/>
                <w:bCs/>
                <w:sz w:val="15"/>
                <w:szCs w:val="15"/>
              </w:rPr>
              <w:t>ESPECIFICACIONES</w:t>
            </w:r>
          </w:p>
          <w:p w14:paraId="75D2E29F" w14:textId="77777777" w:rsidR="00000000" w:rsidRDefault="00000000">
            <w:pPr>
              <w:widowControl w:val="0"/>
            </w:pPr>
            <w:r>
              <w:rPr>
                <w:rFonts w:ascii="Arial Narrow" w:hAnsi="Arial Narrow" w:cs="Arial Narrow"/>
                <w:b/>
                <w:bCs/>
                <w:sz w:val="15"/>
                <w:szCs w:val="15"/>
              </w:rPr>
              <w:t>TÉCNICAS:</w:t>
            </w:r>
          </w:p>
        </w:tc>
        <w:tc>
          <w:tcPr>
            <w:tcW w:w="8245"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364CEA38" w14:textId="77777777" w:rsidR="00000000" w:rsidRDefault="00000000">
            <w:pPr>
              <w:widowControl w:val="0"/>
            </w:pPr>
            <w:r>
              <w:rPr>
                <w:rFonts w:ascii="Arial Narrow" w:hAnsi="Arial Narrow" w:cs="Arial Narrow"/>
                <w:b/>
                <w:sz w:val="15"/>
                <w:szCs w:val="15"/>
              </w:rPr>
              <w:t>ZAPATO:</w:t>
            </w:r>
            <w:r>
              <w:rPr>
                <w:rFonts w:ascii="Arial Narrow" w:hAnsi="Arial Narrow" w:cs="Arial Narrow"/>
                <w:sz w:val="15"/>
                <w:szCs w:val="15"/>
              </w:rPr>
              <w:t xml:space="preserve"> TIPO CHOCLO COLOR BLANCO</w:t>
            </w:r>
          </w:p>
          <w:p w14:paraId="3FC234F2" w14:textId="77777777" w:rsidR="00000000" w:rsidRDefault="00000000">
            <w:pPr>
              <w:widowControl w:val="0"/>
              <w:rPr>
                <w:rFonts w:ascii="Arial Narrow" w:hAnsi="Arial Narrow" w:cs="Arial Narrow"/>
                <w:b/>
                <w:sz w:val="15"/>
                <w:szCs w:val="15"/>
              </w:rPr>
            </w:pPr>
          </w:p>
          <w:p w14:paraId="1875F026" w14:textId="77777777" w:rsidR="00000000" w:rsidRDefault="00000000">
            <w:pPr>
              <w:widowControl w:val="0"/>
            </w:pPr>
            <w:r>
              <w:rPr>
                <w:rFonts w:ascii="Arial Narrow" w:hAnsi="Arial Narrow" w:cs="Arial Narrow"/>
                <w:b/>
                <w:sz w:val="15"/>
                <w:szCs w:val="15"/>
              </w:rPr>
              <w:t>CONSTRUCCION: INYECCION DIRECTA. PIEL. FORRO DE CERDO EN COLOR BLANCO (CALZADOR). ACOGINAMIENTO: ESPONJA DE PU DE 6MM DENSIDAD 50 (COJIN RIBETE) ESPONJA DE PU DE 4MM DENSIDAD 50 (COJIN LENGUA) POLIYOU DE 3MM (COJIN PLANTILLA).CANTOS DE PIEL LISOS Y PINTADOS. TALONES CON PESPUNTES DE VISTA EN 2 AGUJAS, HILO 60/60 Y PUNTADAS POR CM. REMATE UNIDO A TALONES CON 2 PESPUNTES HILO 60/60 5 PUNTADAS POR CM. FORRO CALZADOR UNIDO A FORRO TALONES CON UN PESPUNTE HILO 60/60 5 PUNTADAS POR CM. FORRO ARMADO UNIDO A TALONES ARMADOS CON UN PESPUNTE HILO 60/60 4 PUNTADAS POR CM. Y CINTILLA DE REFUERZO DE 2.38 MM. ESPONJA EMPALMADA EN PIEL AL FILO DE CERRADO. FORRO TALONES REVOLTEADOS Y ENCUARTADOS CON UN PESPUNTE HILO 60/60 4 PUNTADAS POR CM. CHALECOS ENCUARTADOS CON UN PESPUNTE HILO 60/60 5 PUNTADAS POR CM. LENGUA UNIDA A CHINELA CON UN PESPUNTE DE HILO 60/60 5 PUNTADAS POR CM. FORRO CHINELA UNIDO A CHINELA EN AREA DE LA LENGUA CON UN PESPUNTE HILO 60/60 5 PUNTADAS POR CM. TALONES UNIDOS A CHINELA  CON 2 PESPUNTES HILO 60/60 5 PUNTADAS POR CM. TIPO FLEXI.</w:t>
            </w:r>
          </w:p>
        </w:tc>
      </w:tr>
      <w:tr w:rsidR="00000000" w14:paraId="44C0D087" w14:textId="77777777">
        <w:trPr>
          <w:gridAfter w:val="1"/>
          <w:wAfter w:w="13" w:type="dxa"/>
          <w:trHeight w:val="2835"/>
        </w:trPr>
        <w:tc>
          <w:tcPr>
            <w:tcW w:w="1982" w:type="dxa"/>
            <w:tcBorders>
              <w:top w:val="single" w:sz="4" w:space="0" w:color="000000"/>
              <w:left w:val="single" w:sz="4" w:space="0" w:color="000000"/>
              <w:bottom w:val="single" w:sz="4" w:space="0" w:color="000000"/>
            </w:tcBorders>
            <w:shd w:val="clear" w:color="auto" w:fill="D9D9D9"/>
            <w:vAlign w:val="center"/>
          </w:tcPr>
          <w:p w14:paraId="0323361B" w14:textId="77777777" w:rsidR="00000000" w:rsidRDefault="00000000">
            <w:pPr>
              <w:widowControl w:val="0"/>
              <w:spacing w:before="120" w:after="120"/>
              <w:jc w:val="center"/>
            </w:pPr>
            <w:r>
              <w:rPr>
                <w:rFonts w:ascii="Arial Narrow" w:hAnsi="Arial Narrow" w:cs="Arial Narrow"/>
                <w:b/>
                <w:bCs/>
                <w:sz w:val="15"/>
                <w:szCs w:val="15"/>
              </w:rPr>
              <w:t>IMAGEN</w:t>
            </w:r>
          </w:p>
          <w:p w14:paraId="78DF6CDE" w14:textId="77777777" w:rsidR="00000000" w:rsidRDefault="00000000">
            <w:pPr>
              <w:widowControl w:val="0"/>
              <w:spacing w:before="120" w:after="120"/>
              <w:jc w:val="center"/>
            </w:pPr>
            <w:r>
              <w:rPr>
                <w:rFonts w:ascii="Arial Narrow" w:hAnsi="Arial Narrow" w:cs="Arial Narrow"/>
                <w:b/>
                <w:bCs/>
                <w:sz w:val="15"/>
                <w:szCs w:val="15"/>
              </w:rPr>
              <w:t>ES ÚNICAMENTE ILUSTRATIVA</w:t>
            </w:r>
          </w:p>
        </w:tc>
        <w:tc>
          <w:tcPr>
            <w:tcW w:w="8245"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2E60704C" w14:textId="77777777" w:rsidR="00000000" w:rsidRDefault="00A91C0C">
            <w:pPr>
              <w:widowControl w:val="0"/>
              <w:jc w:val="center"/>
              <w:rPr>
                <w:rFonts w:ascii="Arial Narrow" w:hAnsi="Arial Narrow" w:cs="Arial Narrow"/>
                <w:b/>
                <w:bCs/>
              </w:rPr>
            </w:pPr>
            <w:r>
              <w:rPr>
                <w:noProof/>
              </w:rPr>
              <w:drawing>
                <wp:inline distT="0" distB="0" distL="0" distR="0" wp14:anchorId="00DF5DA6" wp14:editId="14186CE5">
                  <wp:extent cx="2247900" cy="1308100"/>
                  <wp:effectExtent l="0" t="0" r="0" b="0"/>
                  <wp:docPr id="47" name="Imagen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pic:cNvPicPr>
                            <a:picLocks/>
                          </pic:cNvPicPr>
                        </pic:nvPicPr>
                        <pic:blipFill>
                          <a:blip r:embed="rId42">
                            <a:extLst>
                              <a:ext uri="{28A0092B-C50C-407E-A947-70E740481C1C}">
                                <a14:useLocalDpi xmlns:a14="http://schemas.microsoft.com/office/drawing/2010/main" val="0"/>
                              </a:ext>
                            </a:extLst>
                          </a:blip>
                          <a:srcRect l="-565" t="-565" r="-565" b="-565"/>
                          <a:stretch>
                            <a:fillRect/>
                          </a:stretch>
                        </pic:blipFill>
                        <pic:spPr bwMode="auto">
                          <a:xfrm>
                            <a:off x="0" y="0"/>
                            <a:ext cx="2247900" cy="1308100"/>
                          </a:xfrm>
                          <a:prstGeom prst="rect">
                            <a:avLst/>
                          </a:prstGeom>
                          <a:solidFill>
                            <a:srgbClr val="FFFFFF"/>
                          </a:solidFill>
                          <a:ln>
                            <a:noFill/>
                          </a:ln>
                        </pic:spPr>
                      </pic:pic>
                    </a:graphicData>
                  </a:graphic>
                </wp:inline>
              </w:drawing>
            </w:r>
          </w:p>
        </w:tc>
      </w:tr>
      <w:tr w:rsidR="00000000" w14:paraId="082BC895" w14:textId="77777777">
        <w:trPr>
          <w:trHeight w:val="454"/>
        </w:trPr>
        <w:tc>
          <w:tcPr>
            <w:tcW w:w="10215"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340C985F" w14:textId="77777777" w:rsidR="00000000" w:rsidRDefault="00000000">
            <w:pPr>
              <w:widowControl w:val="0"/>
              <w:snapToGrid w:val="0"/>
              <w:jc w:val="center"/>
            </w:pPr>
            <w:r>
              <w:rPr>
                <w:rFonts w:ascii="Arial Narrow" w:hAnsi="Arial Narrow" w:cs="Arial Narrow"/>
                <w:b/>
                <w:bCs/>
              </w:rPr>
              <w:t>SUBPARTIDA 131 y 136</w:t>
            </w:r>
          </w:p>
        </w:tc>
        <w:tc>
          <w:tcPr>
            <w:tcW w:w="25" w:type="dxa"/>
            <w:gridSpan w:val="2"/>
            <w:shd w:val="clear" w:color="auto" w:fill="auto"/>
          </w:tcPr>
          <w:p w14:paraId="623E395E" w14:textId="77777777" w:rsidR="00000000" w:rsidRDefault="00000000">
            <w:pPr>
              <w:widowControl w:val="0"/>
              <w:snapToGrid w:val="0"/>
            </w:pPr>
          </w:p>
        </w:tc>
      </w:tr>
      <w:tr w:rsidR="00000000" w14:paraId="31A1A3CA" w14:textId="77777777">
        <w:trPr>
          <w:gridAfter w:val="1"/>
          <w:wAfter w:w="13" w:type="dxa"/>
          <w:trHeight w:val="680"/>
        </w:trPr>
        <w:tc>
          <w:tcPr>
            <w:tcW w:w="1982" w:type="dxa"/>
            <w:tcBorders>
              <w:top w:val="single" w:sz="4" w:space="0" w:color="000000"/>
              <w:left w:val="single" w:sz="4" w:space="0" w:color="000000"/>
              <w:bottom w:val="single" w:sz="4" w:space="0" w:color="000000"/>
            </w:tcBorders>
            <w:shd w:val="clear" w:color="auto" w:fill="D9D9D9"/>
            <w:vAlign w:val="center"/>
          </w:tcPr>
          <w:p w14:paraId="12BAB228" w14:textId="77777777" w:rsidR="00000000" w:rsidRDefault="00000000">
            <w:pPr>
              <w:widowControl w:val="0"/>
            </w:pPr>
            <w:r>
              <w:rPr>
                <w:rFonts w:ascii="Arial Narrow" w:hAnsi="Arial Narrow" w:cs="Arial Narrow"/>
                <w:b/>
                <w:bCs/>
                <w:sz w:val="15"/>
                <w:szCs w:val="15"/>
              </w:rPr>
              <w:t>DESCRIPCIÓN</w:t>
            </w:r>
          </w:p>
          <w:p w14:paraId="1F515A96" w14:textId="77777777" w:rsidR="00000000" w:rsidRDefault="00000000">
            <w:pPr>
              <w:widowControl w:val="0"/>
            </w:pPr>
            <w:r>
              <w:rPr>
                <w:rFonts w:ascii="Arial Narrow" w:hAnsi="Arial Narrow" w:cs="Arial Narrow"/>
                <w:b/>
                <w:bCs/>
                <w:sz w:val="15"/>
                <w:szCs w:val="15"/>
              </w:rPr>
              <w:t>DEL BIEN</w:t>
            </w:r>
          </w:p>
        </w:tc>
        <w:tc>
          <w:tcPr>
            <w:tcW w:w="8245" w:type="dxa"/>
            <w:gridSpan w:val="2"/>
            <w:tcBorders>
              <w:top w:val="single" w:sz="4" w:space="0" w:color="000000"/>
              <w:left w:val="single" w:sz="4" w:space="0" w:color="000000"/>
              <w:bottom w:val="single" w:sz="4" w:space="0" w:color="000000"/>
              <w:right w:val="single" w:sz="4" w:space="0" w:color="000000"/>
            </w:tcBorders>
            <w:shd w:val="clear" w:color="auto" w:fill="FFFFFF"/>
          </w:tcPr>
          <w:p w14:paraId="0F0CECDC" w14:textId="77777777" w:rsidR="00000000" w:rsidRDefault="00000000">
            <w:pPr>
              <w:widowControl w:val="0"/>
            </w:pPr>
            <w:r>
              <w:rPr>
                <w:rFonts w:ascii="Montserrat" w:hAnsi="Montserrat" w:cs="Montserrat"/>
                <w:color w:val="000000"/>
                <w:sz w:val="15"/>
                <w:szCs w:val="15"/>
              </w:rPr>
              <w:t>Zapato Dama Confeccionado en Tipo Choclo Color Blanco</w:t>
            </w:r>
          </w:p>
          <w:p w14:paraId="7DE76885" w14:textId="77777777" w:rsidR="00000000" w:rsidRDefault="00000000">
            <w:pPr>
              <w:widowControl w:val="0"/>
            </w:pPr>
            <w:r>
              <w:rPr>
                <w:rFonts w:ascii="Montserrat" w:hAnsi="Montserrat" w:cs="Montserrat"/>
                <w:b/>
                <w:bCs/>
                <w:color w:val="000000"/>
                <w:sz w:val="15"/>
                <w:szCs w:val="15"/>
              </w:rPr>
              <w:t>CATEGORIAS:   ENFERMERIA DAMA, RESIDENTE DAMA LAS CUALES DEBERA CONSIDERAR AL ELABORAR SU PROPUESTA ECONOMICA (ANEXO 6)</w:t>
            </w:r>
          </w:p>
        </w:tc>
      </w:tr>
      <w:tr w:rsidR="00000000" w14:paraId="4E258787" w14:textId="77777777">
        <w:trPr>
          <w:gridAfter w:val="1"/>
          <w:wAfter w:w="13" w:type="dxa"/>
          <w:trHeight w:val="1134"/>
        </w:trPr>
        <w:tc>
          <w:tcPr>
            <w:tcW w:w="1982" w:type="dxa"/>
            <w:tcBorders>
              <w:top w:val="single" w:sz="4" w:space="0" w:color="000000"/>
              <w:left w:val="single" w:sz="4" w:space="0" w:color="000000"/>
              <w:bottom w:val="single" w:sz="4" w:space="0" w:color="000000"/>
            </w:tcBorders>
            <w:shd w:val="clear" w:color="auto" w:fill="D9D9D9"/>
            <w:vAlign w:val="center"/>
          </w:tcPr>
          <w:p w14:paraId="21153E66" w14:textId="77777777" w:rsidR="00000000" w:rsidRDefault="00000000">
            <w:pPr>
              <w:widowControl w:val="0"/>
            </w:pPr>
            <w:r>
              <w:rPr>
                <w:rFonts w:ascii="Arial Narrow" w:hAnsi="Arial Narrow" w:cs="Arial Narrow"/>
                <w:b/>
                <w:bCs/>
                <w:sz w:val="15"/>
                <w:szCs w:val="15"/>
              </w:rPr>
              <w:t>ESPECIFICACIONES</w:t>
            </w:r>
          </w:p>
          <w:p w14:paraId="47078381" w14:textId="77777777" w:rsidR="00000000" w:rsidRDefault="00000000">
            <w:pPr>
              <w:widowControl w:val="0"/>
            </w:pPr>
            <w:r>
              <w:rPr>
                <w:rFonts w:ascii="Arial Narrow" w:hAnsi="Arial Narrow" w:cs="Arial Narrow"/>
                <w:b/>
                <w:bCs/>
                <w:sz w:val="15"/>
                <w:szCs w:val="15"/>
              </w:rPr>
              <w:t>TÉCNICAS:</w:t>
            </w:r>
          </w:p>
        </w:tc>
        <w:tc>
          <w:tcPr>
            <w:tcW w:w="8245"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064CCB67" w14:textId="77777777" w:rsidR="00000000" w:rsidRDefault="00000000">
            <w:pPr>
              <w:widowControl w:val="0"/>
            </w:pPr>
            <w:r>
              <w:rPr>
                <w:rFonts w:ascii="Arial Narrow" w:hAnsi="Arial Narrow" w:cs="Arial Narrow"/>
                <w:b/>
                <w:sz w:val="15"/>
                <w:szCs w:val="15"/>
              </w:rPr>
              <w:t>ZAPATO:</w:t>
            </w:r>
            <w:r>
              <w:rPr>
                <w:rFonts w:ascii="Arial Narrow" w:hAnsi="Arial Narrow" w:cs="Arial Narrow"/>
                <w:sz w:val="15"/>
                <w:szCs w:val="15"/>
              </w:rPr>
              <w:t xml:space="preserve"> TIPO CHOCLO COLOR BLANCO</w:t>
            </w:r>
          </w:p>
          <w:p w14:paraId="4B23D23C" w14:textId="77777777" w:rsidR="00000000" w:rsidRDefault="00000000">
            <w:pPr>
              <w:widowControl w:val="0"/>
              <w:rPr>
                <w:rFonts w:ascii="Arial Narrow" w:hAnsi="Arial Narrow" w:cs="Arial Narrow"/>
                <w:b/>
                <w:sz w:val="15"/>
                <w:szCs w:val="15"/>
              </w:rPr>
            </w:pPr>
          </w:p>
          <w:p w14:paraId="38451AE5" w14:textId="77777777" w:rsidR="00000000" w:rsidRDefault="00000000">
            <w:pPr>
              <w:widowControl w:val="0"/>
            </w:pPr>
            <w:r>
              <w:rPr>
                <w:rFonts w:ascii="Arial Narrow" w:hAnsi="Arial Narrow" w:cs="Arial Narrow"/>
                <w:b/>
                <w:sz w:val="15"/>
                <w:szCs w:val="15"/>
              </w:rPr>
              <w:t>CONSTRUCCION: INYECCION DIRECTA. PIEL. FORRO DE CERDO EN COLOR BLANCO (CALZADOR). ACOGINAMIENTO: ESPONJA DE PU DE 6MM DENSIDAD 50 (COJIN RIBETE) ESPONJA DE PU DE 4MM DENSIDAD 50 (COJIN LENGUA) POLIYOU DE 3MM (COJIN PLANTILLA).CANTOS DE PIEL LISOS Y PINTADOS. TALONES CON PESPUNTES DE VISTA EN 2 AGUJAS, HILO 60/60 Y PUNTADAS POR CM. REMATE UNIDO A TALONES CON 2 PESPUNTES HILO 60/60 5 PUNTADAS POR CM. FORRO CALZADOR UNIDO A FORRO TALONES CON UN PESPUNTE HILO 60/60 5 PUNTADAS POR CM. FORRO ARMADO UNIDO A TALONES ARMADOS CON UN PESPUNTE HILO 60/60 4 PUNTADAS POR CM. Y CINTILLA DE REFUERZO DE 2.38 MM. ESPONJA EMPALMADA EN PIEL AL FILO DE CERRADO. FORRO TALONES REVOLTEADOS Y ENCUARTADOS CON UN PESPUNTE HILO 60/60 4 PUNTADAS POR CM. CHALECOS ENCUARTADOS CON UN PESPUNTE HILO 60/60 5 PUNTADAS POR CM. LENGUA UNIDA A CHINELA CON UN PESPUNTE DE HILO 60/60 5 PUNTADAS POR CM. FORRO CHINELA UNIDO A CHINELA EN AREA DE LA LENGUA CON UN PESPUNTE HILO 60/60 5 PUNTADAS POR CM. TALONES UNIDOS A CHINELA  CON 2 PESPUNTES HILO 60/60 5 PUNTADAS POR CM. TIPO FLEXI.</w:t>
            </w:r>
          </w:p>
        </w:tc>
      </w:tr>
      <w:tr w:rsidR="00000000" w14:paraId="05E64755" w14:textId="77777777">
        <w:trPr>
          <w:gridAfter w:val="1"/>
          <w:wAfter w:w="13" w:type="dxa"/>
          <w:trHeight w:val="2835"/>
        </w:trPr>
        <w:tc>
          <w:tcPr>
            <w:tcW w:w="1982" w:type="dxa"/>
            <w:tcBorders>
              <w:top w:val="single" w:sz="4" w:space="0" w:color="000000"/>
              <w:left w:val="single" w:sz="4" w:space="0" w:color="000000"/>
              <w:bottom w:val="single" w:sz="4" w:space="0" w:color="000000"/>
            </w:tcBorders>
            <w:shd w:val="clear" w:color="auto" w:fill="D9D9D9"/>
            <w:vAlign w:val="center"/>
          </w:tcPr>
          <w:p w14:paraId="10CD12B3" w14:textId="77777777" w:rsidR="00000000" w:rsidRDefault="00000000">
            <w:pPr>
              <w:widowControl w:val="0"/>
              <w:spacing w:before="120" w:after="120"/>
              <w:jc w:val="center"/>
            </w:pPr>
            <w:r>
              <w:rPr>
                <w:rFonts w:ascii="Arial Narrow" w:hAnsi="Arial Narrow" w:cs="Arial Narrow"/>
                <w:b/>
                <w:bCs/>
                <w:sz w:val="15"/>
                <w:szCs w:val="15"/>
              </w:rPr>
              <w:t>IMAGEN</w:t>
            </w:r>
          </w:p>
          <w:p w14:paraId="26530989" w14:textId="77777777" w:rsidR="00000000" w:rsidRDefault="00000000">
            <w:pPr>
              <w:widowControl w:val="0"/>
              <w:spacing w:before="120" w:after="120"/>
              <w:jc w:val="center"/>
            </w:pPr>
            <w:r>
              <w:rPr>
                <w:rFonts w:ascii="Arial Narrow" w:hAnsi="Arial Narrow" w:cs="Arial Narrow"/>
                <w:b/>
                <w:bCs/>
                <w:sz w:val="15"/>
                <w:szCs w:val="15"/>
              </w:rPr>
              <w:t>ES ÚNICAMENTE ILUSTRATIVA</w:t>
            </w:r>
          </w:p>
        </w:tc>
        <w:tc>
          <w:tcPr>
            <w:tcW w:w="8245"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5AA1A290" w14:textId="77777777" w:rsidR="00000000" w:rsidRDefault="00A91C0C">
            <w:pPr>
              <w:widowControl w:val="0"/>
              <w:jc w:val="center"/>
              <w:rPr>
                <w:rFonts w:ascii="Arial Narrow" w:hAnsi="Arial Narrow" w:cs="Arial Narrow"/>
                <w:b/>
                <w:bCs/>
              </w:rPr>
            </w:pPr>
            <w:r>
              <w:rPr>
                <w:noProof/>
              </w:rPr>
              <w:drawing>
                <wp:inline distT="0" distB="0" distL="0" distR="0" wp14:anchorId="08163A87" wp14:editId="57D007E6">
                  <wp:extent cx="2552700" cy="1562100"/>
                  <wp:effectExtent l="0" t="0" r="0" b="0"/>
                  <wp:docPr id="48" name="Imagen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pic:cNvPicPr>
                            <a:picLocks/>
                          </pic:cNvPicPr>
                        </pic:nvPicPr>
                        <pic:blipFill>
                          <a:blip r:embed="rId43">
                            <a:extLst>
                              <a:ext uri="{28A0092B-C50C-407E-A947-70E740481C1C}">
                                <a14:useLocalDpi xmlns:a14="http://schemas.microsoft.com/office/drawing/2010/main" val="0"/>
                              </a:ext>
                            </a:extLst>
                          </a:blip>
                          <a:srcRect l="-464" t="-380" r="-464" b="-380"/>
                          <a:stretch>
                            <a:fillRect/>
                          </a:stretch>
                        </pic:blipFill>
                        <pic:spPr bwMode="auto">
                          <a:xfrm>
                            <a:off x="0" y="0"/>
                            <a:ext cx="2552700" cy="1562100"/>
                          </a:xfrm>
                          <a:prstGeom prst="rect">
                            <a:avLst/>
                          </a:prstGeom>
                          <a:solidFill>
                            <a:srgbClr val="FFFFFF"/>
                          </a:solidFill>
                          <a:ln>
                            <a:noFill/>
                          </a:ln>
                        </pic:spPr>
                      </pic:pic>
                    </a:graphicData>
                  </a:graphic>
                </wp:inline>
              </w:drawing>
            </w:r>
          </w:p>
        </w:tc>
      </w:tr>
      <w:tr w:rsidR="00000000" w14:paraId="03E8AA49" w14:textId="77777777">
        <w:trPr>
          <w:trHeight w:val="454"/>
        </w:trPr>
        <w:tc>
          <w:tcPr>
            <w:tcW w:w="10215"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6E4B3343" w14:textId="77777777" w:rsidR="00000000" w:rsidRDefault="00000000">
            <w:pPr>
              <w:widowControl w:val="0"/>
              <w:snapToGrid w:val="0"/>
              <w:jc w:val="center"/>
            </w:pPr>
            <w:r>
              <w:rPr>
                <w:rFonts w:ascii="Arial Narrow" w:hAnsi="Arial Narrow" w:cs="Arial Narrow"/>
                <w:b/>
                <w:bCs/>
              </w:rPr>
              <w:t>SUBPARTIDA 132</w:t>
            </w:r>
          </w:p>
        </w:tc>
        <w:tc>
          <w:tcPr>
            <w:tcW w:w="25" w:type="dxa"/>
            <w:gridSpan w:val="2"/>
            <w:shd w:val="clear" w:color="auto" w:fill="auto"/>
          </w:tcPr>
          <w:p w14:paraId="55FA71B2" w14:textId="77777777" w:rsidR="00000000" w:rsidRDefault="00000000">
            <w:pPr>
              <w:widowControl w:val="0"/>
              <w:snapToGrid w:val="0"/>
            </w:pPr>
          </w:p>
        </w:tc>
      </w:tr>
      <w:tr w:rsidR="00000000" w14:paraId="441CB2FD" w14:textId="77777777">
        <w:trPr>
          <w:gridAfter w:val="1"/>
          <w:wAfter w:w="13" w:type="dxa"/>
          <w:trHeight w:val="680"/>
        </w:trPr>
        <w:tc>
          <w:tcPr>
            <w:tcW w:w="198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FD96639" w14:textId="77777777" w:rsidR="00000000" w:rsidRDefault="00000000">
            <w:pPr>
              <w:widowControl w:val="0"/>
            </w:pPr>
            <w:r>
              <w:rPr>
                <w:rFonts w:ascii="Arial Narrow" w:hAnsi="Arial Narrow" w:cs="Arial Narrow"/>
                <w:b/>
                <w:bCs/>
                <w:sz w:val="15"/>
                <w:szCs w:val="15"/>
              </w:rPr>
              <w:t>DESCRIPCIÓN</w:t>
            </w:r>
          </w:p>
          <w:p w14:paraId="223358EC" w14:textId="77777777" w:rsidR="00000000" w:rsidRDefault="00000000">
            <w:pPr>
              <w:widowControl w:val="0"/>
            </w:pPr>
            <w:r>
              <w:rPr>
                <w:rFonts w:ascii="Arial Narrow" w:hAnsi="Arial Narrow" w:cs="Arial Narrow"/>
                <w:b/>
                <w:bCs/>
                <w:sz w:val="15"/>
                <w:szCs w:val="15"/>
              </w:rPr>
              <w:t>DEL BIEN</w:t>
            </w:r>
          </w:p>
        </w:tc>
        <w:tc>
          <w:tcPr>
            <w:tcW w:w="8245" w:type="dxa"/>
            <w:gridSpan w:val="2"/>
            <w:tcBorders>
              <w:top w:val="single" w:sz="4" w:space="0" w:color="000000"/>
              <w:left w:val="single" w:sz="4" w:space="0" w:color="000000"/>
              <w:bottom w:val="single" w:sz="4" w:space="0" w:color="000000"/>
              <w:right w:val="single" w:sz="4" w:space="0" w:color="000000"/>
            </w:tcBorders>
            <w:shd w:val="clear" w:color="auto" w:fill="FFFFFF"/>
          </w:tcPr>
          <w:p w14:paraId="26E722C3" w14:textId="77777777" w:rsidR="00000000" w:rsidRDefault="00000000">
            <w:pPr>
              <w:widowControl w:val="0"/>
            </w:pPr>
            <w:r>
              <w:rPr>
                <w:rFonts w:ascii="Montserrat" w:hAnsi="Montserrat" w:cs="Montserrat"/>
                <w:color w:val="000000"/>
                <w:sz w:val="15"/>
                <w:szCs w:val="15"/>
              </w:rPr>
              <w:t>Zapato Caballero Confeccionado en Tipo Bota Dieléctrica con Puntera de Protección Color Negro</w:t>
            </w:r>
          </w:p>
          <w:p w14:paraId="0C2D6231" w14:textId="77777777" w:rsidR="00000000" w:rsidRDefault="00000000">
            <w:pPr>
              <w:widowControl w:val="0"/>
            </w:pPr>
            <w:r>
              <w:rPr>
                <w:rFonts w:ascii="Montserrat" w:hAnsi="Montserrat" w:cs="Montserrat"/>
                <w:b/>
                <w:bCs/>
                <w:color w:val="000000"/>
                <w:sz w:val="15"/>
                <w:szCs w:val="15"/>
              </w:rPr>
              <w:t>CATEGORIA:  OPERADOR DE CALDERAS,  LA CUAL DEBERA CONSIDERAR AL ELABORAR SU PROPUESTA ECONOMICA (ANEXO 6)</w:t>
            </w:r>
          </w:p>
        </w:tc>
      </w:tr>
      <w:tr w:rsidR="00000000" w14:paraId="139FCF90" w14:textId="77777777">
        <w:trPr>
          <w:gridAfter w:val="1"/>
          <w:wAfter w:w="13" w:type="dxa"/>
          <w:trHeight w:val="1607"/>
        </w:trPr>
        <w:tc>
          <w:tcPr>
            <w:tcW w:w="1982" w:type="dxa"/>
            <w:tcBorders>
              <w:top w:val="single" w:sz="4" w:space="0" w:color="000000"/>
              <w:left w:val="single" w:sz="4" w:space="0" w:color="000000"/>
              <w:bottom w:val="single" w:sz="4" w:space="0" w:color="000000"/>
            </w:tcBorders>
            <w:shd w:val="clear" w:color="auto" w:fill="D9D9D9"/>
            <w:vAlign w:val="center"/>
          </w:tcPr>
          <w:p w14:paraId="1C0B6ECD" w14:textId="77777777" w:rsidR="00000000" w:rsidRDefault="00000000">
            <w:pPr>
              <w:widowControl w:val="0"/>
            </w:pPr>
            <w:r>
              <w:rPr>
                <w:rFonts w:ascii="Arial Narrow" w:hAnsi="Arial Narrow" w:cs="Arial Narrow"/>
                <w:b/>
                <w:bCs/>
                <w:sz w:val="15"/>
                <w:szCs w:val="15"/>
              </w:rPr>
              <w:t>ESPECIFICACIONES</w:t>
            </w:r>
          </w:p>
          <w:p w14:paraId="7DA66E9C" w14:textId="77777777" w:rsidR="00000000" w:rsidRDefault="00000000">
            <w:pPr>
              <w:widowControl w:val="0"/>
            </w:pPr>
            <w:r>
              <w:rPr>
                <w:rFonts w:ascii="Arial Narrow" w:hAnsi="Arial Narrow" w:cs="Arial Narrow"/>
                <w:b/>
                <w:bCs/>
                <w:sz w:val="15"/>
                <w:szCs w:val="15"/>
              </w:rPr>
              <w:t>TÉCNICAS:</w:t>
            </w:r>
          </w:p>
        </w:tc>
        <w:tc>
          <w:tcPr>
            <w:tcW w:w="8245"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74EE4317" w14:textId="77777777" w:rsidR="00000000" w:rsidRDefault="00000000">
            <w:pPr>
              <w:widowControl w:val="0"/>
              <w:shd w:val="clear" w:color="auto" w:fill="FFFFFF"/>
              <w:spacing w:after="160" w:line="235" w:lineRule="atLeast"/>
            </w:pPr>
            <w:r>
              <w:rPr>
                <w:rFonts w:ascii="Arial Narrow" w:eastAsia="Calibri" w:hAnsi="Arial Narrow" w:cs="Arial Narrow"/>
                <w:b/>
                <w:color w:val="000000"/>
                <w:sz w:val="15"/>
                <w:szCs w:val="15"/>
              </w:rPr>
              <w:t>ZAPATO : TIPO BOTA DIELECTRICA CON PUNTERA DE PROTECCION COLOR NEGRO</w:t>
            </w:r>
          </w:p>
          <w:p w14:paraId="7390C343" w14:textId="77777777" w:rsidR="00000000" w:rsidRDefault="00000000">
            <w:pPr>
              <w:widowControl w:val="0"/>
              <w:shd w:val="clear" w:color="auto" w:fill="FFFFFF"/>
              <w:spacing w:after="160" w:line="235" w:lineRule="atLeast"/>
            </w:pPr>
            <w:r>
              <w:rPr>
                <w:rFonts w:ascii="Arial Narrow" w:eastAsia="Calibri" w:hAnsi="Arial Narrow" w:cs="Arial Narrow"/>
                <w:b/>
                <w:color w:val="000000"/>
                <w:sz w:val="15"/>
                <w:szCs w:val="15"/>
              </w:rPr>
              <w:t>CONSTRUCCION: INYECCION DIRECTA. PIEL. FORRO DE CERDO EN COLOR NEGRO (CALZADOR, TALONES Y LENGUA). ACOGINAMIENTO: ESPONJA DE PU DE 6MM DENSIDAD 50 (COJIN RIBETE) ESPONJA DE PU DE 4MM DENSIDAD 50 (COJIN LENGUA) POLIYOU AZUL DE 3MM (COJIN PLANTILLA). AGUJETA: AGUJETA FICO GLASEADO NEGRO P 3/4 85. OJILLO: OJILLO OCULTO NEGRO. CASCO: TUTFLEX 468. CONTRAFUERTE: OROTERMO GT-140. PLANTILLA: FORRO DE CERDO COLO NEGRO, PLANTA: CELFIL STROBEL 2.5F CON CAMBRILLON GENERICO DE NYLON. SUELA: POLIURETANO COLOR NEGRO INYECTADO. PUNTERA DE PROTECCION. TIPO FLEXI.</w:t>
            </w:r>
          </w:p>
        </w:tc>
      </w:tr>
      <w:tr w:rsidR="00000000" w14:paraId="45028590" w14:textId="77777777">
        <w:trPr>
          <w:gridAfter w:val="1"/>
          <w:wAfter w:w="13" w:type="dxa"/>
          <w:trHeight w:val="2835"/>
        </w:trPr>
        <w:tc>
          <w:tcPr>
            <w:tcW w:w="1982" w:type="dxa"/>
            <w:tcBorders>
              <w:top w:val="single" w:sz="4" w:space="0" w:color="000000"/>
              <w:left w:val="single" w:sz="4" w:space="0" w:color="000000"/>
              <w:bottom w:val="single" w:sz="4" w:space="0" w:color="000000"/>
            </w:tcBorders>
            <w:shd w:val="clear" w:color="auto" w:fill="D9D9D9"/>
            <w:vAlign w:val="center"/>
          </w:tcPr>
          <w:p w14:paraId="74EA8247" w14:textId="77777777" w:rsidR="00000000" w:rsidRDefault="00000000">
            <w:pPr>
              <w:widowControl w:val="0"/>
              <w:spacing w:before="120" w:after="120"/>
              <w:jc w:val="center"/>
            </w:pPr>
            <w:r>
              <w:rPr>
                <w:rFonts w:ascii="Arial Narrow" w:hAnsi="Arial Narrow" w:cs="Arial Narrow"/>
                <w:b/>
                <w:bCs/>
                <w:sz w:val="15"/>
                <w:szCs w:val="15"/>
              </w:rPr>
              <w:t>IMAGEN</w:t>
            </w:r>
          </w:p>
          <w:p w14:paraId="6394DC1F" w14:textId="77777777" w:rsidR="00000000" w:rsidRDefault="00000000">
            <w:pPr>
              <w:widowControl w:val="0"/>
              <w:spacing w:before="120" w:after="120"/>
              <w:jc w:val="center"/>
            </w:pPr>
            <w:r>
              <w:rPr>
                <w:rFonts w:ascii="Arial Narrow" w:hAnsi="Arial Narrow" w:cs="Arial Narrow"/>
                <w:b/>
                <w:bCs/>
                <w:sz w:val="15"/>
                <w:szCs w:val="15"/>
              </w:rPr>
              <w:t>ES ÚNICAMENTE ILUSTRATIVA</w:t>
            </w:r>
          </w:p>
        </w:tc>
        <w:tc>
          <w:tcPr>
            <w:tcW w:w="8245"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60CD74B1" w14:textId="77777777" w:rsidR="00000000" w:rsidRDefault="00A91C0C">
            <w:pPr>
              <w:widowControl w:val="0"/>
              <w:jc w:val="center"/>
              <w:rPr>
                <w:rFonts w:ascii="Arial Narrow" w:hAnsi="Arial Narrow" w:cs="Arial Narrow"/>
                <w:b/>
                <w:bCs/>
              </w:rPr>
            </w:pPr>
            <w:r>
              <w:rPr>
                <w:noProof/>
              </w:rPr>
              <w:drawing>
                <wp:inline distT="0" distB="0" distL="0" distR="0" wp14:anchorId="62CBE33F" wp14:editId="42D9E491">
                  <wp:extent cx="1536700" cy="1536700"/>
                  <wp:effectExtent l="0" t="0" r="0" b="0"/>
                  <wp:docPr id="49" name="Imagen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pic:cNvPicPr>
                            <a:picLocks/>
                          </pic:cNvPicPr>
                        </pic:nvPicPr>
                        <pic:blipFill>
                          <a:blip r:embed="rId44">
                            <a:extLst>
                              <a:ext uri="{28A0092B-C50C-407E-A947-70E740481C1C}">
                                <a14:useLocalDpi xmlns:a14="http://schemas.microsoft.com/office/drawing/2010/main" val="0"/>
                              </a:ext>
                            </a:extLst>
                          </a:blip>
                          <a:srcRect l="-500" t="-500" r="-500" b="-500"/>
                          <a:stretch>
                            <a:fillRect/>
                          </a:stretch>
                        </pic:blipFill>
                        <pic:spPr bwMode="auto">
                          <a:xfrm>
                            <a:off x="0" y="0"/>
                            <a:ext cx="1536700" cy="1536700"/>
                          </a:xfrm>
                          <a:prstGeom prst="rect">
                            <a:avLst/>
                          </a:prstGeom>
                          <a:solidFill>
                            <a:srgbClr val="FFFFFF"/>
                          </a:solidFill>
                          <a:ln>
                            <a:noFill/>
                          </a:ln>
                        </pic:spPr>
                      </pic:pic>
                    </a:graphicData>
                  </a:graphic>
                </wp:inline>
              </w:drawing>
            </w:r>
          </w:p>
        </w:tc>
      </w:tr>
      <w:tr w:rsidR="00000000" w14:paraId="7ECBE427" w14:textId="77777777">
        <w:trPr>
          <w:trHeight w:val="454"/>
        </w:trPr>
        <w:tc>
          <w:tcPr>
            <w:tcW w:w="10215"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0CCAC84C" w14:textId="77777777" w:rsidR="00000000" w:rsidRDefault="00000000">
            <w:pPr>
              <w:widowControl w:val="0"/>
              <w:snapToGrid w:val="0"/>
              <w:jc w:val="center"/>
            </w:pPr>
            <w:r>
              <w:rPr>
                <w:rFonts w:ascii="Arial Narrow" w:hAnsi="Arial Narrow" w:cs="Arial Narrow"/>
                <w:b/>
                <w:bCs/>
              </w:rPr>
              <w:t>SUBPARTIDA 133</w:t>
            </w:r>
          </w:p>
        </w:tc>
        <w:tc>
          <w:tcPr>
            <w:tcW w:w="25" w:type="dxa"/>
            <w:gridSpan w:val="2"/>
            <w:shd w:val="clear" w:color="auto" w:fill="auto"/>
          </w:tcPr>
          <w:p w14:paraId="5A72BD10" w14:textId="77777777" w:rsidR="00000000" w:rsidRDefault="00000000">
            <w:pPr>
              <w:widowControl w:val="0"/>
              <w:snapToGrid w:val="0"/>
            </w:pPr>
          </w:p>
        </w:tc>
      </w:tr>
      <w:tr w:rsidR="00000000" w14:paraId="04693778" w14:textId="77777777">
        <w:trPr>
          <w:gridAfter w:val="1"/>
          <w:wAfter w:w="13" w:type="dxa"/>
          <w:trHeight w:val="680"/>
        </w:trPr>
        <w:tc>
          <w:tcPr>
            <w:tcW w:w="1982" w:type="dxa"/>
            <w:tcBorders>
              <w:top w:val="single" w:sz="4" w:space="0" w:color="000000"/>
              <w:left w:val="single" w:sz="4" w:space="0" w:color="000000"/>
              <w:bottom w:val="single" w:sz="4" w:space="0" w:color="000000"/>
            </w:tcBorders>
            <w:shd w:val="clear" w:color="auto" w:fill="D9D9D9"/>
            <w:vAlign w:val="center"/>
          </w:tcPr>
          <w:p w14:paraId="6EFCA819" w14:textId="77777777" w:rsidR="00000000" w:rsidRDefault="00000000">
            <w:pPr>
              <w:widowControl w:val="0"/>
            </w:pPr>
            <w:r>
              <w:rPr>
                <w:rFonts w:ascii="Arial Narrow" w:hAnsi="Arial Narrow" w:cs="Arial Narrow"/>
                <w:b/>
                <w:bCs/>
                <w:sz w:val="15"/>
                <w:szCs w:val="15"/>
              </w:rPr>
              <w:t>DESCRIPCIÓN</w:t>
            </w:r>
          </w:p>
          <w:p w14:paraId="6DC9B1B4" w14:textId="77777777" w:rsidR="00000000" w:rsidRDefault="00000000">
            <w:pPr>
              <w:widowControl w:val="0"/>
            </w:pPr>
            <w:r>
              <w:rPr>
                <w:rFonts w:ascii="Arial Narrow" w:hAnsi="Arial Narrow" w:cs="Arial Narrow"/>
                <w:b/>
                <w:bCs/>
                <w:sz w:val="15"/>
                <w:szCs w:val="15"/>
              </w:rPr>
              <w:t>DEL BIEN</w:t>
            </w:r>
          </w:p>
        </w:tc>
        <w:tc>
          <w:tcPr>
            <w:tcW w:w="8245" w:type="dxa"/>
            <w:gridSpan w:val="2"/>
            <w:tcBorders>
              <w:top w:val="single" w:sz="4" w:space="0" w:color="000000"/>
              <w:left w:val="single" w:sz="4" w:space="0" w:color="000000"/>
              <w:bottom w:val="single" w:sz="4" w:space="0" w:color="000000"/>
              <w:right w:val="single" w:sz="4" w:space="0" w:color="000000"/>
            </w:tcBorders>
            <w:shd w:val="clear" w:color="auto" w:fill="FFFFFF"/>
          </w:tcPr>
          <w:p w14:paraId="6DB33282" w14:textId="77777777" w:rsidR="00000000" w:rsidRDefault="00000000">
            <w:pPr>
              <w:widowControl w:val="0"/>
            </w:pPr>
            <w:r>
              <w:rPr>
                <w:rFonts w:ascii="Montserrat" w:hAnsi="Montserrat" w:cs="Montserrat"/>
                <w:color w:val="000000"/>
                <w:sz w:val="15"/>
                <w:szCs w:val="15"/>
              </w:rPr>
              <w:t>Zapato Caballero Confeccionado en Tipo Bota Choclo Dieléctrico Color Negro</w:t>
            </w:r>
          </w:p>
          <w:p w14:paraId="0EA5A9A1" w14:textId="77777777" w:rsidR="00000000" w:rsidRDefault="00000000">
            <w:pPr>
              <w:widowControl w:val="0"/>
            </w:pPr>
            <w:r>
              <w:rPr>
                <w:rFonts w:ascii="Montserrat" w:hAnsi="Montserrat" w:cs="Montserrat"/>
                <w:b/>
                <w:bCs/>
                <w:color w:val="000000"/>
                <w:sz w:val="15"/>
                <w:szCs w:val="15"/>
              </w:rPr>
              <w:t>CATEGORIA:  BIOMEDICO, LA CUAL DEBERA CONSIDERAR AL ELABORAR SU PROPUESTA ECONOMICA (ANEXO 6)</w:t>
            </w:r>
          </w:p>
        </w:tc>
      </w:tr>
      <w:tr w:rsidR="00000000" w14:paraId="67164547" w14:textId="77777777">
        <w:trPr>
          <w:gridAfter w:val="1"/>
          <w:wAfter w:w="13" w:type="dxa"/>
          <w:trHeight w:val="1134"/>
        </w:trPr>
        <w:tc>
          <w:tcPr>
            <w:tcW w:w="1982" w:type="dxa"/>
            <w:tcBorders>
              <w:top w:val="single" w:sz="4" w:space="0" w:color="000000"/>
              <w:left w:val="single" w:sz="4" w:space="0" w:color="000000"/>
              <w:bottom w:val="single" w:sz="4" w:space="0" w:color="000000"/>
            </w:tcBorders>
            <w:shd w:val="clear" w:color="auto" w:fill="D9D9D9"/>
            <w:vAlign w:val="center"/>
          </w:tcPr>
          <w:p w14:paraId="5381AFFD" w14:textId="77777777" w:rsidR="00000000" w:rsidRDefault="00000000">
            <w:pPr>
              <w:widowControl w:val="0"/>
            </w:pPr>
            <w:r>
              <w:rPr>
                <w:rFonts w:ascii="Arial Narrow" w:hAnsi="Arial Narrow" w:cs="Arial Narrow"/>
                <w:b/>
                <w:bCs/>
                <w:sz w:val="15"/>
                <w:szCs w:val="15"/>
              </w:rPr>
              <w:t>ESPECIFICACIONES</w:t>
            </w:r>
          </w:p>
          <w:p w14:paraId="31495BFF" w14:textId="77777777" w:rsidR="00000000" w:rsidRDefault="00000000">
            <w:pPr>
              <w:widowControl w:val="0"/>
            </w:pPr>
            <w:r>
              <w:rPr>
                <w:rFonts w:ascii="Arial Narrow" w:hAnsi="Arial Narrow" w:cs="Arial Narrow"/>
                <w:b/>
                <w:bCs/>
                <w:sz w:val="15"/>
                <w:szCs w:val="15"/>
              </w:rPr>
              <w:t>TÉCNICAS:</w:t>
            </w:r>
          </w:p>
        </w:tc>
        <w:tc>
          <w:tcPr>
            <w:tcW w:w="8245"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665B0C5E" w14:textId="77777777" w:rsidR="00000000" w:rsidRDefault="00000000">
            <w:pPr>
              <w:widowControl w:val="0"/>
              <w:shd w:val="clear" w:color="auto" w:fill="FFFFFF"/>
              <w:spacing w:after="160" w:line="235" w:lineRule="atLeast"/>
            </w:pPr>
            <w:r>
              <w:rPr>
                <w:rFonts w:ascii="Arial Narrow" w:eastAsia="Calibri" w:hAnsi="Arial Narrow" w:cs="Arial Narrow"/>
                <w:b/>
                <w:color w:val="000000"/>
                <w:sz w:val="15"/>
                <w:szCs w:val="15"/>
              </w:rPr>
              <w:t>ZAPATO : TIPO BOTA CHOCLO DIELECTRICA COLOR NEGRO</w:t>
            </w:r>
          </w:p>
          <w:p w14:paraId="4DF65DF8" w14:textId="77777777" w:rsidR="00000000" w:rsidRDefault="00000000">
            <w:pPr>
              <w:widowControl w:val="0"/>
            </w:pPr>
            <w:r>
              <w:rPr>
                <w:rFonts w:ascii="Arial Narrow" w:eastAsia="Calibri" w:hAnsi="Arial Narrow" w:cs="Arial Narrow"/>
                <w:b/>
                <w:color w:val="000000"/>
                <w:sz w:val="15"/>
                <w:szCs w:val="15"/>
              </w:rPr>
              <w:t>CONSTRUCCION: INYECCION DIRECTA. PIEL. FORRO DE CERDO EN COLOR NEGRO (CALZADOR, TALONES Y LENGUA). ACOGINAMIENTO: ESPONJA DE PU DE 6MM DENSIDAD 50 (COJIN RIBETE) ESPONJA DE PU DE 4MM DENSIDAD 50 (COJIN LENGUA) POLIYOU AZUL DE 3MM (COJIN PLANTILLA). AGUJETA: AGUJETA FICO GLASEADO NEGRO P 3/4 85. OJILLO: OJILLO OCULTO NEGRO. CASCO: TUTFLEX 468. CONTRAFUERTE: OROTERMO GT-140. PLANTILLA: FORRO DE CERDO COLO NEGRO, PLANTA: CELFIL STROBEL 2.5F CON CAMBRILLON GENERICO DE NYLON. SUELA: POLIURETANO COLOR NEGRO INYECTADO. PUNTERA DE PROTECCION. TIPO FLEXI</w:t>
            </w:r>
          </w:p>
          <w:p w14:paraId="7F7FDB8A" w14:textId="77777777" w:rsidR="00000000" w:rsidRDefault="00000000">
            <w:pPr>
              <w:widowControl w:val="0"/>
              <w:rPr>
                <w:rFonts w:ascii="Arial Narrow" w:eastAsia="Calibri" w:hAnsi="Arial Narrow" w:cs="Arial Narrow"/>
                <w:color w:val="000000"/>
                <w:sz w:val="15"/>
                <w:szCs w:val="15"/>
              </w:rPr>
            </w:pPr>
          </w:p>
        </w:tc>
      </w:tr>
      <w:tr w:rsidR="00000000" w14:paraId="63CF7939" w14:textId="77777777">
        <w:trPr>
          <w:gridAfter w:val="1"/>
          <w:wAfter w:w="13" w:type="dxa"/>
          <w:trHeight w:val="2835"/>
        </w:trPr>
        <w:tc>
          <w:tcPr>
            <w:tcW w:w="1982" w:type="dxa"/>
            <w:tcBorders>
              <w:top w:val="single" w:sz="4" w:space="0" w:color="000000"/>
              <w:left w:val="single" w:sz="4" w:space="0" w:color="000000"/>
              <w:bottom w:val="single" w:sz="4" w:space="0" w:color="000000"/>
            </w:tcBorders>
            <w:shd w:val="clear" w:color="auto" w:fill="D9D9D9"/>
            <w:vAlign w:val="center"/>
          </w:tcPr>
          <w:p w14:paraId="5C6C9047" w14:textId="77777777" w:rsidR="00000000" w:rsidRDefault="00000000">
            <w:pPr>
              <w:widowControl w:val="0"/>
              <w:spacing w:before="120" w:after="120"/>
              <w:jc w:val="center"/>
            </w:pPr>
            <w:r>
              <w:rPr>
                <w:rFonts w:ascii="Arial Narrow" w:hAnsi="Arial Narrow" w:cs="Arial Narrow"/>
                <w:b/>
                <w:bCs/>
                <w:sz w:val="15"/>
                <w:szCs w:val="15"/>
              </w:rPr>
              <w:t>IMAGEN</w:t>
            </w:r>
          </w:p>
          <w:p w14:paraId="4BE7EBAE" w14:textId="77777777" w:rsidR="00000000" w:rsidRDefault="00000000">
            <w:pPr>
              <w:widowControl w:val="0"/>
              <w:spacing w:before="120" w:after="120"/>
              <w:jc w:val="center"/>
            </w:pPr>
            <w:r>
              <w:rPr>
                <w:rFonts w:ascii="Arial Narrow" w:hAnsi="Arial Narrow" w:cs="Arial Narrow"/>
                <w:b/>
                <w:bCs/>
                <w:sz w:val="15"/>
                <w:szCs w:val="15"/>
              </w:rPr>
              <w:t>ES ÚNICAMENTE ILUSTRATIVA</w:t>
            </w:r>
          </w:p>
        </w:tc>
        <w:tc>
          <w:tcPr>
            <w:tcW w:w="8245"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1B493DAB" w14:textId="77777777" w:rsidR="00000000" w:rsidRDefault="00A91C0C">
            <w:pPr>
              <w:widowControl w:val="0"/>
              <w:jc w:val="center"/>
              <w:rPr>
                <w:rFonts w:ascii="Arial Narrow" w:hAnsi="Arial Narrow" w:cs="Arial Narrow"/>
                <w:b/>
                <w:bCs/>
              </w:rPr>
            </w:pPr>
            <w:r>
              <w:rPr>
                <w:noProof/>
              </w:rPr>
              <w:drawing>
                <wp:inline distT="0" distB="0" distL="0" distR="0" wp14:anchorId="3C22721B" wp14:editId="10805113">
                  <wp:extent cx="1663700" cy="1371600"/>
                  <wp:effectExtent l="0" t="0" r="0" b="0"/>
                  <wp:docPr id="50" name="Imagen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
                          <pic:cNvPicPr>
                            <a:picLocks/>
                          </pic:cNvPicPr>
                        </pic:nvPicPr>
                        <pic:blipFill>
                          <a:blip r:embed="rId45">
                            <a:extLst>
                              <a:ext uri="{28A0092B-C50C-407E-A947-70E740481C1C}">
                                <a14:useLocalDpi xmlns:a14="http://schemas.microsoft.com/office/drawing/2010/main" val="0"/>
                              </a:ext>
                            </a:extLst>
                          </a:blip>
                          <a:srcRect l="-276" t="-320" r="-276" b="-320"/>
                          <a:stretch>
                            <a:fillRect/>
                          </a:stretch>
                        </pic:blipFill>
                        <pic:spPr bwMode="auto">
                          <a:xfrm>
                            <a:off x="0" y="0"/>
                            <a:ext cx="1663700" cy="1371600"/>
                          </a:xfrm>
                          <a:prstGeom prst="rect">
                            <a:avLst/>
                          </a:prstGeom>
                          <a:solidFill>
                            <a:srgbClr val="FFFFFF"/>
                          </a:solidFill>
                          <a:ln>
                            <a:noFill/>
                          </a:ln>
                        </pic:spPr>
                      </pic:pic>
                    </a:graphicData>
                  </a:graphic>
                </wp:inline>
              </w:drawing>
            </w:r>
          </w:p>
        </w:tc>
      </w:tr>
      <w:tr w:rsidR="00000000" w14:paraId="2C431977" w14:textId="77777777">
        <w:trPr>
          <w:trHeight w:val="454"/>
        </w:trPr>
        <w:tc>
          <w:tcPr>
            <w:tcW w:w="10215"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296A7113" w14:textId="77777777" w:rsidR="00000000" w:rsidRDefault="00000000">
            <w:pPr>
              <w:widowControl w:val="0"/>
              <w:snapToGrid w:val="0"/>
              <w:jc w:val="center"/>
            </w:pPr>
            <w:r>
              <w:rPr>
                <w:rFonts w:ascii="Arial Narrow" w:hAnsi="Arial Narrow" w:cs="Arial Narrow"/>
                <w:b/>
                <w:bCs/>
              </w:rPr>
              <w:t>SUBPARTIDA 134</w:t>
            </w:r>
          </w:p>
        </w:tc>
        <w:tc>
          <w:tcPr>
            <w:tcW w:w="25" w:type="dxa"/>
            <w:gridSpan w:val="2"/>
            <w:shd w:val="clear" w:color="auto" w:fill="auto"/>
          </w:tcPr>
          <w:p w14:paraId="7380B8EC" w14:textId="77777777" w:rsidR="00000000" w:rsidRDefault="00000000">
            <w:pPr>
              <w:widowControl w:val="0"/>
              <w:snapToGrid w:val="0"/>
            </w:pPr>
          </w:p>
        </w:tc>
      </w:tr>
      <w:tr w:rsidR="00000000" w14:paraId="5B298B0F" w14:textId="77777777">
        <w:trPr>
          <w:gridAfter w:val="1"/>
          <w:wAfter w:w="13" w:type="dxa"/>
          <w:trHeight w:val="680"/>
        </w:trPr>
        <w:tc>
          <w:tcPr>
            <w:tcW w:w="1982" w:type="dxa"/>
            <w:tcBorders>
              <w:top w:val="single" w:sz="4" w:space="0" w:color="000000"/>
              <w:left w:val="single" w:sz="4" w:space="0" w:color="000000"/>
              <w:bottom w:val="single" w:sz="4" w:space="0" w:color="000000"/>
            </w:tcBorders>
            <w:shd w:val="clear" w:color="auto" w:fill="D9D9D9"/>
            <w:vAlign w:val="center"/>
          </w:tcPr>
          <w:p w14:paraId="2534BB14" w14:textId="77777777" w:rsidR="00000000" w:rsidRDefault="00000000">
            <w:pPr>
              <w:widowControl w:val="0"/>
            </w:pPr>
            <w:r>
              <w:rPr>
                <w:rFonts w:ascii="Arial Narrow" w:hAnsi="Arial Narrow" w:cs="Arial Narrow"/>
                <w:b/>
                <w:bCs/>
                <w:sz w:val="15"/>
                <w:szCs w:val="15"/>
              </w:rPr>
              <w:t>DESCRIPCIÓN</w:t>
            </w:r>
          </w:p>
          <w:p w14:paraId="72F9C7BA" w14:textId="77777777" w:rsidR="00000000" w:rsidRDefault="00000000">
            <w:pPr>
              <w:widowControl w:val="0"/>
            </w:pPr>
            <w:r>
              <w:rPr>
                <w:rFonts w:ascii="Arial Narrow" w:hAnsi="Arial Narrow" w:cs="Arial Narrow"/>
                <w:b/>
                <w:bCs/>
                <w:sz w:val="15"/>
                <w:szCs w:val="15"/>
              </w:rPr>
              <w:t>DEL BIEN</w:t>
            </w:r>
          </w:p>
        </w:tc>
        <w:tc>
          <w:tcPr>
            <w:tcW w:w="8245" w:type="dxa"/>
            <w:gridSpan w:val="2"/>
            <w:tcBorders>
              <w:top w:val="single" w:sz="4" w:space="0" w:color="000000"/>
              <w:left w:val="single" w:sz="4" w:space="0" w:color="000000"/>
              <w:bottom w:val="single" w:sz="4" w:space="0" w:color="000000"/>
              <w:right w:val="single" w:sz="4" w:space="0" w:color="000000"/>
            </w:tcBorders>
            <w:shd w:val="clear" w:color="auto" w:fill="FFFFFF"/>
          </w:tcPr>
          <w:p w14:paraId="73702620" w14:textId="77777777" w:rsidR="00000000" w:rsidRDefault="00000000">
            <w:pPr>
              <w:widowControl w:val="0"/>
            </w:pPr>
            <w:r>
              <w:rPr>
                <w:rFonts w:ascii="Montserrat" w:hAnsi="Montserrat" w:cs="Montserrat"/>
                <w:color w:val="000000"/>
                <w:sz w:val="15"/>
                <w:szCs w:val="15"/>
              </w:rPr>
              <w:t>Zapato Dama Confeccionado en Tipo Bota Choclo Dieléctrico Color Negro</w:t>
            </w:r>
          </w:p>
          <w:p w14:paraId="307387B2" w14:textId="77777777" w:rsidR="00000000" w:rsidRDefault="00000000">
            <w:pPr>
              <w:widowControl w:val="0"/>
            </w:pPr>
            <w:r>
              <w:rPr>
                <w:rFonts w:ascii="Montserrat" w:hAnsi="Montserrat" w:cs="Montserrat"/>
                <w:b/>
                <w:bCs/>
                <w:color w:val="000000"/>
                <w:sz w:val="15"/>
                <w:szCs w:val="15"/>
              </w:rPr>
              <w:t>CATEGORIA:  BIOMEDICO, LA CUAL DEBERA CONSIDERAR AL ELABORAR SU PROPUESTA ECONOMICA (ANEXO 6)</w:t>
            </w:r>
          </w:p>
        </w:tc>
      </w:tr>
      <w:tr w:rsidR="00000000" w14:paraId="642A606E" w14:textId="77777777">
        <w:trPr>
          <w:gridAfter w:val="1"/>
          <w:wAfter w:w="13" w:type="dxa"/>
          <w:trHeight w:val="1134"/>
        </w:trPr>
        <w:tc>
          <w:tcPr>
            <w:tcW w:w="1982" w:type="dxa"/>
            <w:tcBorders>
              <w:top w:val="single" w:sz="4" w:space="0" w:color="000000"/>
              <w:left w:val="single" w:sz="4" w:space="0" w:color="000000"/>
              <w:bottom w:val="single" w:sz="4" w:space="0" w:color="000000"/>
            </w:tcBorders>
            <w:shd w:val="clear" w:color="auto" w:fill="D9D9D9"/>
            <w:vAlign w:val="center"/>
          </w:tcPr>
          <w:p w14:paraId="63C89EA8" w14:textId="77777777" w:rsidR="00000000" w:rsidRDefault="00000000">
            <w:pPr>
              <w:widowControl w:val="0"/>
            </w:pPr>
            <w:r>
              <w:rPr>
                <w:rFonts w:ascii="Arial Narrow" w:hAnsi="Arial Narrow" w:cs="Arial Narrow"/>
                <w:b/>
                <w:bCs/>
                <w:sz w:val="15"/>
                <w:szCs w:val="15"/>
              </w:rPr>
              <w:t>ESPECIFICACIONES</w:t>
            </w:r>
          </w:p>
          <w:p w14:paraId="227B7590" w14:textId="77777777" w:rsidR="00000000" w:rsidRDefault="00000000">
            <w:pPr>
              <w:widowControl w:val="0"/>
            </w:pPr>
            <w:r>
              <w:rPr>
                <w:rFonts w:ascii="Arial Narrow" w:hAnsi="Arial Narrow" w:cs="Arial Narrow"/>
                <w:b/>
                <w:bCs/>
                <w:sz w:val="15"/>
                <w:szCs w:val="15"/>
              </w:rPr>
              <w:t>TÉCNICAS:</w:t>
            </w:r>
          </w:p>
        </w:tc>
        <w:tc>
          <w:tcPr>
            <w:tcW w:w="8245"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7559E9AE" w14:textId="77777777" w:rsidR="00000000" w:rsidRDefault="00000000">
            <w:pPr>
              <w:widowControl w:val="0"/>
              <w:shd w:val="clear" w:color="auto" w:fill="FFFFFF"/>
              <w:spacing w:after="160" w:line="235" w:lineRule="atLeast"/>
            </w:pPr>
            <w:r>
              <w:rPr>
                <w:rFonts w:ascii="Arial Narrow" w:eastAsia="Calibri" w:hAnsi="Arial Narrow" w:cs="Arial Narrow"/>
                <w:b/>
                <w:color w:val="000000"/>
                <w:sz w:val="15"/>
                <w:szCs w:val="15"/>
              </w:rPr>
              <w:t>ZAPATO : TIPO BOTA CHOCLO DIELECTRICA COLOR NEGRO</w:t>
            </w:r>
          </w:p>
          <w:p w14:paraId="1566A649" w14:textId="77777777" w:rsidR="00000000" w:rsidRDefault="00000000">
            <w:pPr>
              <w:widowControl w:val="0"/>
            </w:pPr>
            <w:r>
              <w:rPr>
                <w:rFonts w:ascii="Arial Narrow" w:eastAsia="Calibri" w:hAnsi="Arial Narrow" w:cs="Arial Narrow"/>
                <w:b/>
                <w:color w:val="000000"/>
                <w:sz w:val="15"/>
                <w:szCs w:val="15"/>
              </w:rPr>
              <w:t>CONSTRUCCION: INYECCION DIRECTA. PIEL. FORRO DE CERDO EN COLOR NEGRO (CALZADOR, TALONES Y LENGUA). ACOGINAMIENTO: ESPONJA DE PU DE 6MM DENSIDAD 50 (COJIN RIBETE) ESPONJA DE PU DE 4MM DENSIDAD 50 (COJIN LENGUA) POLIYOU AZUL DE 3MM (COJIN PLANTILLA). AGUJETA: AGUJETA FICO GLASEADO NEGRO P 3/4 85. OJILLO: OJILLO OCULTO NEGRO. CASCO: TUTFLEX 468. CONTRAFUERTE: OROTERMO GT-140. PLANTILLA: FORRO DE CERDO COLO NEGRO, PLANTA: CELFIL STROBEL 2.5F CON CAMBRILLON GENERICO DE NYLON. SUELA: POLIURETANO COLOR NEGRO INYECTADO. PUNTERA DE PROTECCION. TIPO FLEXI</w:t>
            </w:r>
          </w:p>
          <w:p w14:paraId="1E05EB8E" w14:textId="77777777" w:rsidR="00000000" w:rsidRDefault="00000000">
            <w:pPr>
              <w:widowControl w:val="0"/>
              <w:rPr>
                <w:rFonts w:ascii="Arial Narrow" w:eastAsia="Calibri" w:hAnsi="Arial Narrow" w:cs="Arial Narrow"/>
                <w:color w:val="000000"/>
                <w:sz w:val="15"/>
                <w:szCs w:val="15"/>
              </w:rPr>
            </w:pPr>
          </w:p>
        </w:tc>
      </w:tr>
      <w:tr w:rsidR="00000000" w14:paraId="6E8BC81F" w14:textId="77777777">
        <w:trPr>
          <w:gridAfter w:val="1"/>
          <w:wAfter w:w="13" w:type="dxa"/>
          <w:trHeight w:val="2835"/>
        </w:trPr>
        <w:tc>
          <w:tcPr>
            <w:tcW w:w="1982" w:type="dxa"/>
            <w:tcBorders>
              <w:top w:val="single" w:sz="4" w:space="0" w:color="000000"/>
              <w:left w:val="single" w:sz="4" w:space="0" w:color="000000"/>
              <w:bottom w:val="single" w:sz="4" w:space="0" w:color="000000"/>
            </w:tcBorders>
            <w:shd w:val="clear" w:color="auto" w:fill="D9D9D9"/>
            <w:vAlign w:val="center"/>
          </w:tcPr>
          <w:p w14:paraId="48C23E7E" w14:textId="77777777" w:rsidR="00000000" w:rsidRDefault="00000000">
            <w:pPr>
              <w:widowControl w:val="0"/>
              <w:spacing w:before="120" w:after="120"/>
              <w:jc w:val="center"/>
            </w:pPr>
            <w:r>
              <w:rPr>
                <w:rFonts w:ascii="Arial Narrow" w:hAnsi="Arial Narrow" w:cs="Arial Narrow"/>
                <w:b/>
                <w:bCs/>
                <w:sz w:val="15"/>
                <w:szCs w:val="15"/>
              </w:rPr>
              <w:t>IMAGEN</w:t>
            </w:r>
          </w:p>
          <w:p w14:paraId="5EE43C24" w14:textId="77777777" w:rsidR="00000000" w:rsidRDefault="00000000">
            <w:pPr>
              <w:widowControl w:val="0"/>
              <w:spacing w:before="120" w:after="120"/>
              <w:jc w:val="center"/>
            </w:pPr>
            <w:r>
              <w:rPr>
                <w:rFonts w:ascii="Arial Narrow" w:hAnsi="Arial Narrow" w:cs="Arial Narrow"/>
                <w:b/>
                <w:bCs/>
                <w:sz w:val="15"/>
                <w:szCs w:val="15"/>
              </w:rPr>
              <w:t>ES ÚNICAMENTE ILUSTRATIVA</w:t>
            </w:r>
          </w:p>
        </w:tc>
        <w:tc>
          <w:tcPr>
            <w:tcW w:w="8245"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74E41F25" w14:textId="77777777" w:rsidR="00000000" w:rsidRDefault="00A91C0C">
            <w:pPr>
              <w:widowControl w:val="0"/>
              <w:jc w:val="center"/>
              <w:rPr>
                <w:rFonts w:ascii="Arial Narrow" w:hAnsi="Arial Narrow" w:cs="Arial Narrow"/>
                <w:b/>
                <w:sz w:val="20"/>
              </w:rPr>
            </w:pPr>
            <w:r>
              <w:rPr>
                <w:noProof/>
              </w:rPr>
              <w:drawing>
                <wp:inline distT="0" distB="0" distL="0" distR="0" wp14:anchorId="25B30285" wp14:editId="5F748021">
                  <wp:extent cx="1663700" cy="1371600"/>
                  <wp:effectExtent l="0" t="0" r="0" b="0"/>
                  <wp:docPr id="51" name="Imagen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
                          <pic:cNvPicPr>
                            <a:picLocks/>
                          </pic:cNvPicPr>
                        </pic:nvPicPr>
                        <pic:blipFill>
                          <a:blip r:embed="rId45">
                            <a:extLst>
                              <a:ext uri="{28A0092B-C50C-407E-A947-70E740481C1C}">
                                <a14:useLocalDpi xmlns:a14="http://schemas.microsoft.com/office/drawing/2010/main" val="0"/>
                              </a:ext>
                            </a:extLst>
                          </a:blip>
                          <a:srcRect l="-276" t="-320" r="-276" b="-320"/>
                          <a:stretch>
                            <a:fillRect/>
                          </a:stretch>
                        </pic:blipFill>
                        <pic:spPr bwMode="auto">
                          <a:xfrm>
                            <a:off x="0" y="0"/>
                            <a:ext cx="1663700" cy="1371600"/>
                          </a:xfrm>
                          <a:prstGeom prst="rect">
                            <a:avLst/>
                          </a:prstGeom>
                          <a:solidFill>
                            <a:srgbClr val="FFFFFF"/>
                          </a:solidFill>
                          <a:ln>
                            <a:noFill/>
                          </a:ln>
                        </pic:spPr>
                      </pic:pic>
                    </a:graphicData>
                  </a:graphic>
                </wp:inline>
              </w:drawing>
            </w:r>
          </w:p>
        </w:tc>
      </w:tr>
    </w:tbl>
    <w:p w14:paraId="03894CDE" w14:textId="77777777" w:rsidR="00000000" w:rsidRDefault="00000000">
      <w:pPr>
        <w:ind w:right="23"/>
        <w:jc w:val="center"/>
        <w:rPr>
          <w:rFonts w:ascii="Arial Narrow" w:hAnsi="Arial Narrow" w:cs="Arial Narrow"/>
          <w:b/>
          <w:sz w:val="20"/>
        </w:rPr>
      </w:pPr>
    </w:p>
    <w:p w14:paraId="4556A103" w14:textId="77777777" w:rsidR="00000000" w:rsidRDefault="00000000">
      <w:pPr>
        <w:pStyle w:val="Ttulo5"/>
        <w:numPr>
          <w:ilvl w:val="0"/>
          <w:numId w:val="0"/>
        </w:numPr>
        <w:spacing w:before="0" w:after="0"/>
        <w:jc w:val="center"/>
        <w:rPr>
          <w:rFonts w:ascii="Arial" w:hAnsi="Arial" w:cs="Arial"/>
          <w:b w:val="0"/>
          <w:bCs w:val="0"/>
          <w:i w:val="0"/>
          <w:sz w:val="32"/>
          <w:szCs w:val="32"/>
        </w:rPr>
      </w:pPr>
    </w:p>
    <w:p w14:paraId="276BCB0E" w14:textId="77777777" w:rsidR="00000000" w:rsidRDefault="00000000">
      <w:pPr>
        <w:pStyle w:val="Ttulo5"/>
        <w:spacing w:before="0" w:after="0"/>
        <w:jc w:val="center"/>
        <w:rPr>
          <w:rFonts w:ascii="Arial" w:hAnsi="Arial" w:cs="Arial"/>
          <w:b w:val="0"/>
          <w:bCs w:val="0"/>
          <w:i w:val="0"/>
          <w:sz w:val="32"/>
          <w:szCs w:val="32"/>
        </w:rPr>
      </w:pPr>
    </w:p>
    <w:p w14:paraId="6D599F31" w14:textId="77777777" w:rsidR="00000000" w:rsidRDefault="00000000">
      <w:pPr>
        <w:pStyle w:val="Ttulo5"/>
        <w:spacing w:before="0" w:after="0"/>
        <w:jc w:val="center"/>
        <w:rPr>
          <w:rFonts w:ascii="Arial" w:hAnsi="Arial" w:cs="Arial"/>
          <w:b w:val="0"/>
          <w:bCs w:val="0"/>
          <w:i w:val="0"/>
          <w:sz w:val="32"/>
          <w:szCs w:val="32"/>
        </w:rPr>
      </w:pPr>
    </w:p>
    <w:p w14:paraId="223D031A" w14:textId="77777777" w:rsidR="00000000" w:rsidRDefault="00000000">
      <w:pPr>
        <w:pStyle w:val="Ttulo5"/>
        <w:spacing w:before="0" w:after="0"/>
        <w:jc w:val="center"/>
        <w:rPr>
          <w:rFonts w:ascii="Arial" w:hAnsi="Arial" w:cs="Arial"/>
          <w:b w:val="0"/>
          <w:bCs w:val="0"/>
          <w:i w:val="0"/>
          <w:sz w:val="32"/>
          <w:szCs w:val="32"/>
        </w:rPr>
      </w:pPr>
    </w:p>
    <w:p w14:paraId="19ACD04B" w14:textId="77777777" w:rsidR="00000000" w:rsidRDefault="00000000">
      <w:pPr>
        <w:pStyle w:val="Ttulo5"/>
        <w:spacing w:before="0" w:after="0"/>
        <w:jc w:val="center"/>
        <w:rPr>
          <w:rFonts w:ascii="Arial" w:hAnsi="Arial" w:cs="Arial"/>
          <w:b w:val="0"/>
          <w:bCs w:val="0"/>
          <w:i w:val="0"/>
          <w:sz w:val="32"/>
          <w:szCs w:val="32"/>
        </w:rPr>
      </w:pPr>
    </w:p>
    <w:p w14:paraId="15BF8A8A" w14:textId="77777777" w:rsidR="00000000" w:rsidRDefault="00000000">
      <w:pPr>
        <w:pStyle w:val="Ttulo5"/>
        <w:spacing w:before="0" w:after="0"/>
        <w:jc w:val="center"/>
        <w:rPr>
          <w:rFonts w:ascii="Arial" w:hAnsi="Arial" w:cs="Arial"/>
          <w:b w:val="0"/>
          <w:bCs w:val="0"/>
          <w:i w:val="0"/>
          <w:sz w:val="32"/>
          <w:szCs w:val="32"/>
        </w:rPr>
      </w:pPr>
    </w:p>
    <w:p w14:paraId="703299EF" w14:textId="77777777" w:rsidR="00000000" w:rsidRDefault="00000000">
      <w:pPr>
        <w:pStyle w:val="Ttulo5"/>
        <w:spacing w:before="0" w:after="0"/>
        <w:jc w:val="center"/>
        <w:rPr>
          <w:rFonts w:ascii="Arial" w:hAnsi="Arial" w:cs="Arial"/>
          <w:b w:val="0"/>
          <w:bCs w:val="0"/>
          <w:i w:val="0"/>
          <w:sz w:val="32"/>
          <w:szCs w:val="32"/>
        </w:rPr>
      </w:pPr>
    </w:p>
    <w:p w14:paraId="604862CE" w14:textId="77777777" w:rsidR="00000000" w:rsidRDefault="00000000">
      <w:pPr>
        <w:pStyle w:val="Ttulo5"/>
        <w:spacing w:before="0" w:after="0"/>
        <w:jc w:val="center"/>
        <w:rPr>
          <w:rFonts w:ascii="Arial" w:hAnsi="Arial" w:cs="Arial"/>
          <w:b w:val="0"/>
          <w:bCs w:val="0"/>
          <w:i w:val="0"/>
          <w:sz w:val="32"/>
          <w:szCs w:val="32"/>
        </w:rPr>
      </w:pPr>
    </w:p>
    <w:p w14:paraId="540351C6" w14:textId="77777777" w:rsidR="00000000" w:rsidRDefault="00000000">
      <w:pPr>
        <w:pStyle w:val="Ttulo5"/>
        <w:spacing w:before="0" w:after="0"/>
        <w:jc w:val="center"/>
        <w:rPr>
          <w:rFonts w:ascii="Arial" w:hAnsi="Arial" w:cs="Arial"/>
          <w:bCs w:val="0"/>
          <w:i w:val="0"/>
          <w:sz w:val="32"/>
          <w:szCs w:val="32"/>
        </w:rPr>
      </w:pPr>
    </w:p>
    <w:p w14:paraId="1E650A13" w14:textId="77777777" w:rsidR="00000000" w:rsidRDefault="00000000">
      <w:pPr>
        <w:pStyle w:val="Ttulo5"/>
        <w:spacing w:before="0" w:after="0"/>
        <w:jc w:val="center"/>
        <w:rPr>
          <w:rFonts w:ascii="Arial" w:hAnsi="Arial" w:cs="Arial"/>
          <w:bCs w:val="0"/>
          <w:i w:val="0"/>
          <w:sz w:val="32"/>
          <w:szCs w:val="32"/>
        </w:rPr>
      </w:pPr>
    </w:p>
    <w:p w14:paraId="25403905" w14:textId="77777777" w:rsidR="00000000" w:rsidRDefault="00000000">
      <w:pPr>
        <w:jc w:val="center"/>
        <w:rPr>
          <w:rFonts w:ascii="Arial" w:hAnsi="Arial" w:cs="Arial"/>
          <w:sz w:val="32"/>
          <w:szCs w:val="32"/>
        </w:rPr>
      </w:pPr>
    </w:p>
    <w:p w14:paraId="2BD83E8C" w14:textId="77777777" w:rsidR="00000000" w:rsidRDefault="00000000">
      <w:pPr>
        <w:jc w:val="center"/>
        <w:rPr>
          <w:rFonts w:ascii="Arial" w:hAnsi="Arial" w:cs="Arial"/>
          <w:sz w:val="32"/>
          <w:szCs w:val="32"/>
        </w:rPr>
      </w:pPr>
    </w:p>
    <w:p w14:paraId="21E45083" w14:textId="77777777" w:rsidR="00000000" w:rsidRDefault="00000000">
      <w:pPr>
        <w:jc w:val="center"/>
        <w:rPr>
          <w:rFonts w:ascii="Arial" w:hAnsi="Arial" w:cs="Arial"/>
          <w:sz w:val="32"/>
          <w:szCs w:val="32"/>
        </w:rPr>
      </w:pPr>
    </w:p>
    <w:p w14:paraId="4EF16849" w14:textId="77777777" w:rsidR="00000000" w:rsidRDefault="00A91C0C">
      <w:pPr>
        <w:pStyle w:val="Ttulo5"/>
        <w:spacing w:before="0" w:after="0"/>
        <w:jc w:val="center"/>
      </w:pPr>
      <w:r>
        <w:rPr>
          <w:noProof/>
        </w:rPr>
        <w:drawing>
          <wp:anchor distT="0" distB="0" distL="0" distR="0" simplePos="0" relativeHeight="251655680" behindDoc="0" locked="0" layoutInCell="1" allowOverlap="1" wp14:anchorId="13646DB3" wp14:editId="0ED11B3C">
            <wp:simplePos x="0" y="0"/>
            <wp:positionH relativeFrom="page">
              <wp:posOffset>5712460</wp:posOffset>
            </wp:positionH>
            <wp:positionV relativeFrom="page">
              <wp:posOffset>8999855</wp:posOffset>
            </wp:positionV>
            <wp:extent cx="1492250" cy="549910"/>
            <wp:effectExtent l="0" t="0" r="0" b="0"/>
            <wp:wrapTopAndBottom/>
            <wp:docPr id="60" name="Imagen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7">
                      <a:extLst>
                        <a:ext uri="{28A0092B-C50C-407E-A947-70E740481C1C}">
                          <a14:useLocalDpi xmlns:a14="http://schemas.microsoft.com/office/drawing/2010/main" val="0"/>
                        </a:ext>
                      </a:extLst>
                    </a:blip>
                    <a:srcRect l="73686" t="89470" r="5913" b="3009"/>
                    <a:stretch>
                      <a:fillRect/>
                    </a:stretch>
                  </pic:blipFill>
                  <pic:spPr bwMode="auto">
                    <a:xfrm>
                      <a:off x="0" y="0"/>
                      <a:ext cx="1492250" cy="54991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000000">
        <w:rPr>
          <w:rFonts w:ascii="Arial" w:hAnsi="Arial" w:cs="Arial"/>
          <w:bCs w:val="0"/>
          <w:i w:val="0"/>
          <w:sz w:val="32"/>
          <w:szCs w:val="32"/>
        </w:rPr>
        <w:t xml:space="preserve">ANEXO 4 </w:t>
      </w:r>
    </w:p>
    <w:p w14:paraId="1E3AA94A" w14:textId="77777777" w:rsidR="00000000" w:rsidRDefault="00000000">
      <w:pPr>
        <w:rPr>
          <w:rFonts w:ascii="Arial" w:hAnsi="Arial" w:cs="Arial"/>
          <w:sz w:val="20"/>
          <w:lang w:val="es-ES_tradnl"/>
        </w:rPr>
      </w:pPr>
    </w:p>
    <w:p w14:paraId="4B7D3D85" w14:textId="77777777" w:rsidR="00000000" w:rsidRDefault="00000000">
      <w:pPr>
        <w:jc w:val="center"/>
      </w:pPr>
      <w:r>
        <w:rPr>
          <w:rFonts w:ascii="Arial" w:hAnsi="Arial" w:cs="Arial"/>
          <w:b/>
          <w:sz w:val="20"/>
        </w:rPr>
        <w:t>FORMATO DE CARTA RELATIVA AL PUNTO 3.3 INCISO D).</w:t>
      </w:r>
    </w:p>
    <w:p w14:paraId="1EADF5A7" w14:textId="77777777" w:rsidR="00000000" w:rsidRDefault="00000000">
      <w:pPr>
        <w:rPr>
          <w:rFonts w:ascii="Arial" w:hAnsi="Arial" w:cs="Arial"/>
          <w:b/>
          <w:sz w:val="20"/>
        </w:rPr>
      </w:pPr>
    </w:p>
    <w:p w14:paraId="12B5D572" w14:textId="77777777" w:rsidR="00000000" w:rsidRDefault="00000000">
      <w:pPr>
        <w:tabs>
          <w:tab w:val="left" w:pos="1"/>
          <w:tab w:val="left" w:pos="5245"/>
        </w:tabs>
        <w:ind w:right="23"/>
        <w:jc w:val="right"/>
      </w:pPr>
      <w:r>
        <w:rPr>
          <w:rFonts w:ascii="Arial Narrow" w:hAnsi="Arial Narrow" w:cs="Arial Narrow"/>
          <w:sz w:val="20"/>
        </w:rPr>
        <w:t>Lugar y fecha de expedición: ......................</w:t>
      </w:r>
    </w:p>
    <w:p w14:paraId="64CA3EB8" w14:textId="77777777" w:rsidR="00000000" w:rsidRDefault="00000000">
      <w:pPr>
        <w:tabs>
          <w:tab w:val="left" w:pos="-1440"/>
          <w:tab w:val="left" w:pos="1"/>
          <w:tab w:val="left" w:pos="432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right"/>
      </w:pPr>
      <w:r>
        <w:rPr>
          <w:rFonts w:ascii="Arial" w:hAnsi="Arial" w:cs="Arial"/>
          <w:b/>
          <w:sz w:val="20"/>
          <w:lang w:val="es-MX"/>
        </w:rPr>
        <w:t>Licitación Pública Nacional Electrónica LA-012NBS001-E100-2022</w:t>
      </w:r>
      <w:r>
        <w:rPr>
          <w:rFonts w:ascii="Arial" w:hAnsi="Arial" w:cs="Arial"/>
          <w:b/>
          <w:i/>
          <w:sz w:val="20"/>
          <w:lang w:val="es-MX"/>
        </w:rPr>
        <w:t xml:space="preserve"> </w:t>
      </w:r>
    </w:p>
    <w:p w14:paraId="3DD4FD8C" w14:textId="77777777" w:rsidR="00000000" w:rsidRDefault="00000000">
      <w:pPr>
        <w:pStyle w:val="Textoindependiente21"/>
        <w:rPr>
          <w:rFonts w:ascii="Arial" w:hAnsi="Arial" w:cs="Arial"/>
          <w:b/>
          <w:sz w:val="20"/>
        </w:rPr>
      </w:pPr>
    </w:p>
    <w:p w14:paraId="2F0FC27F" w14:textId="77777777" w:rsidR="00000000" w:rsidRDefault="00000000">
      <w:pPr>
        <w:pStyle w:val="Textoindependiente21"/>
      </w:pPr>
      <w:r>
        <w:rPr>
          <w:rFonts w:ascii="Arial" w:hAnsi="Arial" w:cs="Arial"/>
          <w:b/>
          <w:sz w:val="20"/>
        </w:rPr>
        <w:t>CONVOCANTE</w:t>
      </w:r>
    </w:p>
    <w:p w14:paraId="0AA5456D" w14:textId="77777777" w:rsidR="00000000" w:rsidRDefault="00000000">
      <w:pPr>
        <w:jc w:val="both"/>
        <w:rPr>
          <w:rFonts w:ascii="Arial" w:hAnsi="Arial" w:cs="Arial"/>
          <w:b/>
          <w:bCs/>
          <w:sz w:val="20"/>
        </w:rPr>
      </w:pPr>
    </w:p>
    <w:p w14:paraId="01651E6C" w14:textId="77777777" w:rsidR="00000000" w:rsidRDefault="00000000">
      <w:pPr>
        <w:jc w:val="both"/>
      </w:pPr>
      <w:r>
        <w:rPr>
          <w:rFonts w:ascii="Arial" w:hAnsi="Arial" w:cs="Arial"/>
          <w:b/>
          <w:bCs/>
          <w:sz w:val="20"/>
        </w:rPr>
        <w:t>(__________</w:t>
      </w:r>
      <w:r>
        <w:rPr>
          <w:rFonts w:ascii="Arial" w:hAnsi="Arial" w:cs="Arial"/>
          <w:b/>
          <w:bCs/>
          <w:sz w:val="20"/>
          <w:u w:val="single"/>
        </w:rPr>
        <w:t>NOMBRE</w:t>
      </w:r>
      <w:r>
        <w:rPr>
          <w:rFonts w:ascii="Arial" w:hAnsi="Arial" w:cs="Arial"/>
          <w:b/>
          <w:bCs/>
          <w:sz w:val="20"/>
        </w:rPr>
        <w:t>________)</w:t>
      </w:r>
      <w:r>
        <w:rPr>
          <w:rFonts w:ascii="Arial" w:hAnsi="Arial" w:cs="Arial"/>
          <w:sz w:val="20"/>
        </w:rPr>
        <w:t xml:space="preserve"> EN MI CARÁCTER DE REPRESENTANTE LEGAL DE LA </w:t>
      </w:r>
      <w:r>
        <w:rPr>
          <w:rFonts w:ascii="Arial" w:hAnsi="Arial" w:cs="Arial"/>
          <w:b/>
          <w:bCs/>
          <w:sz w:val="20"/>
        </w:rPr>
        <w:t>(__________</w:t>
      </w:r>
      <w:r>
        <w:rPr>
          <w:rFonts w:ascii="Arial" w:hAnsi="Arial" w:cs="Arial"/>
          <w:b/>
          <w:bCs/>
          <w:sz w:val="20"/>
          <w:u w:val="single"/>
        </w:rPr>
        <w:t>NOMBRE O RAZÓN SOCIAL DE LA EMPRESA</w:t>
      </w:r>
      <w:r>
        <w:rPr>
          <w:rFonts w:ascii="Arial" w:hAnsi="Arial" w:cs="Arial"/>
          <w:b/>
          <w:bCs/>
          <w:sz w:val="20"/>
        </w:rPr>
        <w:t>________)</w:t>
      </w:r>
      <w:r>
        <w:rPr>
          <w:rFonts w:ascii="Arial" w:hAnsi="Arial" w:cs="Arial"/>
          <w:sz w:val="20"/>
        </w:rPr>
        <w:t>, Y EN TÉRMINOS DEL NUMERAL 3.3. “PROPUESTA TÉCNICA”, INCISO D), DE LAS BASES DE LA CONVOCATORIA DE LA LICITACIÓN PÚBLICA NACIONAL No.___________________, MANIFIESTO LO SIGUIENTE:</w:t>
      </w:r>
    </w:p>
    <w:p w14:paraId="1F4CD513" w14:textId="77777777" w:rsidR="00000000" w:rsidRDefault="00000000">
      <w:pPr>
        <w:jc w:val="both"/>
        <w:rPr>
          <w:rFonts w:ascii="Arial" w:hAnsi="Arial" w:cs="Arial"/>
          <w:sz w:val="20"/>
        </w:rPr>
      </w:pPr>
    </w:p>
    <w:p w14:paraId="61970A73" w14:textId="77777777" w:rsidR="00000000" w:rsidRDefault="00000000">
      <w:pPr>
        <w:jc w:val="both"/>
        <w:rPr>
          <w:rFonts w:ascii="Arial" w:hAnsi="Arial" w:cs="Arial"/>
          <w:sz w:val="20"/>
        </w:rPr>
      </w:pPr>
    </w:p>
    <w:p w14:paraId="7A78CD3B" w14:textId="77777777" w:rsidR="00000000" w:rsidRDefault="00000000">
      <w:pPr>
        <w:jc w:val="both"/>
        <w:rPr>
          <w:rFonts w:ascii="Arial" w:hAnsi="Arial" w:cs="Arial"/>
          <w:sz w:val="20"/>
        </w:rPr>
      </w:pPr>
    </w:p>
    <w:p w14:paraId="076644BA" w14:textId="77777777" w:rsidR="00000000" w:rsidRDefault="00000000">
      <w:pPr>
        <w:ind w:left="360"/>
        <w:jc w:val="both"/>
      </w:pPr>
      <w:r>
        <w:rPr>
          <w:rFonts w:ascii="Arial" w:hAnsi="Arial" w:cs="Arial"/>
          <w:sz w:val="20"/>
        </w:rPr>
        <w:t>Bajo protesta de decir verdad, que mi representada se abstendrá por si misma o a través de interpósita persona, de adoptar conductas para que los servidores públicos del Hospital, induzcan o alteren las evaluaciones de las proposiciones, el resultado del procedimiento, u otros aspectos que le otorguen condiciones más ventajosas con relación a los demás participantes</w:t>
      </w:r>
      <w:r>
        <w:rPr>
          <w:rFonts w:ascii="Arial" w:hAnsi="Arial" w:cs="Arial"/>
          <w:b/>
          <w:bCs/>
          <w:sz w:val="20"/>
        </w:rPr>
        <w:t xml:space="preserve">. </w:t>
      </w:r>
    </w:p>
    <w:p w14:paraId="79674372" w14:textId="77777777" w:rsidR="00000000" w:rsidRDefault="00000000">
      <w:pPr>
        <w:jc w:val="both"/>
        <w:rPr>
          <w:rFonts w:ascii="Arial" w:hAnsi="Arial" w:cs="Arial"/>
          <w:sz w:val="20"/>
        </w:rPr>
      </w:pPr>
    </w:p>
    <w:p w14:paraId="09936F3E" w14:textId="77777777" w:rsidR="00000000" w:rsidRDefault="00000000">
      <w:pPr>
        <w:jc w:val="both"/>
        <w:rPr>
          <w:rFonts w:ascii="Arial" w:hAnsi="Arial" w:cs="Arial"/>
          <w:sz w:val="20"/>
        </w:rPr>
      </w:pPr>
    </w:p>
    <w:p w14:paraId="781F56B1" w14:textId="77777777" w:rsidR="00000000" w:rsidRDefault="00000000">
      <w:pPr>
        <w:ind w:left="360"/>
        <w:jc w:val="both"/>
      </w:pPr>
      <w:r>
        <w:rPr>
          <w:rFonts w:ascii="Arial" w:hAnsi="Arial" w:cs="Arial"/>
          <w:bCs/>
          <w:sz w:val="20"/>
        </w:rPr>
        <w:t>Así como también no me encuentro en los supuestos establecidos por los artículos 50 y 60 penúltimo párrafo de la Ley de Adquisiciones Arrendamientos y Servicios del Sector Publico.</w:t>
      </w:r>
    </w:p>
    <w:p w14:paraId="654DB4D7" w14:textId="77777777" w:rsidR="00000000" w:rsidRDefault="00000000">
      <w:pPr>
        <w:jc w:val="both"/>
        <w:rPr>
          <w:rFonts w:ascii="Arial" w:hAnsi="Arial" w:cs="Arial"/>
          <w:sz w:val="20"/>
        </w:rPr>
      </w:pPr>
    </w:p>
    <w:p w14:paraId="711F95B6" w14:textId="77777777" w:rsidR="00000000" w:rsidRDefault="00000000">
      <w:pPr>
        <w:jc w:val="both"/>
        <w:rPr>
          <w:rFonts w:ascii="Arial" w:hAnsi="Arial" w:cs="Arial"/>
          <w:sz w:val="20"/>
        </w:rPr>
      </w:pPr>
    </w:p>
    <w:p w14:paraId="63BF5FC0" w14:textId="77777777" w:rsidR="00000000" w:rsidRDefault="00000000">
      <w:pPr>
        <w:jc w:val="both"/>
        <w:rPr>
          <w:rFonts w:ascii="Arial" w:hAnsi="Arial" w:cs="Arial"/>
          <w:sz w:val="20"/>
        </w:rPr>
      </w:pPr>
    </w:p>
    <w:p w14:paraId="3FC933AC" w14:textId="77777777" w:rsidR="00000000" w:rsidRDefault="00000000">
      <w:pPr>
        <w:jc w:val="center"/>
      </w:pPr>
      <w:r>
        <w:rPr>
          <w:rFonts w:ascii="Arial" w:hAnsi="Arial" w:cs="Arial"/>
          <w:sz w:val="20"/>
        </w:rPr>
        <w:t>LUGAR Y FECHA</w:t>
      </w:r>
    </w:p>
    <w:p w14:paraId="24D02F0B" w14:textId="77777777" w:rsidR="00000000" w:rsidRDefault="00000000">
      <w:pPr>
        <w:jc w:val="both"/>
        <w:rPr>
          <w:rFonts w:ascii="Arial" w:hAnsi="Arial" w:cs="Arial"/>
          <w:sz w:val="20"/>
        </w:rPr>
      </w:pPr>
    </w:p>
    <w:p w14:paraId="61A97F80" w14:textId="77777777" w:rsidR="00000000" w:rsidRDefault="00000000">
      <w:pPr>
        <w:jc w:val="both"/>
        <w:rPr>
          <w:rFonts w:ascii="Arial" w:hAnsi="Arial" w:cs="Arial"/>
          <w:sz w:val="22"/>
          <w:szCs w:val="22"/>
        </w:rPr>
      </w:pPr>
    </w:p>
    <w:p w14:paraId="3E8D4EC8" w14:textId="77777777" w:rsidR="00000000" w:rsidRDefault="00000000">
      <w:pPr>
        <w:jc w:val="both"/>
        <w:rPr>
          <w:rFonts w:ascii="Arial" w:hAnsi="Arial" w:cs="Arial"/>
          <w:sz w:val="22"/>
          <w:szCs w:val="22"/>
        </w:rPr>
      </w:pPr>
    </w:p>
    <w:p w14:paraId="4E141D1B" w14:textId="77777777" w:rsidR="00000000" w:rsidRDefault="00000000">
      <w:pPr>
        <w:jc w:val="both"/>
        <w:rPr>
          <w:rFonts w:ascii="Arial" w:hAnsi="Arial" w:cs="Arial"/>
          <w:sz w:val="22"/>
          <w:szCs w:val="22"/>
        </w:rPr>
      </w:pPr>
    </w:p>
    <w:p w14:paraId="74AD7577" w14:textId="77777777" w:rsidR="00000000" w:rsidRDefault="00000000">
      <w:pPr>
        <w:jc w:val="both"/>
        <w:rPr>
          <w:rFonts w:ascii="Arial" w:hAnsi="Arial" w:cs="Arial"/>
          <w:sz w:val="22"/>
          <w:szCs w:val="22"/>
        </w:rPr>
      </w:pPr>
    </w:p>
    <w:p w14:paraId="3D803C35" w14:textId="77777777" w:rsidR="00000000" w:rsidRDefault="00000000">
      <w:pPr>
        <w:pStyle w:val="BodyText2"/>
        <w:overflowPunct/>
        <w:jc w:val="center"/>
        <w:textAlignment w:val="auto"/>
      </w:pPr>
      <w:r>
        <w:rPr>
          <w:sz w:val="22"/>
          <w:szCs w:val="22"/>
        </w:rPr>
        <w:t>_______________________________________________________________</w:t>
      </w:r>
    </w:p>
    <w:p w14:paraId="7B929F55" w14:textId="77777777" w:rsidR="00000000" w:rsidRDefault="00000000">
      <w:pPr>
        <w:jc w:val="center"/>
      </w:pPr>
      <w:r>
        <w:rPr>
          <w:rFonts w:ascii="Arial" w:hAnsi="Arial" w:cs="Arial"/>
          <w:b/>
          <w:bCs/>
          <w:sz w:val="22"/>
          <w:szCs w:val="22"/>
        </w:rPr>
        <w:t>(NOMBRE Y FIRMA DEL REPRESENTANTE LEGAL)</w:t>
      </w:r>
    </w:p>
    <w:p w14:paraId="42F7772A" w14:textId="77777777" w:rsidR="00000000" w:rsidRDefault="00000000">
      <w:pPr>
        <w:jc w:val="center"/>
        <w:rPr>
          <w:rFonts w:ascii="Arial" w:hAnsi="Arial" w:cs="Arial"/>
          <w:b/>
          <w:bCs/>
          <w:sz w:val="22"/>
          <w:szCs w:val="22"/>
        </w:rPr>
      </w:pPr>
    </w:p>
    <w:p w14:paraId="2AA366B1" w14:textId="77777777" w:rsidR="00000000" w:rsidRDefault="00000000">
      <w:pPr>
        <w:jc w:val="center"/>
        <w:rPr>
          <w:rFonts w:ascii="Arial" w:hAnsi="Arial" w:cs="Arial"/>
          <w:b/>
          <w:bCs/>
          <w:sz w:val="22"/>
          <w:szCs w:val="22"/>
        </w:rPr>
      </w:pPr>
    </w:p>
    <w:p w14:paraId="59A7655F" w14:textId="77777777" w:rsidR="00000000" w:rsidRDefault="00000000">
      <w:pPr>
        <w:jc w:val="center"/>
        <w:rPr>
          <w:rFonts w:ascii="Arial" w:hAnsi="Arial" w:cs="Arial"/>
          <w:b/>
          <w:bCs/>
          <w:sz w:val="22"/>
          <w:szCs w:val="22"/>
        </w:rPr>
      </w:pPr>
    </w:p>
    <w:p w14:paraId="05E8DBE3" w14:textId="77777777" w:rsidR="00000000" w:rsidRDefault="00000000">
      <w:pPr>
        <w:pageBreakBefore/>
        <w:tabs>
          <w:tab w:val="left" w:pos="-32476"/>
          <w:tab w:val="left" w:pos="28020"/>
          <w:tab w:val="left" w:pos="28740"/>
          <w:tab w:val="left" w:pos="29460"/>
          <w:tab w:val="left" w:pos="30180"/>
          <w:tab w:val="left" w:pos="30900"/>
          <w:tab w:val="left" w:pos="31620"/>
          <w:tab w:val="left" w:pos="32340"/>
        </w:tabs>
        <w:ind w:left="9072" w:right="16" w:hanging="9072"/>
        <w:jc w:val="center"/>
      </w:pPr>
      <w:r>
        <w:rPr>
          <w:rFonts w:ascii="Arial" w:hAnsi="Arial" w:cs="Arial"/>
          <w:b/>
          <w:sz w:val="32"/>
          <w:szCs w:val="32"/>
        </w:rPr>
        <w:t xml:space="preserve">ANEXO  5 </w:t>
      </w:r>
    </w:p>
    <w:p w14:paraId="514835EE" w14:textId="77777777" w:rsidR="00000000" w:rsidRDefault="00000000">
      <w:pPr>
        <w:tabs>
          <w:tab w:val="left" w:pos="1"/>
          <w:tab w:val="left" w:pos="5245"/>
        </w:tabs>
        <w:ind w:right="23"/>
        <w:jc w:val="right"/>
      </w:pPr>
      <w:r>
        <w:rPr>
          <w:rFonts w:ascii="Arial Narrow" w:hAnsi="Arial Narrow" w:cs="Arial Narrow"/>
          <w:sz w:val="20"/>
        </w:rPr>
        <w:t>Lugar y fecha de expedición: ......................</w:t>
      </w:r>
    </w:p>
    <w:p w14:paraId="5A49DA94" w14:textId="77777777" w:rsidR="00000000" w:rsidRDefault="00000000">
      <w:pPr>
        <w:tabs>
          <w:tab w:val="left" w:pos="-1440"/>
          <w:tab w:val="left" w:pos="1"/>
          <w:tab w:val="left" w:pos="432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right"/>
      </w:pPr>
      <w:r>
        <w:rPr>
          <w:rFonts w:ascii="Arial" w:hAnsi="Arial" w:cs="Arial"/>
          <w:b/>
          <w:sz w:val="20"/>
          <w:lang w:val="es-MX"/>
        </w:rPr>
        <w:t>Licitación Pública Nacional Electrónica LA-012NBS001-E100-2022</w:t>
      </w:r>
      <w:r>
        <w:rPr>
          <w:rFonts w:ascii="Arial" w:hAnsi="Arial" w:cs="Arial"/>
          <w:b/>
          <w:i/>
          <w:sz w:val="20"/>
          <w:lang w:val="es-MX"/>
        </w:rPr>
        <w:t xml:space="preserve"> </w:t>
      </w:r>
    </w:p>
    <w:p w14:paraId="5E5347EA" w14:textId="77777777" w:rsidR="00000000" w:rsidRDefault="00000000">
      <w:pPr>
        <w:pStyle w:val="Textoindependiente"/>
        <w:spacing w:after="0"/>
        <w:ind w:right="99"/>
        <w:jc w:val="right"/>
        <w:rPr>
          <w:rFonts w:ascii="Arial" w:hAnsi="Arial" w:cs="Arial"/>
          <w:b/>
          <w:sz w:val="20"/>
          <w:lang w:val="es-MX"/>
        </w:rPr>
      </w:pPr>
    </w:p>
    <w:p w14:paraId="3BFAC848" w14:textId="77777777" w:rsidR="00000000" w:rsidRDefault="00000000">
      <w:pPr>
        <w:pStyle w:val="Ttulo9"/>
        <w:numPr>
          <w:ilvl w:val="0"/>
          <w:numId w:val="0"/>
        </w:numPr>
        <w:pBdr>
          <w:top w:val="single" w:sz="4" w:space="1" w:color="000000"/>
          <w:left w:val="single" w:sz="4" w:space="4" w:color="000000"/>
          <w:bottom w:val="single" w:sz="4" w:space="1" w:color="000000"/>
          <w:right w:val="single" w:sz="4" w:space="4" w:color="000000"/>
        </w:pBdr>
        <w:shd w:val="clear" w:color="auto" w:fill="D9D9D9"/>
        <w:spacing w:before="0" w:after="0"/>
        <w:jc w:val="center"/>
      </w:pPr>
      <w:r>
        <w:rPr>
          <w:b/>
          <w:sz w:val="20"/>
          <w:szCs w:val="20"/>
        </w:rPr>
        <w:t>MODELO DE CONVENIO DE PARTICIPACIÓN CONJUNTA</w:t>
      </w:r>
    </w:p>
    <w:p w14:paraId="1EE237B1" w14:textId="77777777" w:rsidR="00000000" w:rsidRDefault="00000000">
      <w:pPr>
        <w:pStyle w:val="Encabezado"/>
        <w:rPr>
          <w:lang w:val="es-ES"/>
        </w:rPr>
      </w:pPr>
    </w:p>
    <w:p w14:paraId="677F4A5B" w14:textId="77777777" w:rsidR="00000000" w:rsidRDefault="00000000">
      <w:pPr>
        <w:pStyle w:val="Textoindependiente"/>
        <w:jc w:val="both"/>
      </w:pPr>
      <w:r>
        <w:rPr>
          <w:rFonts w:ascii="Arial" w:hAnsi="Arial" w:cs="Arial"/>
          <w:b/>
          <w:sz w:val="18"/>
          <w:szCs w:val="18"/>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14:paraId="195462B9" w14:textId="77777777" w:rsidR="00000000" w:rsidRDefault="00000000">
      <w:pPr>
        <w:numPr>
          <w:ilvl w:val="1"/>
          <w:numId w:val="10"/>
        </w:numPr>
        <w:tabs>
          <w:tab w:val="left" w:pos="3000"/>
        </w:tabs>
        <w:jc w:val="both"/>
      </w:pPr>
      <w:r>
        <w:rPr>
          <w:rFonts w:ascii="Arial" w:hAnsi="Arial" w:cs="Arial"/>
          <w:b/>
          <w:sz w:val="18"/>
          <w:szCs w:val="18"/>
        </w:rPr>
        <w:t>“EL PARTICIPANTE A”</w:t>
      </w:r>
      <w:r>
        <w:rPr>
          <w:rFonts w:ascii="Arial" w:hAnsi="Arial" w:cs="Arial"/>
          <w:sz w:val="18"/>
          <w:szCs w:val="18"/>
        </w:rPr>
        <w:t>, DECLARA QUE:</w:t>
      </w:r>
    </w:p>
    <w:p w14:paraId="555C08A1" w14:textId="77777777" w:rsidR="00000000" w:rsidRDefault="00000000">
      <w:pPr>
        <w:pStyle w:val="BodyText3"/>
        <w:tabs>
          <w:tab w:val="left" w:pos="1080"/>
        </w:tabs>
        <w:rPr>
          <w:rFonts w:ascii="Arial" w:hAnsi="Arial" w:cs="Arial"/>
          <w:sz w:val="18"/>
          <w:szCs w:val="18"/>
        </w:rPr>
      </w:pPr>
    </w:p>
    <w:p w14:paraId="46C3F5E2" w14:textId="77777777" w:rsidR="00000000" w:rsidRDefault="00000000">
      <w:pPr>
        <w:tabs>
          <w:tab w:val="left" w:pos="5927"/>
        </w:tabs>
        <w:ind w:left="1985" w:hanging="851"/>
        <w:jc w:val="both"/>
      </w:pPr>
      <w:r>
        <w:rPr>
          <w:rFonts w:ascii="Arial" w:hAnsi="Arial" w:cs="Arial"/>
          <w:b/>
          <w:bCs/>
          <w:sz w:val="18"/>
          <w:szCs w:val="18"/>
        </w:rPr>
        <w:t>1.1.1</w:t>
      </w:r>
      <w:r>
        <w:rPr>
          <w:rFonts w:ascii="Arial" w:hAnsi="Arial" w:cs="Arial"/>
          <w:b/>
          <w:bCs/>
          <w:sz w:val="18"/>
          <w:szCs w:val="18"/>
        </w:rPr>
        <w:tab/>
      </w:r>
      <w:r>
        <w:rPr>
          <w:rFonts w:ascii="Arial" w:hAnsi="Arial" w:cs="Arial"/>
          <w:sz w:val="18"/>
          <w:szCs w:val="18"/>
        </w:rPr>
        <w:t xml:space="preserve">ES UNA SOCIEDAD LEGALMENTE CONSTITUIDA, DE CONFORMIDAD CON LAS LEYES MEXICANAS, SEGÚN CONSTA EN EL TESTIMONIO DE LA ESCRITURA PÚBLICA </w:t>
      </w:r>
      <w:r>
        <w:rPr>
          <w:rFonts w:ascii="Arial" w:hAnsi="Arial" w:cs="Arial"/>
          <w:b/>
          <w:i/>
          <w:sz w:val="18"/>
          <w:szCs w:val="18"/>
          <w:u w:val="single"/>
        </w:rPr>
        <w:t>(PÓLIZA)</w:t>
      </w:r>
      <w:r>
        <w:rPr>
          <w:rFonts w:ascii="Arial" w:hAnsi="Arial" w:cs="Arial"/>
          <w:sz w:val="18"/>
          <w:szCs w:val="18"/>
        </w:rPr>
        <w:t xml:space="preserve"> NÚMERO ____, DE FECHA ____, OTORGADA ANTE LA FE DEL LIC. ____ NOTARIO </w:t>
      </w:r>
      <w:r>
        <w:rPr>
          <w:rFonts w:ascii="Arial" w:hAnsi="Arial" w:cs="Arial"/>
          <w:b/>
          <w:i/>
          <w:sz w:val="18"/>
          <w:szCs w:val="18"/>
          <w:u w:val="single"/>
        </w:rPr>
        <w:t>(CORREDOR)</w:t>
      </w:r>
      <w:r>
        <w:rPr>
          <w:rFonts w:ascii="Arial" w:hAnsi="Arial" w:cs="Arial"/>
          <w:sz w:val="18"/>
          <w:szCs w:val="18"/>
        </w:rPr>
        <w:t xml:space="preserve"> PÚBLICO NÚMERO ____, DEL ____, E INSCRITA EN EL REGISTRO PÚBLICO DE LA PROPIEDAD Y DE COMERCIO DE ______, EN EL FOLIO MERCANTIL ____ DE FECHA _____.</w:t>
      </w:r>
    </w:p>
    <w:p w14:paraId="66BCC06E" w14:textId="77777777" w:rsidR="00000000" w:rsidRDefault="00000000">
      <w:pPr>
        <w:tabs>
          <w:tab w:val="left" w:pos="5927"/>
        </w:tabs>
        <w:ind w:left="1985" w:hanging="851"/>
        <w:jc w:val="both"/>
        <w:rPr>
          <w:rFonts w:ascii="Arial" w:hAnsi="Arial" w:cs="Arial"/>
          <w:b/>
          <w:sz w:val="18"/>
          <w:szCs w:val="18"/>
        </w:rPr>
      </w:pPr>
    </w:p>
    <w:p w14:paraId="722F3A4A" w14:textId="77777777" w:rsidR="00000000" w:rsidRDefault="00000000">
      <w:pPr>
        <w:tabs>
          <w:tab w:val="left" w:pos="5917"/>
        </w:tabs>
        <w:ind w:left="1980"/>
        <w:jc w:val="both"/>
      </w:pPr>
      <w:r>
        <w:rPr>
          <w:rFonts w:ascii="Arial" w:hAnsi="Arial" w:cs="Arial"/>
          <w:sz w:val="18"/>
          <w:szCs w:val="18"/>
        </w:rPr>
        <w:t xml:space="preserve">EL ACTA CONSTITUTIVA DE LA SOCIEDAD ____ </w:t>
      </w:r>
      <w:r>
        <w:rPr>
          <w:rFonts w:ascii="Arial" w:hAnsi="Arial" w:cs="Arial"/>
          <w:b/>
          <w:i/>
          <w:sz w:val="18"/>
          <w:szCs w:val="18"/>
          <w:u w:val="single"/>
        </w:rPr>
        <w:t>(SI/NO)</w:t>
      </w:r>
      <w:r>
        <w:rPr>
          <w:rFonts w:ascii="Arial" w:hAnsi="Arial" w:cs="Arial"/>
          <w:sz w:val="18"/>
          <w:szCs w:val="18"/>
        </w:rPr>
        <w:t xml:space="preserve"> HA TENIDO REFORMAS Y MODIFICACIONES.</w:t>
      </w:r>
    </w:p>
    <w:p w14:paraId="18DC0C2A" w14:textId="77777777" w:rsidR="00000000" w:rsidRDefault="00000000">
      <w:pPr>
        <w:tabs>
          <w:tab w:val="left" w:pos="5917"/>
        </w:tabs>
        <w:ind w:left="1980"/>
        <w:jc w:val="both"/>
        <w:rPr>
          <w:rFonts w:ascii="Arial" w:hAnsi="Arial" w:cs="Arial"/>
          <w:sz w:val="18"/>
          <w:szCs w:val="18"/>
        </w:rPr>
      </w:pPr>
    </w:p>
    <w:p w14:paraId="4CCB74A9" w14:textId="77777777" w:rsidR="00000000" w:rsidRDefault="00000000">
      <w:pPr>
        <w:tabs>
          <w:tab w:val="left" w:pos="5917"/>
        </w:tabs>
        <w:ind w:left="1980"/>
        <w:jc w:val="both"/>
      </w:pPr>
      <w:r>
        <w:rPr>
          <w:rFonts w:ascii="Arial" w:hAnsi="Arial" w:cs="Arial"/>
          <w:i/>
          <w:sz w:val="18"/>
          <w:szCs w:val="18"/>
          <w:u w:val="single"/>
        </w:rPr>
        <w:t>Nota: En su caso, se deberán relacionar las escrituras en que consten las reformas o modificaciones de la sociedad.</w:t>
      </w:r>
    </w:p>
    <w:p w14:paraId="34474339" w14:textId="77777777" w:rsidR="00000000" w:rsidRDefault="00000000">
      <w:pPr>
        <w:tabs>
          <w:tab w:val="left" w:pos="1957"/>
        </w:tabs>
        <w:jc w:val="both"/>
        <w:rPr>
          <w:rFonts w:ascii="Arial" w:hAnsi="Arial" w:cs="Arial"/>
          <w:sz w:val="18"/>
          <w:szCs w:val="18"/>
        </w:rPr>
      </w:pPr>
    </w:p>
    <w:p w14:paraId="2CEAB4A7" w14:textId="77777777" w:rsidR="00000000" w:rsidRDefault="00000000">
      <w:pPr>
        <w:tabs>
          <w:tab w:val="left" w:pos="5917"/>
        </w:tabs>
        <w:ind w:left="1980"/>
        <w:jc w:val="both"/>
      </w:pPr>
      <w:r>
        <w:rPr>
          <w:rFonts w:ascii="Arial" w:hAnsi="Arial" w:cs="Arial"/>
          <w:sz w:val="18"/>
          <w:szCs w:val="18"/>
        </w:rPr>
        <w:t>LOS NOMBRES DE SUS SOCIOS SON:</w:t>
      </w:r>
    </w:p>
    <w:p w14:paraId="4321476E" w14:textId="77777777" w:rsidR="00000000" w:rsidRDefault="00000000">
      <w:pPr>
        <w:tabs>
          <w:tab w:val="left" w:pos="5917"/>
        </w:tabs>
        <w:ind w:left="1980"/>
        <w:jc w:val="both"/>
        <w:rPr>
          <w:rFonts w:ascii="Arial" w:hAnsi="Arial" w:cs="Arial"/>
          <w:sz w:val="18"/>
          <w:szCs w:val="18"/>
        </w:rPr>
      </w:pPr>
    </w:p>
    <w:p w14:paraId="6EBE1BDA" w14:textId="77777777" w:rsidR="00000000" w:rsidRDefault="00000000">
      <w:pPr>
        <w:tabs>
          <w:tab w:val="left" w:pos="5917"/>
        </w:tabs>
        <w:ind w:left="1980"/>
        <w:jc w:val="both"/>
      </w:pPr>
      <w:r>
        <w:rPr>
          <w:rFonts w:ascii="Arial" w:hAnsi="Arial" w:cs="Arial"/>
          <w:sz w:val="18"/>
          <w:szCs w:val="18"/>
        </w:rPr>
        <w:t xml:space="preserve">_____________________ CON REGISTRO FEDERAL DE CONTRIBUYENTES </w:t>
      </w:r>
    </w:p>
    <w:p w14:paraId="0E3F72AF" w14:textId="77777777" w:rsidR="00000000" w:rsidRDefault="00000000">
      <w:pPr>
        <w:tabs>
          <w:tab w:val="left" w:pos="5917"/>
        </w:tabs>
        <w:ind w:left="1980"/>
        <w:jc w:val="both"/>
        <w:rPr>
          <w:rFonts w:ascii="Arial" w:hAnsi="Arial" w:cs="Arial"/>
          <w:sz w:val="18"/>
          <w:szCs w:val="18"/>
        </w:rPr>
      </w:pPr>
    </w:p>
    <w:p w14:paraId="331F5A0C" w14:textId="77777777" w:rsidR="00000000" w:rsidRDefault="00000000">
      <w:pPr>
        <w:pStyle w:val="BodyText3"/>
        <w:tabs>
          <w:tab w:val="left" w:pos="5913"/>
        </w:tabs>
        <w:ind w:left="1971" w:hanging="727"/>
        <w:rPr>
          <w:rFonts w:ascii="Arial" w:hAnsi="Arial" w:cs="Arial"/>
          <w:sz w:val="18"/>
          <w:szCs w:val="18"/>
        </w:rPr>
      </w:pPr>
    </w:p>
    <w:p w14:paraId="54CE5A38" w14:textId="77777777" w:rsidR="00000000" w:rsidRDefault="00000000">
      <w:pPr>
        <w:tabs>
          <w:tab w:val="left" w:pos="5941"/>
        </w:tabs>
        <w:ind w:left="1985" w:hanging="851"/>
        <w:jc w:val="both"/>
      </w:pPr>
      <w:r>
        <w:rPr>
          <w:rFonts w:ascii="Arial" w:hAnsi="Arial" w:cs="Arial"/>
          <w:b/>
          <w:bCs/>
          <w:sz w:val="18"/>
          <w:szCs w:val="18"/>
        </w:rPr>
        <w:t>1.1.2</w:t>
      </w:r>
      <w:r>
        <w:rPr>
          <w:rFonts w:ascii="Arial" w:hAnsi="Arial" w:cs="Arial"/>
          <w:b/>
          <w:bCs/>
          <w:sz w:val="18"/>
          <w:szCs w:val="18"/>
        </w:rPr>
        <w:tab/>
      </w:r>
      <w:r>
        <w:rPr>
          <w:rFonts w:ascii="Arial" w:hAnsi="Arial" w:cs="Arial"/>
          <w:sz w:val="18"/>
          <w:szCs w:val="18"/>
        </w:rPr>
        <w:t>TIENE LOS SIGUIENTES REGISTROS OFICIALES: REGISTRO FEDERAL DE CONTRIBUYENTES NÚMERO __________ Y REGISTRO PATRONAL ANTE EL INSTITUTO MEXICANO DEL SEGURO SOCIAL NÚMERO _____.</w:t>
      </w:r>
    </w:p>
    <w:p w14:paraId="0B680AB6" w14:textId="77777777" w:rsidR="00000000" w:rsidRDefault="00000000">
      <w:pPr>
        <w:pStyle w:val="BodyText3"/>
        <w:tabs>
          <w:tab w:val="left" w:pos="5913"/>
        </w:tabs>
        <w:ind w:left="1971" w:hanging="727"/>
        <w:rPr>
          <w:rFonts w:ascii="Arial" w:hAnsi="Arial" w:cs="Arial"/>
          <w:sz w:val="18"/>
          <w:szCs w:val="18"/>
        </w:rPr>
      </w:pPr>
    </w:p>
    <w:p w14:paraId="316F9EF7" w14:textId="77777777" w:rsidR="00000000" w:rsidRDefault="00000000">
      <w:pPr>
        <w:tabs>
          <w:tab w:val="left" w:pos="5941"/>
        </w:tabs>
        <w:ind w:left="1985" w:hanging="851"/>
        <w:jc w:val="both"/>
      </w:pPr>
      <w:r>
        <w:rPr>
          <w:rFonts w:ascii="Arial" w:hAnsi="Arial" w:cs="Arial"/>
          <w:b/>
          <w:bCs/>
          <w:sz w:val="18"/>
          <w:szCs w:val="18"/>
        </w:rPr>
        <w:t>1.1.3</w:t>
      </w:r>
      <w:r>
        <w:rPr>
          <w:rFonts w:ascii="Arial" w:hAnsi="Arial" w:cs="Arial"/>
          <w:b/>
          <w:bCs/>
          <w:sz w:val="18"/>
          <w:szCs w:val="18"/>
        </w:rPr>
        <w:tab/>
      </w:r>
      <w:r>
        <w:rPr>
          <w:rFonts w:ascii="Arial" w:hAnsi="Arial" w:cs="Arial"/>
          <w:sz w:val="18"/>
          <w:szCs w:val="18"/>
        </w:rPr>
        <w:t xml:space="preserve">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w:t>
      </w:r>
      <w:r>
        <w:rPr>
          <w:rFonts w:ascii="Arial" w:hAnsi="Arial" w:cs="Arial"/>
          <w:b/>
          <w:sz w:val="18"/>
          <w:szCs w:val="18"/>
        </w:rPr>
        <w:t>“BAJO PROTESTA DE DECIR VERDAD”</w:t>
      </w:r>
      <w:r>
        <w:rPr>
          <w:rFonts w:ascii="Arial" w:hAnsi="Arial" w:cs="Arial"/>
          <w:sz w:val="18"/>
          <w:szCs w:val="18"/>
        </w:rPr>
        <w:t>, QUE DICHAS FACULTADES NO LE HAN SIDO REVOCADAS, NI LIMITADAS O MODIFICADAS EN FORMA ALGUNA, A LA FECHA EN QUE SE SUSCRIBE EL PRESENTE INSTRUMENTO JURÍDICO.</w:t>
      </w:r>
    </w:p>
    <w:p w14:paraId="22324213" w14:textId="77777777" w:rsidR="00000000" w:rsidRDefault="00000000">
      <w:pPr>
        <w:tabs>
          <w:tab w:val="left" w:pos="5941"/>
        </w:tabs>
        <w:ind w:left="1985" w:hanging="851"/>
        <w:jc w:val="both"/>
        <w:rPr>
          <w:rFonts w:ascii="Arial" w:hAnsi="Arial" w:cs="Arial"/>
          <w:sz w:val="18"/>
          <w:szCs w:val="18"/>
        </w:rPr>
      </w:pPr>
    </w:p>
    <w:p w14:paraId="7D1D8C4B" w14:textId="77777777" w:rsidR="00000000" w:rsidRDefault="00000000">
      <w:pPr>
        <w:tabs>
          <w:tab w:val="left" w:pos="5941"/>
        </w:tabs>
        <w:ind w:left="1985" w:hanging="851"/>
        <w:jc w:val="both"/>
      </w:pPr>
      <w:r>
        <w:rPr>
          <w:rFonts w:ascii="Arial" w:hAnsi="Arial" w:cs="Arial"/>
          <w:sz w:val="18"/>
          <w:szCs w:val="18"/>
        </w:rPr>
        <w:tab/>
        <w:t>EL DOMICILIO DEL REPRESENTANTE LEGAL ES EL UBICADO EN ______________.</w:t>
      </w:r>
    </w:p>
    <w:p w14:paraId="719C1EB1" w14:textId="77777777" w:rsidR="00000000" w:rsidRDefault="00000000">
      <w:pPr>
        <w:pStyle w:val="BodyText3"/>
        <w:tabs>
          <w:tab w:val="left" w:pos="1854"/>
        </w:tabs>
        <w:rPr>
          <w:rFonts w:ascii="Arial" w:hAnsi="Arial" w:cs="Arial"/>
          <w:sz w:val="18"/>
          <w:szCs w:val="18"/>
        </w:rPr>
      </w:pPr>
    </w:p>
    <w:p w14:paraId="0D52597A" w14:textId="77777777" w:rsidR="00000000" w:rsidRDefault="00000000">
      <w:pPr>
        <w:tabs>
          <w:tab w:val="left" w:pos="5941"/>
        </w:tabs>
        <w:ind w:left="1985" w:hanging="851"/>
        <w:jc w:val="both"/>
      </w:pPr>
      <w:r>
        <w:rPr>
          <w:rFonts w:ascii="Arial" w:hAnsi="Arial" w:cs="Arial"/>
          <w:b/>
          <w:bCs/>
          <w:sz w:val="18"/>
          <w:szCs w:val="18"/>
        </w:rPr>
        <w:t>1.1.4</w:t>
      </w:r>
      <w:r>
        <w:rPr>
          <w:rFonts w:ascii="Arial" w:hAnsi="Arial" w:cs="Arial"/>
          <w:b/>
          <w:bCs/>
          <w:sz w:val="18"/>
          <w:szCs w:val="18"/>
        </w:rPr>
        <w:tab/>
      </w:r>
      <w:r>
        <w:rPr>
          <w:rFonts w:ascii="Arial" w:hAnsi="Arial" w:cs="Arial"/>
          <w:sz w:val="18"/>
          <w:szCs w:val="18"/>
        </w:rPr>
        <w:t>SU OBJETO SOCIAL, ENTRE OTROS CORRESPONDE A: ___________; POR LO QUE CUENTA CON LOS RECURSOS FINANCIEROS, TÉCNICOS, ADMINISTRATIVOS Y HUMANOS PARA OBLIGARSE, EN LOS TÉRMINOS Y CONDICIONES QUE SE ESTIPULAN EN EL PRESENTE CONVENIO.</w:t>
      </w:r>
    </w:p>
    <w:p w14:paraId="2B3F4376" w14:textId="77777777" w:rsidR="00000000" w:rsidRDefault="00000000">
      <w:pPr>
        <w:pStyle w:val="BodyText3"/>
        <w:tabs>
          <w:tab w:val="left" w:pos="1854"/>
        </w:tabs>
        <w:rPr>
          <w:rFonts w:ascii="Arial" w:hAnsi="Arial" w:cs="Arial"/>
          <w:sz w:val="18"/>
          <w:szCs w:val="18"/>
        </w:rPr>
      </w:pPr>
    </w:p>
    <w:p w14:paraId="350BCACD" w14:textId="77777777" w:rsidR="00000000" w:rsidRDefault="00000000">
      <w:pPr>
        <w:tabs>
          <w:tab w:val="left" w:pos="5969"/>
        </w:tabs>
        <w:ind w:left="1985" w:hanging="851"/>
        <w:jc w:val="both"/>
      </w:pPr>
      <w:r>
        <w:rPr>
          <w:rFonts w:ascii="Arial" w:hAnsi="Arial" w:cs="Arial"/>
          <w:b/>
          <w:bCs/>
          <w:sz w:val="18"/>
          <w:szCs w:val="18"/>
        </w:rPr>
        <w:t>1.1.5</w:t>
      </w:r>
      <w:r>
        <w:rPr>
          <w:rFonts w:ascii="Arial" w:hAnsi="Arial" w:cs="Arial"/>
          <w:b/>
          <w:bCs/>
          <w:sz w:val="18"/>
          <w:szCs w:val="18"/>
        </w:rPr>
        <w:tab/>
      </w:r>
      <w:r>
        <w:rPr>
          <w:rFonts w:ascii="Arial" w:hAnsi="Arial" w:cs="Arial"/>
          <w:sz w:val="18"/>
          <w:szCs w:val="18"/>
        </w:rPr>
        <w:t>SEÑALA COMO DOMICILIO LEGAL PARA TODOS LOS EFECTOS QUE DERIVEN DEL PRESENTE CONVENIO, EL UBICADO EN:</w:t>
      </w:r>
    </w:p>
    <w:p w14:paraId="206FF883" w14:textId="77777777" w:rsidR="00000000" w:rsidRDefault="00000000">
      <w:pPr>
        <w:tabs>
          <w:tab w:val="left" w:pos="5969"/>
        </w:tabs>
        <w:ind w:left="1985" w:hanging="851"/>
        <w:jc w:val="both"/>
        <w:rPr>
          <w:rFonts w:ascii="Arial" w:hAnsi="Arial" w:cs="Arial"/>
          <w:b/>
          <w:sz w:val="18"/>
          <w:szCs w:val="18"/>
        </w:rPr>
      </w:pPr>
    </w:p>
    <w:p w14:paraId="029D6B7F" w14:textId="77777777" w:rsidR="00000000" w:rsidRDefault="00000000">
      <w:pPr>
        <w:tabs>
          <w:tab w:val="left" w:pos="3345"/>
        </w:tabs>
        <w:ind w:left="1134" w:hanging="567"/>
        <w:jc w:val="both"/>
      </w:pPr>
      <w:r>
        <w:rPr>
          <w:rFonts w:ascii="Arial" w:hAnsi="Arial" w:cs="Arial"/>
          <w:b/>
          <w:sz w:val="18"/>
          <w:szCs w:val="18"/>
        </w:rPr>
        <w:t>2.1</w:t>
      </w:r>
      <w:r>
        <w:rPr>
          <w:rFonts w:ascii="Arial" w:hAnsi="Arial" w:cs="Arial"/>
          <w:b/>
          <w:sz w:val="18"/>
          <w:szCs w:val="18"/>
        </w:rPr>
        <w:tab/>
        <w:t>“EL PARTICIPANTE B”</w:t>
      </w:r>
      <w:r>
        <w:rPr>
          <w:rFonts w:ascii="Arial" w:hAnsi="Arial" w:cs="Arial"/>
          <w:bCs/>
          <w:sz w:val="18"/>
          <w:szCs w:val="18"/>
        </w:rPr>
        <w:t>,</w:t>
      </w:r>
      <w:r>
        <w:rPr>
          <w:rFonts w:ascii="Arial" w:hAnsi="Arial" w:cs="Arial"/>
          <w:sz w:val="18"/>
          <w:szCs w:val="18"/>
        </w:rPr>
        <w:t xml:space="preserve"> DECLARA QUE:</w:t>
      </w:r>
    </w:p>
    <w:p w14:paraId="6C319990" w14:textId="77777777" w:rsidR="00000000" w:rsidRDefault="00000000">
      <w:pPr>
        <w:pStyle w:val="BodyText3"/>
        <w:tabs>
          <w:tab w:val="left" w:pos="1272"/>
        </w:tabs>
        <w:rPr>
          <w:rFonts w:ascii="Arial" w:hAnsi="Arial" w:cs="Arial"/>
          <w:sz w:val="18"/>
          <w:szCs w:val="18"/>
        </w:rPr>
      </w:pPr>
    </w:p>
    <w:p w14:paraId="45DD0C85" w14:textId="77777777" w:rsidR="00000000" w:rsidRDefault="00000000">
      <w:pPr>
        <w:tabs>
          <w:tab w:val="left" w:pos="5969"/>
        </w:tabs>
        <w:ind w:left="1985" w:hanging="851"/>
        <w:jc w:val="both"/>
      </w:pPr>
      <w:r>
        <w:rPr>
          <w:rFonts w:ascii="Arial" w:hAnsi="Arial" w:cs="Arial"/>
          <w:b/>
          <w:bCs/>
          <w:sz w:val="18"/>
          <w:szCs w:val="18"/>
        </w:rPr>
        <w:t>2.1.1</w:t>
      </w:r>
      <w:r>
        <w:rPr>
          <w:rFonts w:ascii="Arial" w:hAnsi="Arial" w:cs="Arial"/>
          <w:b/>
          <w:bCs/>
          <w:sz w:val="18"/>
          <w:szCs w:val="18"/>
        </w:rPr>
        <w:tab/>
      </w:r>
      <w:r>
        <w:rPr>
          <w:rFonts w:ascii="Arial" w:hAnsi="Arial" w:cs="Arial"/>
          <w:sz w:val="18"/>
          <w:szCs w:val="18"/>
        </w:rPr>
        <w:t xml:space="preserve">ES UNA SOCIEDAD LEGALMENTE CONSTITUIDA DE CONFORMIDAD CON LAS LEYES DE LOS ESTADOS UNIDOS MEXICANOS, SEGÚN CONSTA EL TESTIMONIO </w:t>
      </w:r>
      <w:r>
        <w:rPr>
          <w:rFonts w:ascii="Arial" w:hAnsi="Arial" w:cs="Arial"/>
          <w:b/>
          <w:i/>
          <w:sz w:val="18"/>
          <w:szCs w:val="18"/>
          <w:u w:val="single"/>
        </w:rPr>
        <w:t>(PÓLIZA)</w:t>
      </w:r>
      <w:r>
        <w:rPr>
          <w:rFonts w:ascii="Arial" w:hAnsi="Arial" w:cs="Arial"/>
          <w:sz w:val="18"/>
          <w:szCs w:val="18"/>
        </w:rPr>
        <w:t xml:space="preserve"> DE LA ESCRITURA PÚBLICA NÚMERO ___, DE FECHA ___, PASADA ANTE LA FE DEL LIC. ____ NOTARIO </w:t>
      </w:r>
      <w:r>
        <w:rPr>
          <w:rFonts w:ascii="Arial" w:hAnsi="Arial" w:cs="Arial"/>
          <w:b/>
          <w:i/>
          <w:sz w:val="18"/>
          <w:szCs w:val="18"/>
          <w:u w:val="single"/>
        </w:rPr>
        <w:t>(CORREDOR)</w:t>
      </w:r>
      <w:r>
        <w:rPr>
          <w:rFonts w:ascii="Arial" w:hAnsi="Arial" w:cs="Arial"/>
          <w:sz w:val="18"/>
          <w:szCs w:val="18"/>
        </w:rPr>
        <w:t xml:space="preserve"> PÚBLICO NÚMERO ___, DEL __, E INSCRITA EN EL REGISTRO PÚBLICO DE LA PROPIEDAD Y DEL COMERCIO, EN EL FOLIO MERCANTIL NÚMERO ____ DE FECHA ____.</w:t>
      </w:r>
    </w:p>
    <w:p w14:paraId="4C3627C0" w14:textId="77777777" w:rsidR="00000000" w:rsidRDefault="00000000">
      <w:pPr>
        <w:tabs>
          <w:tab w:val="left" w:pos="5969"/>
        </w:tabs>
        <w:ind w:left="1985" w:hanging="851"/>
        <w:jc w:val="both"/>
        <w:rPr>
          <w:rFonts w:ascii="Arial" w:hAnsi="Arial" w:cs="Arial"/>
          <w:b/>
          <w:sz w:val="18"/>
          <w:szCs w:val="18"/>
        </w:rPr>
      </w:pPr>
    </w:p>
    <w:p w14:paraId="549FDDFF" w14:textId="77777777" w:rsidR="00000000" w:rsidRDefault="00000000">
      <w:pPr>
        <w:tabs>
          <w:tab w:val="left" w:pos="5917"/>
        </w:tabs>
        <w:ind w:left="1980"/>
        <w:jc w:val="both"/>
      </w:pPr>
      <w:r>
        <w:rPr>
          <w:rFonts w:ascii="Arial" w:hAnsi="Arial" w:cs="Arial"/>
          <w:sz w:val="18"/>
          <w:szCs w:val="18"/>
        </w:rPr>
        <w:t xml:space="preserve">EL ACTA CONSTITUTIVA DE LA SOCIEDAD __ </w:t>
      </w:r>
      <w:r>
        <w:rPr>
          <w:rFonts w:ascii="Arial" w:hAnsi="Arial" w:cs="Arial"/>
          <w:b/>
          <w:i/>
          <w:sz w:val="18"/>
          <w:szCs w:val="18"/>
          <w:u w:val="single"/>
        </w:rPr>
        <w:t>(SI/NO)</w:t>
      </w:r>
      <w:r>
        <w:rPr>
          <w:rFonts w:ascii="Arial" w:hAnsi="Arial" w:cs="Arial"/>
          <w:sz w:val="18"/>
          <w:szCs w:val="18"/>
        </w:rPr>
        <w:t xml:space="preserve"> HA TENIDO REFORMAS Y MODIFICACIONES.</w:t>
      </w:r>
    </w:p>
    <w:p w14:paraId="14145309" w14:textId="77777777" w:rsidR="00000000" w:rsidRDefault="00000000">
      <w:pPr>
        <w:tabs>
          <w:tab w:val="left" w:pos="5917"/>
        </w:tabs>
        <w:ind w:left="1980"/>
        <w:jc w:val="both"/>
        <w:rPr>
          <w:rFonts w:ascii="Arial" w:hAnsi="Arial" w:cs="Arial"/>
          <w:sz w:val="18"/>
          <w:szCs w:val="18"/>
        </w:rPr>
      </w:pPr>
    </w:p>
    <w:p w14:paraId="6AC23A1D" w14:textId="77777777" w:rsidR="00000000" w:rsidRDefault="00000000">
      <w:pPr>
        <w:tabs>
          <w:tab w:val="left" w:pos="5917"/>
        </w:tabs>
        <w:ind w:left="1980"/>
        <w:jc w:val="both"/>
      </w:pPr>
      <w:r>
        <w:rPr>
          <w:rFonts w:ascii="Arial" w:hAnsi="Arial" w:cs="Arial"/>
          <w:i/>
          <w:sz w:val="18"/>
          <w:szCs w:val="18"/>
          <w:u w:val="single"/>
        </w:rPr>
        <w:t>Nota: En su caso, se deberán relacionar las escrituras en que consten las reformas o modificaciones de la sociedad.</w:t>
      </w:r>
    </w:p>
    <w:p w14:paraId="383C4D11" w14:textId="77777777" w:rsidR="00000000" w:rsidRDefault="00000000">
      <w:pPr>
        <w:tabs>
          <w:tab w:val="left" w:pos="1957"/>
        </w:tabs>
        <w:jc w:val="both"/>
        <w:rPr>
          <w:rFonts w:ascii="Arial" w:hAnsi="Arial" w:cs="Arial"/>
          <w:sz w:val="18"/>
          <w:szCs w:val="18"/>
        </w:rPr>
      </w:pPr>
    </w:p>
    <w:p w14:paraId="7C65598B" w14:textId="77777777" w:rsidR="00000000" w:rsidRDefault="00000000">
      <w:pPr>
        <w:tabs>
          <w:tab w:val="left" w:pos="5917"/>
        </w:tabs>
        <w:ind w:left="1980"/>
        <w:jc w:val="both"/>
      </w:pPr>
      <w:r>
        <w:rPr>
          <w:rFonts w:ascii="Arial" w:hAnsi="Arial" w:cs="Arial"/>
          <w:sz w:val="18"/>
          <w:szCs w:val="18"/>
        </w:rPr>
        <w:t>LOS NOMBRES DE SUS SOCIOS SON:</w:t>
      </w:r>
    </w:p>
    <w:p w14:paraId="57291791" w14:textId="77777777" w:rsidR="00000000" w:rsidRDefault="00000000">
      <w:pPr>
        <w:tabs>
          <w:tab w:val="left" w:pos="5917"/>
        </w:tabs>
        <w:ind w:left="1980"/>
        <w:jc w:val="both"/>
        <w:rPr>
          <w:rFonts w:ascii="Arial" w:hAnsi="Arial" w:cs="Arial"/>
          <w:sz w:val="18"/>
          <w:szCs w:val="18"/>
        </w:rPr>
      </w:pPr>
    </w:p>
    <w:p w14:paraId="5E79E912" w14:textId="77777777" w:rsidR="00000000" w:rsidRDefault="00000000">
      <w:pPr>
        <w:tabs>
          <w:tab w:val="left" w:pos="5917"/>
        </w:tabs>
        <w:ind w:left="1980"/>
        <w:jc w:val="both"/>
      </w:pPr>
      <w:r>
        <w:rPr>
          <w:rFonts w:ascii="Arial" w:hAnsi="Arial" w:cs="Arial"/>
          <w:sz w:val="18"/>
          <w:szCs w:val="18"/>
        </w:rPr>
        <w:t>_____________________ CON REGISTRO FEDERAL DE CONTRIBUYENTES ____.</w:t>
      </w:r>
    </w:p>
    <w:p w14:paraId="05EF37C0" w14:textId="77777777" w:rsidR="00000000" w:rsidRDefault="00000000">
      <w:pPr>
        <w:tabs>
          <w:tab w:val="left" w:pos="5917"/>
        </w:tabs>
        <w:ind w:left="1980"/>
        <w:jc w:val="both"/>
        <w:rPr>
          <w:rFonts w:ascii="Arial" w:hAnsi="Arial" w:cs="Arial"/>
          <w:sz w:val="18"/>
          <w:szCs w:val="18"/>
        </w:rPr>
      </w:pPr>
    </w:p>
    <w:p w14:paraId="453A7CEB" w14:textId="77777777" w:rsidR="00000000" w:rsidRDefault="00000000">
      <w:pPr>
        <w:pStyle w:val="BodyText3"/>
        <w:tabs>
          <w:tab w:val="left" w:pos="5997"/>
        </w:tabs>
        <w:ind w:left="1999" w:hanging="865"/>
        <w:rPr>
          <w:rFonts w:ascii="Arial" w:hAnsi="Arial" w:cs="Arial"/>
          <w:sz w:val="18"/>
          <w:szCs w:val="18"/>
        </w:rPr>
      </w:pPr>
    </w:p>
    <w:p w14:paraId="6FD717BD" w14:textId="77777777" w:rsidR="00000000" w:rsidRDefault="00000000">
      <w:pPr>
        <w:tabs>
          <w:tab w:val="left" w:pos="5969"/>
        </w:tabs>
        <w:ind w:left="1985" w:hanging="851"/>
        <w:jc w:val="both"/>
      </w:pPr>
      <w:r>
        <w:rPr>
          <w:rFonts w:ascii="Arial" w:hAnsi="Arial" w:cs="Arial"/>
          <w:b/>
          <w:bCs/>
          <w:sz w:val="18"/>
          <w:szCs w:val="18"/>
        </w:rPr>
        <w:t>2.1.2</w:t>
      </w:r>
      <w:r>
        <w:rPr>
          <w:rFonts w:ascii="Arial" w:hAnsi="Arial" w:cs="Arial"/>
          <w:b/>
          <w:bCs/>
          <w:sz w:val="18"/>
          <w:szCs w:val="18"/>
        </w:rPr>
        <w:tab/>
      </w:r>
      <w:r>
        <w:rPr>
          <w:rFonts w:ascii="Arial" w:hAnsi="Arial" w:cs="Arial"/>
          <w:sz w:val="18"/>
          <w:szCs w:val="18"/>
        </w:rPr>
        <w:t>TIENE LOS SIGUIENTES REGISTROS OFICIALES: REGISTRO FEDERAL DE CONTRIBUYENTES NÚMERO __________ Y REGISTRO PATRONAL ANTE EL INSTITUTO MEXICANO DEL SEGURO SOCIAL NÚMERO _____.</w:t>
      </w:r>
    </w:p>
    <w:p w14:paraId="29B69BBB" w14:textId="77777777" w:rsidR="00000000" w:rsidRDefault="00000000">
      <w:pPr>
        <w:pStyle w:val="BodyText3"/>
        <w:tabs>
          <w:tab w:val="left" w:pos="1854"/>
        </w:tabs>
        <w:rPr>
          <w:rFonts w:ascii="Arial" w:hAnsi="Arial" w:cs="Arial"/>
          <w:sz w:val="18"/>
          <w:szCs w:val="18"/>
        </w:rPr>
      </w:pPr>
    </w:p>
    <w:p w14:paraId="5D812854" w14:textId="77777777" w:rsidR="00000000" w:rsidRDefault="00000000">
      <w:pPr>
        <w:tabs>
          <w:tab w:val="left" w:pos="5941"/>
        </w:tabs>
        <w:ind w:left="1985" w:hanging="851"/>
        <w:jc w:val="both"/>
      </w:pPr>
      <w:r>
        <w:rPr>
          <w:rFonts w:ascii="Arial" w:hAnsi="Arial" w:cs="Arial"/>
          <w:b/>
          <w:bCs/>
          <w:sz w:val="18"/>
          <w:szCs w:val="18"/>
        </w:rPr>
        <w:t>2.1.3</w:t>
      </w:r>
      <w:r>
        <w:rPr>
          <w:rFonts w:ascii="Arial" w:hAnsi="Arial" w:cs="Arial"/>
          <w:b/>
          <w:bCs/>
          <w:sz w:val="18"/>
          <w:szCs w:val="18"/>
        </w:rPr>
        <w:tab/>
      </w:r>
      <w:r>
        <w:rPr>
          <w:rFonts w:ascii="Arial" w:hAnsi="Arial" w:cs="Arial"/>
          <w:sz w:val="18"/>
          <w:szCs w:val="18"/>
        </w:rPr>
        <w:t xml:space="preserve">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w:t>
      </w:r>
      <w:r>
        <w:rPr>
          <w:rFonts w:ascii="Arial" w:hAnsi="Arial" w:cs="Arial"/>
          <w:b/>
          <w:sz w:val="18"/>
          <w:szCs w:val="18"/>
        </w:rPr>
        <w:t>“BAJO PROTESTA DE DECIR VERDAD”</w:t>
      </w:r>
      <w:r>
        <w:rPr>
          <w:rFonts w:ascii="Arial" w:hAnsi="Arial" w:cs="Arial"/>
          <w:sz w:val="18"/>
          <w:szCs w:val="18"/>
        </w:rPr>
        <w:t xml:space="preserve"> QUE DICHAS FACULTADES NO LE HAN SIDO REVOCADAS, NI LIMITADAS O MODIFICADAS EN FORMA ALGUNA, A LA FECHA EN QUE SE SUSCRIBE EL PRESENTE INSTRUMENTO JURÍDICO.</w:t>
      </w:r>
    </w:p>
    <w:p w14:paraId="3EF4FEB9" w14:textId="77777777" w:rsidR="00000000" w:rsidRDefault="00000000">
      <w:pPr>
        <w:tabs>
          <w:tab w:val="left" w:pos="5941"/>
        </w:tabs>
        <w:ind w:left="1985" w:hanging="851"/>
        <w:jc w:val="both"/>
        <w:rPr>
          <w:rFonts w:ascii="Arial" w:hAnsi="Arial" w:cs="Arial"/>
          <w:b/>
          <w:sz w:val="18"/>
          <w:szCs w:val="18"/>
        </w:rPr>
      </w:pPr>
    </w:p>
    <w:p w14:paraId="57DCE1BD" w14:textId="77777777" w:rsidR="00000000" w:rsidRDefault="00000000">
      <w:pPr>
        <w:tabs>
          <w:tab w:val="left" w:pos="5931"/>
        </w:tabs>
        <w:ind w:left="1980"/>
        <w:jc w:val="both"/>
      </w:pPr>
      <w:r>
        <w:rPr>
          <w:rFonts w:ascii="Arial" w:hAnsi="Arial" w:cs="Arial"/>
          <w:sz w:val="18"/>
          <w:szCs w:val="18"/>
        </w:rPr>
        <w:t>EL DOMICILIO DE SU REPRESENTANTE LEGAL ES EL UBICADO EN _____.</w:t>
      </w:r>
    </w:p>
    <w:p w14:paraId="4FCCE407" w14:textId="77777777" w:rsidR="00000000" w:rsidRDefault="00000000">
      <w:pPr>
        <w:pStyle w:val="BodyText3"/>
        <w:tabs>
          <w:tab w:val="left" w:pos="1854"/>
        </w:tabs>
        <w:rPr>
          <w:rFonts w:ascii="Arial" w:hAnsi="Arial" w:cs="Arial"/>
          <w:sz w:val="18"/>
          <w:szCs w:val="18"/>
        </w:rPr>
      </w:pPr>
    </w:p>
    <w:p w14:paraId="0254CE9E" w14:textId="77777777" w:rsidR="00000000" w:rsidRDefault="00000000">
      <w:pPr>
        <w:tabs>
          <w:tab w:val="left" w:pos="5941"/>
        </w:tabs>
        <w:ind w:left="1985" w:hanging="851"/>
        <w:jc w:val="both"/>
      </w:pPr>
      <w:r>
        <w:rPr>
          <w:rFonts w:ascii="Arial" w:hAnsi="Arial" w:cs="Arial"/>
          <w:b/>
          <w:bCs/>
          <w:sz w:val="18"/>
          <w:szCs w:val="18"/>
        </w:rPr>
        <w:t>2.1.4</w:t>
      </w:r>
      <w:r>
        <w:rPr>
          <w:rFonts w:ascii="Arial" w:hAnsi="Arial" w:cs="Arial"/>
          <w:b/>
          <w:bCs/>
          <w:sz w:val="18"/>
          <w:szCs w:val="18"/>
        </w:rPr>
        <w:tab/>
      </w:r>
      <w:r>
        <w:rPr>
          <w:rFonts w:ascii="Arial" w:hAnsi="Arial" w:cs="Arial"/>
          <w:sz w:val="18"/>
          <w:szCs w:val="18"/>
        </w:rPr>
        <w:t>SU OBJETO SOCIAL, ENTRE OTROS CORRESPONDE A: ___________; POR LO QUE CUENTA CON LOS RECURSOS FINANCIEROS, TÉCNICOS, ADMINISTRATIVOS Y HUMANOS PARA OBLIGARSE, EN LOS TÉRMINOS Y CONDICIONES QUE SE ESTIPULAN EN EL PRESENTE CONVENIO.</w:t>
      </w:r>
    </w:p>
    <w:p w14:paraId="0A87305C" w14:textId="77777777" w:rsidR="00000000" w:rsidRDefault="00000000">
      <w:pPr>
        <w:pStyle w:val="BodyText3"/>
        <w:tabs>
          <w:tab w:val="left" w:pos="1854"/>
        </w:tabs>
        <w:rPr>
          <w:rFonts w:ascii="Arial" w:hAnsi="Arial" w:cs="Arial"/>
          <w:sz w:val="18"/>
          <w:szCs w:val="18"/>
        </w:rPr>
      </w:pPr>
    </w:p>
    <w:p w14:paraId="7F56EC4C" w14:textId="77777777" w:rsidR="00000000" w:rsidRDefault="00000000">
      <w:pPr>
        <w:pStyle w:val="BodyText2"/>
        <w:tabs>
          <w:tab w:val="left" w:pos="5913"/>
        </w:tabs>
        <w:ind w:left="1985" w:hanging="851"/>
      </w:pPr>
      <w:r>
        <w:rPr>
          <w:b/>
          <w:bCs/>
          <w:sz w:val="18"/>
          <w:szCs w:val="18"/>
        </w:rPr>
        <w:t>2.1.5</w:t>
      </w:r>
      <w:r>
        <w:rPr>
          <w:b/>
          <w:bCs/>
          <w:sz w:val="18"/>
          <w:szCs w:val="18"/>
        </w:rPr>
        <w:tab/>
      </w:r>
      <w:r>
        <w:rPr>
          <w:sz w:val="18"/>
          <w:szCs w:val="18"/>
        </w:rPr>
        <w:t>SEÑALA COMO DOMICILIO LEGAL PARA TODOS LOS EFECTOS QUE DERIVEN DEL PRESENTE CONVENIO, EL UBICADO EN: ___________________________</w:t>
      </w:r>
    </w:p>
    <w:p w14:paraId="44B41D41" w14:textId="77777777" w:rsidR="00000000" w:rsidRDefault="00000000">
      <w:pPr>
        <w:pStyle w:val="BodyText2"/>
        <w:ind w:left="2340" w:hanging="540"/>
        <w:rPr>
          <w:sz w:val="18"/>
          <w:szCs w:val="18"/>
        </w:rPr>
      </w:pPr>
    </w:p>
    <w:p w14:paraId="4CD328B2" w14:textId="77777777" w:rsidR="00000000" w:rsidRDefault="00000000">
      <w:pPr>
        <w:pStyle w:val="BodyText2"/>
        <w:ind w:left="1985"/>
      </w:pPr>
      <w:r>
        <w:rPr>
          <w:b/>
          <w:i/>
          <w:sz w:val="18"/>
          <w:szCs w:val="18"/>
        </w:rPr>
        <w:t>(MENCIONAR E IDENTIFICAR A CUÁNTOS INTEGRANTES CONFORMAN LA PARTICIPACIÓN CONJUNTA PARA LA PRESENTACIÓN DE PROPUESTAS)</w:t>
      </w:r>
      <w:r>
        <w:rPr>
          <w:b/>
          <w:sz w:val="18"/>
          <w:szCs w:val="18"/>
        </w:rPr>
        <w:t>.</w:t>
      </w:r>
    </w:p>
    <w:p w14:paraId="5BCD0596" w14:textId="77777777" w:rsidR="00000000" w:rsidRDefault="00000000">
      <w:pPr>
        <w:pStyle w:val="BodyText2"/>
        <w:ind w:left="1985"/>
        <w:rPr>
          <w:sz w:val="18"/>
          <w:szCs w:val="18"/>
        </w:rPr>
      </w:pPr>
    </w:p>
    <w:p w14:paraId="635C2BEC" w14:textId="77777777" w:rsidR="00000000" w:rsidRDefault="00000000">
      <w:pPr>
        <w:ind w:left="567"/>
        <w:jc w:val="both"/>
        <w:rPr>
          <w:rFonts w:ascii="Arial" w:hAnsi="Arial" w:cs="Arial"/>
          <w:sz w:val="18"/>
          <w:szCs w:val="18"/>
        </w:rPr>
      </w:pPr>
    </w:p>
    <w:p w14:paraId="620DF42B" w14:textId="77777777" w:rsidR="00000000" w:rsidRDefault="00000000">
      <w:pPr>
        <w:numPr>
          <w:ilvl w:val="1"/>
          <w:numId w:val="5"/>
        </w:numPr>
        <w:tabs>
          <w:tab w:val="left" w:pos="2559"/>
        </w:tabs>
        <w:jc w:val="both"/>
      </w:pPr>
      <w:r>
        <w:rPr>
          <w:rFonts w:ascii="Arial" w:hAnsi="Arial" w:cs="Arial"/>
          <w:b/>
          <w:sz w:val="18"/>
          <w:szCs w:val="18"/>
        </w:rPr>
        <w:t>“LAS PARTES”</w:t>
      </w:r>
      <w:r>
        <w:rPr>
          <w:rFonts w:ascii="Arial" w:hAnsi="Arial" w:cs="Arial"/>
          <w:sz w:val="18"/>
          <w:szCs w:val="18"/>
        </w:rPr>
        <w:t xml:space="preserve"> DECLARAN QUE:</w:t>
      </w:r>
    </w:p>
    <w:p w14:paraId="4C5D03FD" w14:textId="77777777" w:rsidR="00000000" w:rsidRDefault="00000000">
      <w:pPr>
        <w:pStyle w:val="BodyText3"/>
        <w:tabs>
          <w:tab w:val="left" w:pos="1272"/>
        </w:tabs>
        <w:rPr>
          <w:rFonts w:ascii="Arial" w:hAnsi="Arial" w:cs="Arial"/>
          <w:sz w:val="18"/>
          <w:szCs w:val="18"/>
        </w:rPr>
      </w:pPr>
    </w:p>
    <w:p w14:paraId="276EF01B" w14:textId="77777777" w:rsidR="00000000" w:rsidRDefault="00000000">
      <w:pPr>
        <w:numPr>
          <w:ilvl w:val="2"/>
          <w:numId w:val="5"/>
        </w:numPr>
        <w:tabs>
          <w:tab w:val="left" w:pos="4879"/>
        </w:tabs>
        <w:jc w:val="both"/>
      </w:pPr>
      <w:r>
        <w:rPr>
          <w:rFonts w:ascii="Arial" w:hAnsi="Arial" w:cs="Arial"/>
          <w:sz w:val="18"/>
          <w:szCs w:val="18"/>
        </w:rPr>
        <w:t>CONOCEN LOS REQUISITOS Y CONDICIONES ESTIPULADAS EN LAS BASES DE LA CONVOCATORIA A LA LICITACIÓN PÚBLICA NACIONAL____________.</w:t>
      </w:r>
    </w:p>
    <w:p w14:paraId="65FE0490" w14:textId="77777777" w:rsidR="00000000" w:rsidRDefault="00000000">
      <w:pPr>
        <w:pStyle w:val="BodyText3"/>
        <w:tabs>
          <w:tab w:val="left" w:pos="1854"/>
        </w:tabs>
        <w:rPr>
          <w:rFonts w:ascii="Arial" w:hAnsi="Arial" w:cs="Arial"/>
          <w:sz w:val="18"/>
          <w:szCs w:val="18"/>
        </w:rPr>
      </w:pPr>
    </w:p>
    <w:p w14:paraId="5D01F076" w14:textId="77777777" w:rsidR="00000000" w:rsidRDefault="00000000">
      <w:pPr>
        <w:tabs>
          <w:tab w:val="left" w:pos="4320"/>
        </w:tabs>
        <w:ind w:left="1440" w:hanging="720"/>
        <w:jc w:val="both"/>
      </w:pPr>
      <w:r>
        <w:rPr>
          <w:rFonts w:ascii="Arial" w:hAnsi="Arial" w:cs="Arial"/>
          <w:b/>
          <w:sz w:val="18"/>
          <w:szCs w:val="18"/>
        </w:rPr>
        <w:t>3.1.2</w:t>
      </w:r>
      <w:r>
        <w:rPr>
          <w:rFonts w:ascii="Arial" w:hAnsi="Arial" w:cs="Arial"/>
          <w:b/>
          <w:sz w:val="18"/>
          <w:szCs w:val="18"/>
        </w:rPr>
        <w:tab/>
      </w:r>
      <w:r>
        <w:rPr>
          <w:rFonts w:ascii="Arial" w:hAnsi="Arial" w:cs="Arial"/>
          <w:sz w:val="18"/>
          <w:szCs w:val="18"/>
        </w:rPr>
        <w:t>MANIFIESTAN SU CONFORMIDAD EN FORMALIZAR EL PRESENTE CONVENIO, CON EL OBJETO DE PARTICIPAR CONJUNTAMENTE EN LA LICITACIÓN, PRESENTANDO PROPOSICIÓN TÉCNICA Y ECONÓMICA, CUMPLIENDO CON LO ESTABLECIDO EN LAS BASES DE LA LICITACIÓN Y CON LO DISPUESTO EN LOS ARTÍCULOS 34, DE LA LEY DE ADQUISICIONES, ARRENDAMIENTOS Y SERVICIOS DEL SECTOR PÚBLICO Y 31 DE SU REGLAMENTO.</w:t>
      </w:r>
    </w:p>
    <w:p w14:paraId="2E72CB24" w14:textId="77777777" w:rsidR="00000000" w:rsidRDefault="00000000">
      <w:pPr>
        <w:pStyle w:val="BodyText3"/>
        <w:tabs>
          <w:tab w:val="left" w:pos="1800"/>
        </w:tabs>
        <w:rPr>
          <w:rFonts w:ascii="Arial" w:hAnsi="Arial" w:cs="Arial"/>
          <w:sz w:val="18"/>
          <w:szCs w:val="18"/>
        </w:rPr>
      </w:pPr>
    </w:p>
    <w:p w14:paraId="04E7E99E" w14:textId="77777777" w:rsidR="00000000" w:rsidRDefault="00000000">
      <w:pPr>
        <w:pStyle w:val="BodyText2"/>
        <w:ind w:left="1248" w:hanging="540"/>
      </w:pPr>
      <w:r>
        <w:rPr>
          <w:sz w:val="18"/>
          <w:szCs w:val="18"/>
        </w:rPr>
        <w:t>EXPUESTO LO ANTERIOR, LAS PARTES OTORGAN LAS SIGUIENTES:</w:t>
      </w:r>
    </w:p>
    <w:p w14:paraId="4FF9F517" w14:textId="77777777" w:rsidR="00000000" w:rsidRDefault="00000000">
      <w:pPr>
        <w:pStyle w:val="BodyText2"/>
        <w:ind w:left="2340" w:hanging="540"/>
        <w:rPr>
          <w:sz w:val="18"/>
          <w:szCs w:val="18"/>
        </w:rPr>
      </w:pPr>
    </w:p>
    <w:p w14:paraId="433C5104" w14:textId="77777777" w:rsidR="00000000" w:rsidRDefault="00000000">
      <w:pPr>
        <w:pStyle w:val="BodyText2"/>
        <w:jc w:val="center"/>
      </w:pPr>
      <w:r>
        <w:rPr>
          <w:b/>
          <w:sz w:val="18"/>
          <w:szCs w:val="18"/>
        </w:rPr>
        <w:t>CLÁUSULAS</w:t>
      </w:r>
    </w:p>
    <w:p w14:paraId="7BFCE23D" w14:textId="77777777" w:rsidR="00000000" w:rsidRDefault="00000000">
      <w:pPr>
        <w:pStyle w:val="BodyText2"/>
        <w:ind w:left="2340" w:hanging="540"/>
        <w:jc w:val="center"/>
        <w:rPr>
          <w:sz w:val="18"/>
          <w:szCs w:val="18"/>
        </w:rPr>
      </w:pPr>
    </w:p>
    <w:p w14:paraId="2F802B8F" w14:textId="77777777" w:rsidR="00000000" w:rsidRDefault="00000000">
      <w:pPr>
        <w:pStyle w:val="BodyText2"/>
        <w:ind w:left="1943" w:hanging="1403"/>
      </w:pPr>
      <w:r>
        <w:rPr>
          <w:b/>
          <w:sz w:val="18"/>
          <w:szCs w:val="18"/>
        </w:rPr>
        <w:t>PRIMERA. -</w:t>
      </w:r>
      <w:r>
        <w:rPr>
          <w:b/>
          <w:sz w:val="18"/>
          <w:szCs w:val="18"/>
        </w:rPr>
        <w:tab/>
        <w:t>OBJETO. - “PARTICIPACIÓN CONJUNTA”.</w:t>
      </w:r>
    </w:p>
    <w:p w14:paraId="6313C7EA" w14:textId="77777777" w:rsidR="00000000" w:rsidRDefault="00000000">
      <w:pPr>
        <w:pStyle w:val="BodyText2"/>
        <w:ind w:left="1957" w:hanging="14"/>
        <w:rPr>
          <w:sz w:val="18"/>
          <w:szCs w:val="18"/>
        </w:rPr>
      </w:pPr>
    </w:p>
    <w:p w14:paraId="08E95A57" w14:textId="77777777" w:rsidR="00000000" w:rsidRDefault="00000000">
      <w:pPr>
        <w:pStyle w:val="BodyText2"/>
        <w:ind w:left="1985"/>
      </w:pPr>
      <w:r>
        <w:rPr>
          <w:b/>
          <w:sz w:val="18"/>
          <w:szCs w:val="18"/>
        </w:rPr>
        <w:t>“LAS PARTES”</w:t>
      </w:r>
      <w:r>
        <w:rPr>
          <w:sz w:val="18"/>
          <w:szCs w:val="18"/>
        </w:rPr>
        <w:t xml:space="preserve"> CONVIENEN, EN CONJUNTAR SUS RECURSOS TÉCNICOS, LEGALES, ADMINISTRATIVOS, ECONÓMICOS Y FINANCIEROS PARA PRESENTAR PROPOSICIÓN TÉCNICA Y ECONÓMICA EN LA LICITACIÓN PÚBLICA NACIONAL NÚMERO _________ Y EN CASO DE SER ADJUDICATARIO DEL CONTRATO, SE OBLIGAN A PRESTAR EL SERVICIO DE SUMINISTRO OBJETO DEL CONVENIO, CON LA PARTICIPACIÓN SIGUIENTE:</w:t>
      </w:r>
    </w:p>
    <w:p w14:paraId="7B3B7885" w14:textId="77777777" w:rsidR="00000000" w:rsidRDefault="00000000">
      <w:pPr>
        <w:pStyle w:val="BodyText2"/>
        <w:ind w:left="1957" w:firstLine="28"/>
        <w:rPr>
          <w:sz w:val="18"/>
          <w:szCs w:val="18"/>
        </w:rPr>
      </w:pPr>
    </w:p>
    <w:p w14:paraId="338B7A02" w14:textId="77777777" w:rsidR="00000000" w:rsidRDefault="00000000">
      <w:pPr>
        <w:pStyle w:val="BodyText2"/>
        <w:ind w:left="1957" w:hanging="14"/>
      </w:pPr>
      <w:r>
        <w:rPr>
          <w:b/>
          <w:sz w:val="18"/>
          <w:szCs w:val="18"/>
        </w:rPr>
        <w:t>PARTICIPANTE “A”:</w:t>
      </w:r>
      <w:r>
        <w:rPr>
          <w:sz w:val="18"/>
          <w:szCs w:val="18"/>
        </w:rPr>
        <w:t xml:space="preserve"> </w:t>
      </w:r>
      <w:r>
        <w:rPr>
          <w:b/>
          <w:i/>
          <w:sz w:val="18"/>
          <w:szCs w:val="18"/>
          <w:u w:val="single"/>
        </w:rPr>
        <w:t>(DESCRIBIR LA PARTE QUE SE OBLIGA A SUMINISTRAR)</w:t>
      </w:r>
      <w:r>
        <w:rPr>
          <w:sz w:val="18"/>
          <w:szCs w:val="18"/>
        </w:rPr>
        <w:t>.</w:t>
      </w:r>
    </w:p>
    <w:p w14:paraId="08D46397" w14:textId="77777777" w:rsidR="00000000" w:rsidRDefault="00000000">
      <w:pPr>
        <w:pStyle w:val="BodyText2"/>
        <w:ind w:left="1971"/>
        <w:rPr>
          <w:sz w:val="18"/>
          <w:szCs w:val="18"/>
        </w:rPr>
      </w:pPr>
    </w:p>
    <w:p w14:paraId="56FD488F" w14:textId="77777777" w:rsidR="00000000" w:rsidRDefault="00000000">
      <w:pPr>
        <w:pStyle w:val="BodyText2"/>
        <w:ind w:left="1971"/>
      </w:pPr>
      <w:r>
        <w:rPr>
          <w:b/>
          <w:i/>
          <w:sz w:val="18"/>
          <w:szCs w:val="18"/>
          <w:u w:val="single"/>
        </w:rPr>
        <w:t>(CADA UNO DE LOS INTEGRANTES QUE CONFORMAN LA PARTICIPACIÓN CONJUNTA PARA LA PRESENTACIÓN DE PROPUESTAS DEBERÁ DESCRIBIR LA PARTE QUE SE OBLIGA A ENTREGAR)</w:t>
      </w:r>
      <w:r>
        <w:rPr>
          <w:sz w:val="18"/>
          <w:szCs w:val="18"/>
        </w:rPr>
        <w:t>.</w:t>
      </w:r>
    </w:p>
    <w:p w14:paraId="4DD57256" w14:textId="77777777" w:rsidR="00000000" w:rsidRDefault="00000000">
      <w:pPr>
        <w:pStyle w:val="BodyText2"/>
        <w:ind w:left="1971"/>
        <w:rPr>
          <w:sz w:val="18"/>
          <w:szCs w:val="18"/>
        </w:rPr>
      </w:pPr>
    </w:p>
    <w:p w14:paraId="109025A9" w14:textId="77777777" w:rsidR="00000000" w:rsidRDefault="00000000">
      <w:pPr>
        <w:pStyle w:val="BodyText2"/>
        <w:ind w:left="1971"/>
        <w:rPr>
          <w:sz w:val="18"/>
          <w:szCs w:val="18"/>
        </w:rPr>
      </w:pPr>
    </w:p>
    <w:p w14:paraId="050184C3" w14:textId="77777777" w:rsidR="00000000" w:rsidRDefault="00000000">
      <w:pPr>
        <w:pStyle w:val="BodyText2"/>
        <w:ind w:left="1943" w:hanging="1403"/>
      </w:pPr>
      <w:r>
        <w:rPr>
          <w:b/>
          <w:sz w:val="18"/>
          <w:szCs w:val="18"/>
        </w:rPr>
        <w:t>SEGUNDA. -</w:t>
      </w:r>
      <w:r>
        <w:rPr>
          <w:b/>
          <w:sz w:val="18"/>
          <w:szCs w:val="18"/>
        </w:rPr>
        <w:tab/>
        <w:t>REPRESENTANTE COMÚN Y OBLIGADO SOLIDARIO.</w:t>
      </w:r>
    </w:p>
    <w:p w14:paraId="264EE171" w14:textId="77777777" w:rsidR="00000000" w:rsidRDefault="00000000">
      <w:pPr>
        <w:pStyle w:val="BodyText2"/>
        <w:ind w:left="1800" w:hanging="1260"/>
        <w:rPr>
          <w:sz w:val="18"/>
          <w:szCs w:val="18"/>
        </w:rPr>
      </w:pPr>
    </w:p>
    <w:p w14:paraId="3B2B7329" w14:textId="77777777" w:rsidR="00000000" w:rsidRDefault="00000000">
      <w:pPr>
        <w:pStyle w:val="BodyText2"/>
        <w:ind w:left="1957" w:firstLine="14"/>
      </w:pPr>
      <w:r>
        <w:rPr>
          <w:b/>
          <w:sz w:val="18"/>
          <w:szCs w:val="18"/>
        </w:rPr>
        <w:t>“LAS PARTES “</w:t>
      </w:r>
      <w:r>
        <w:rPr>
          <w:sz w:val="18"/>
          <w:szCs w:val="18"/>
        </w:rPr>
        <w:t>ACEPTAN EXPRESAMENTE EN DESIGNAR COMO REPRESENTANTE COMÚN AL ____________, A TRAVÉS DEL PRESENTE INSTRUMENTO, OTORGÁNDOLE PODER AMPLIO Y SUFICIENTE, PARA ATENDER TODO LO RELACIONADO CON LAS PROPOSICIONES TÉCNICA Y ECONÓMICA EN EL PROCEDIMIENTO DE LICITACIÓN, ASÍ COMO PARA SUSCRIBIR DICHAS PROPOSICIONES.</w:t>
      </w:r>
    </w:p>
    <w:p w14:paraId="0CEDADD6" w14:textId="77777777" w:rsidR="00000000" w:rsidRDefault="00000000">
      <w:pPr>
        <w:pStyle w:val="BodyText2"/>
        <w:ind w:left="1957" w:firstLine="14"/>
        <w:rPr>
          <w:sz w:val="18"/>
          <w:szCs w:val="18"/>
        </w:rPr>
      </w:pPr>
    </w:p>
    <w:p w14:paraId="1532983A" w14:textId="77777777" w:rsidR="00000000" w:rsidRDefault="00000000">
      <w:pPr>
        <w:pStyle w:val="BodyText2"/>
        <w:ind w:left="1957" w:firstLine="14"/>
      </w:pPr>
      <w:r>
        <w:rPr>
          <w:sz w:val="18"/>
          <w:szCs w:val="18"/>
        </w:rPr>
        <w:t>ASIMISMO, CONVIENEN ENTRE SI EN CONSTITUIRSE EN FORMA CONJUNTA Y SOLIDARIA PARA COMPROMETERSE POR CUALQUIER RESPONSABILIDAD DERIVADA DEL CUMPLIMIENTO DE LAS OBLIGACIONES ESTABLECIDAS EN EL PRESENTE CONVENIO, CON RELACIÓN AL CONTRATO QUE SUS REPRESENTANTES LEGALES FIRMEN CON EL HOSPITAL REGIONAL DE ALTA ESPECIALIDAD DE LA PENINSULA DE YUCATAN (HRAEPY), DERIVADO DEL PROCEDIMIENTO DE CONTRATACIÓN ABIERTA, ACEPTANDO EXPRESAMENTE EN RESPONDER ANTE EL HRAEPY POR LAS PROPOSICIONES QUE SE PRESENTEN Y, EN SU CASO, DE LAS OBLIGACIONES QUE DERIVEN DE LA ADJUDICACIÓN DEL CONTRATO RESPECTIVO.</w:t>
      </w:r>
    </w:p>
    <w:p w14:paraId="5106A65C" w14:textId="77777777" w:rsidR="00000000" w:rsidRDefault="00000000">
      <w:pPr>
        <w:pStyle w:val="BodyText2"/>
        <w:ind w:left="1957" w:firstLine="14"/>
        <w:rPr>
          <w:sz w:val="18"/>
          <w:szCs w:val="18"/>
        </w:rPr>
      </w:pPr>
    </w:p>
    <w:p w14:paraId="07290798" w14:textId="77777777" w:rsidR="00000000" w:rsidRDefault="00000000">
      <w:pPr>
        <w:pStyle w:val="BodyText2"/>
        <w:ind w:left="1971" w:hanging="1431"/>
      </w:pPr>
      <w:r>
        <w:rPr>
          <w:b/>
          <w:sz w:val="18"/>
          <w:szCs w:val="18"/>
        </w:rPr>
        <w:t xml:space="preserve">TERCERA. - </w:t>
      </w:r>
      <w:r>
        <w:rPr>
          <w:b/>
          <w:sz w:val="18"/>
          <w:szCs w:val="18"/>
        </w:rPr>
        <w:tab/>
        <w:t>DEL COBRO DE LAS FACTURAS.</w:t>
      </w:r>
    </w:p>
    <w:p w14:paraId="4C150279" w14:textId="77777777" w:rsidR="00000000" w:rsidRDefault="00000000">
      <w:pPr>
        <w:pStyle w:val="BodyText2"/>
        <w:ind w:left="1800" w:hanging="1260"/>
        <w:rPr>
          <w:sz w:val="18"/>
          <w:szCs w:val="18"/>
        </w:rPr>
      </w:pPr>
    </w:p>
    <w:p w14:paraId="5D0CB4E5" w14:textId="77777777" w:rsidR="00000000" w:rsidRDefault="00000000">
      <w:pPr>
        <w:pStyle w:val="BodyText2"/>
        <w:ind w:left="1957" w:firstLine="14"/>
      </w:pPr>
      <w:r>
        <w:rPr>
          <w:b/>
          <w:sz w:val="18"/>
          <w:szCs w:val="18"/>
        </w:rPr>
        <w:t>“LAS PARTES”</w:t>
      </w:r>
      <w:r>
        <w:rPr>
          <w:sz w:val="18"/>
          <w:szCs w:val="18"/>
        </w:rPr>
        <w:t xml:space="preserve"> CONVIENEN EXPRESAMENTE, QUE “EL PARTICIPANTE______ </w:t>
      </w:r>
      <w:r>
        <w:rPr>
          <w:b/>
          <w:i/>
          <w:sz w:val="18"/>
          <w:szCs w:val="18"/>
          <w:u w:val="single"/>
        </w:rPr>
        <w:t>(LOS PARTICIPANTES, DEBERÁN INDICAR CUÁL DE ELLOS ESTARÁ FACULTADO PARA REALIZAR EL COBRO)</w:t>
      </w:r>
      <w:r>
        <w:rPr>
          <w:sz w:val="18"/>
          <w:szCs w:val="18"/>
        </w:rPr>
        <w:t>, PARA EFECTUAR EL COBRO DE LAS FACTURAS RELATIVAS AL SERVICIO QUE SEA PRESTADO AL HRAEPY, CON MOTIVO DEL CONTRATO QUE SE DERIVE DE LA LICITACIÓN PÚBLICA NACIONAL NÚMERO _________.</w:t>
      </w:r>
    </w:p>
    <w:p w14:paraId="4B84A655" w14:textId="77777777" w:rsidR="00000000" w:rsidRDefault="00000000">
      <w:pPr>
        <w:pStyle w:val="BodyText2"/>
        <w:ind w:left="1985" w:hanging="1425"/>
        <w:rPr>
          <w:bCs/>
          <w:sz w:val="18"/>
          <w:szCs w:val="18"/>
        </w:rPr>
      </w:pPr>
    </w:p>
    <w:p w14:paraId="3AEDEF5C" w14:textId="77777777" w:rsidR="00000000" w:rsidRDefault="00000000">
      <w:pPr>
        <w:pStyle w:val="BodyText2"/>
        <w:ind w:left="1985" w:hanging="1425"/>
      </w:pPr>
      <w:r>
        <w:rPr>
          <w:b/>
          <w:sz w:val="18"/>
          <w:szCs w:val="18"/>
        </w:rPr>
        <w:t xml:space="preserve">CUARTA. - </w:t>
      </w:r>
      <w:r>
        <w:rPr>
          <w:b/>
          <w:sz w:val="18"/>
          <w:szCs w:val="18"/>
        </w:rPr>
        <w:tab/>
        <w:t>VIGENCIA.</w:t>
      </w:r>
    </w:p>
    <w:p w14:paraId="55046626" w14:textId="77777777" w:rsidR="00000000" w:rsidRDefault="00000000">
      <w:pPr>
        <w:pStyle w:val="BodyText2"/>
        <w:ind w:left="1985" w:hanging="1425"/>
        <w:rPr>
          <w:bCs/>
          <w:sz w:val="18"/>
          <w:szCs w:val="18"/>
        </w:rPr>
      </w:pPr>
    </w:p>
    <w:p w14:paraId="24CFB5D2" w14:textId="77777777" w:rsidR="00000000" w:rsidRDefault="00000000">
      <w:pPr>
        <w:pStyle w:val="BodyText2"/>
        <w:ind w:left="1985"/>
      </w:pPr>
      <w:r>
        <w:rPr>
          <w:b/>
          <w:sz w:val="18"/>
          <w:szCs w:val="18"/>
        </w:rPr>
        <w:t>“LAS PARTES “</w:t>
      </w:r>
      <w:r>
        <w:rPr>
          <w:sz w:val="18"/>
          <w:szCs w:val="18"/>
        </w:rPr>
        <w:t>CONVIENEN, EN QUE LA VIGENCIA DEL PRESENTE CONVENIO SERÁ EL DEL PERÍODO DURANTE EL CUAL SE DESARROLLE EL PROCEDIMIENTO DE LA LICITACIÓN PÚBLICA NACIONAL NÚMERO __________, INCLUYENDO, EN SU CASO, DE RESULTAR ADJUDICADOS DEL CONTRATO, EL PLAZO QUE SE ESTIPULE EN ÉSTE Y EL QUE PUDIERA RESULTAR DE CONVENIOS DE MODIFICACIÓN.</w:t>
      </w:r>
    </w:p>
    <w:p w14:paraId="4F7EEFFC" w14:textId="77777777" w:rsidR="00000000" w:rsidRDefault="00000000">
      <w:pPr>
        <w:pStyle w:val="BodyText2"/>
        <w:ind w:left="1971"/>
        <w:rPr>
          <w:sz w:val="18"/>
          <w:szCs w:val="18"/>
        </w:rPr>
      </w:pPr>
    </w:p>
    <w:p w14:paraId="53C98750" w14:textId="77777777" w:rsidR="00000000" w:rsidRDefault="00000000">
      <w:pPr>
        <w:pStyle w:val="BodyText2"/>
        <w:ind w:left="1999" w:hanging="1459"/>
      </w:pPr>
      <w:r>
        <w:rPr>
          <w:b/>
          <w:sz w:val="18"/>
          <w:szCs w:val="18"/>
        </w:rPr>
        <w:t>QUINTA. -</w:t>
      </w:r>
      <w:r>
        <w:rPr>
          <w:b/>
          <w:sz w:val="18"/>
          <w:szCs w:val="18"/>
        </w:rPr>
        <w:tab/>
        <w:t>OBLIGACIONES.</w:t>
      </w:r>
    </w:p>
    <w:p w14:paraId="7558F00F" w14:textId="77777777" w:rsidR="00000000" w:rsidRDefault="00000000">
      <w:pPr>
        <w:pStyle w:val="BodyText2"/>
        <w:ind w:left="1800" w:hanging="1260"/>
        <w:rPr>
          <w:sz w:val="18"/>
          <w:szCs w:val="18"/>
        </w:rPr>
      </w:pPr>
    </w:p>
    <w:p w14:paraId="6FFE7425" w14:textId="77777777" w:rsidR="00000000" w:rsidRDefault="00000000">
      <w:pPr>
        <w:pStyle w:val="BodyText2"/>
        <w:ind w:left="1999" w:firstLine="14"/>
      </w:pPr>
      <w:r>
        <w:rPr>
          <w:b/>
          <w:sz w:val="18"/>
          <w:szCs w:val="18"/>
        </w:rPr>
        <w:t>“LAS PARTES”</w:t>
      </w:r>
      <w:r>
        <w:rPr>
          <w:sz w:val="18"/>
          <w:szCs w:val="18"/>
        </w:rPr>
        <w:t xml:space="preserve"> CONVIENEN EN QUE EN EL SUPUESTO DE QUE CUALQUIERA DE ELLAS QUE SE DECLARE EN QUIEBRA O EN SUSPENSIÓN DE PAGOS, NO LAS LIBERA DE CUMPLIR CON SUS OBLIGACIONES, POR LO QUE CUALQUIERA DE ELLAS QUE SUBSISTA, ACEPTA Y SE OBLIGA EXPRESAMENTE A RESPONDER SOLIDARIAMENTE DE LAS OBLIGACIONES CONTRACTUALES A QUE HUBIERE LUGAR.</w:t>
      </w:r>
    </w:p>
    <w:p w14:paraId="0FBAA3A9" w14:textId="77777777" w:rsidR="00000000" w:rsidRDefault="00000000">
      <w:pPr>
        <w:pStyle w:val="BodyText2"/>
        <w:ind w:left="1999" w:firstLine="14"/>
        <w:rPr>
          <w:sz w:val="18"/>
          <w:szCs w:val="18"/>
        </w:rPr>
      </w:pPr>
    </w:p>
    <w:p w14:paraId="06253362" w14:textId="77777777" w:rsidR="00000000" w:rsidRDefault="00000000">
      <w:pPr>
        <w:pStyle w:val="BodyText2"/>
        <w:ind w:left="1999" w:firstLine="14"/>
      </w:pPr>
      <w:r>
        <w:rPr>
          <w:b/>
          <w:sz w:val="18"/>
          <w:szCs w:val="18"/>
        </w:rPr>
        <w:t>“LAS PARTES”</w:t>
      </w:r>
      <w:r>
        <w:rPr>
          <w:sz w:val="18"/>
          <w:szCs w:val="18"/>
        </w:rPr>
        <w:t xml:space="preserve"> ACEPTAN Y SE OBLIGAN A PROTOCOLIZAR ANTE NOTARIO PÚBLICO EL PRESENTE CONVENIO, EN CASO DE RESULTAR ADJUDICADOS DEL CONTRATO QUE SE DERIVE DEL FALLO EMITIDO EN LA LICITACIÓN PÚBLICA NACIONAL NÚMERO _________ EN QUE PARTICIPAN Y, QUE EL PRESENTE INSTRUMENTO, DEBIDAMENTE PROTOCOLIZADO, FORMARÁ PARTE INTEGRANTE DEL CONTRATO QUE SUSCRIBAN LOS REPRESENTANTES LEGALES DE CADA INTEGRANTE Y EL HOSPITAL DE ALTA ESPECIALIDAD DE LA PENINSULA DE YUCATAN. </w:t>
      </w:r>
    </w:p>
    <w:p w14:paraId="5C30F7CA" w14:textId="77777777" w:rsidR="00000000" w:rsidRDefault="00000000">
      <w:pPr>
        <w:pStyle w:val="BodyText2"/>
        <w:ind w:left="1957" w:firstLine="14"/>
        <w:rPr>
          <w:sz w:val="18"/>
          <w:szCs w:val="18"/>
        </w:rPr>
      </w:pPr>
    </w:p>
    <w:p w14:paraId="5D9EDB45" w14:textId="77777777" w:rsidR="00000000" w:rsidRDefault="00000000">
      <w:pPr>
        <w:pStyle w:val="BodyText2"/>
        <w:ind w:left="1957" w:firstLine="14"/>
      </w:pPr>
      <w:r>
        <w:rPr>
          <w:sz w:val="18"/>
          <w:szCs w:val="18"/>
        </w:rPr>
        <w:t xml:space="preserve">LEÍDO QUE FUE EL PRESENTE CONVENIO POR </w:t>
      </w:r>
      <w:r>
        <w:rPr>
          <w:b/>
          <w:sz w:val="18"/>
          <w:szCs w:val="18"/>
        </w:rPr>
        <w:t>“LAS PARTES”</w:t>
      </w:r>
      <w:r>
        <w:rPr>
          <w:sz w:val="18"/>
          <w:szCs w:val="18"/>
        </w:rPr>
        <w:t xml:space="preserve"> Y ENTERADOS DE SU ALCANCE Y EFECTOS LEGALES, ACEPTANDO QUE NO EXISTIÓ ERROR, DOLO, VIOLENCIA O MALA FE, LO RATIFICAN Y FIRMAN, DE CONFORMIDAD EN LA CIUDAD DE MÉXICO, DISTRITO FEDERAL, EL DÍA ___________ DE _________ DE 20___.</w:t>
      </w:r>
    </w:p>
    <w:p w14:paraId="324ECC92" w14:textId="77777777" w:rsidR="00000000" w:rsidRDefault="00000000">
      <w:pPr>
        <w:pStyle w:val="BodyText2"/>
        <w:ind w:left="1957" w:firstLine="14"/>
        <w:rPr>
          <w:sz w:val="18"/>
          <w:szCs w:val="18"/>
        </w:rPr>
      </w:pPr>
    </w:p>
    <w:p w14:paraId="140AC31A" w14:textId="77777777" w:rsidR="00000000" w:rsidRDefault="00000000">
      <w:pPr>
        <w:pStyle w:val="BodyText2"/>
        <w:ind w:left="1957" w:firstLine="14"/>
        <w:rPr>
          <w:sz w:val="18"/>
          <w:szCs w:val="18"/>
        </w:rPr>
      </w:pPr>
    </w:p>
    <w:tbl>
      <w:tblPr>
        <w:tblW w:w="0" w:type="auto"/>
        <w:tblInd w:w="1980" w:type="dxa"/>
        <w:tblLayout w:type="fixed"/>
        <w:tblCellMar>
          <w:left w:w="70" w:type="dxa"/>
          <w:right w:w="70" w:type="dxa"/>
        </w:tblCellMar>
        <w:tblLook w:val="0000" w:firstRow="0" w:lastRow="0" w:firstColumn="0" w:lastColumn="0" w:noHBand="0" w:noVBand="0"/>
      </w:tblPr>
      <w:tblGrid>
        <w:gridCol w:w="3600"/>
        <w:gridCol w:w="720"/>
        <w:gridCol w:w="3240"/>
      </w:tblGrid>
      <w:tr w:rsidR="00000000" w14:paraId="6F19C088" w14:textId="77777777">
        <w:tc>
          <w:tcPr>
            <w:tcW w:w="3600" w:type="dxa"/>
            <w:tcBorders>
              <w:bottom w:val="single" w:sz="4" w:space="0" w:color="000000"/>
            </w:tcBorders>
            <w:shd w:val="clear" w:color="auto" w:fill="auto"/>
          </w:tcPr>
          <w:p w14:paraId="7BEB698C" w14:textId="77777777" w:rsidR="00000000" w:rsidRDefault="00000000">
            <w:pPr>
              <w:pStyle w:val="BodyText2"/>
              <w:snapToGrid w:val="0"/>
              <w:ind w:left="540" w:hanging="540"/>
              <w:jc w:val="center"/>
            </w:pPr>
            <w:r>
              <w:rPr>
                <w:sz w:val="18"/>
                <w:szCs w:val="18"/>
              </w:rPr>
              <w:t>“</w:t>
            </w:r>
            <w:r>
              <w:rPr>
                <w:b/>
                <w:sz w:val="18"/>
                <w:szCs w:val="18"/>
              </w:rPr>
              <w:t>EL PARTICIPANTE A”</w:t>
            </w:r>
          </w:p>
        </w:tc>
        <w:tc>
          <w:tcPr>
            <w:tcW w:w="720" w:type="dxa"/>
            <w:shd w:val="clear" w:color="auto" w:fill="auto"/>
          </w:tcPr>
          <w:p w14:paraId="113D2D67" w14:textId="77777777" w:rsidR="00000000" w:rsidRDefault="00000000">
            <w:pPr>
              <w:pStyle w:val="BodyText2"/>
              <w:snapToGrid w:val="0"/>
              <w:ind w:hanging="540"/>
              <w:jc w:val="center"/>
              <w:rPr>
                <w:sz w:val="18"/>
                <w:szCs w:val="18"/>
              </w:rPr>
            </w:pPr>
          </w:p>
          <w:p w14:paraId="73038089" w14:textId="77777777" w:rsidR="00000000" w:rsidRDefault="00000000">
            <w:pPr>
              <w:pStyle w:val="BodyText2"/>
              <w:ind w:hanging="540"/>
              <w:jc w:val="center"/>
              <w:rPr>
                <w:sz w:val="18"/>
                <w:szCs w:val="18"/>
              </w:rPr>
            </w:pPr>
          </w:p>
          <w:p w14:paraId="686709D8" w14:textId="77777777" w:rsidR="00000000" w:rsidRDefault="00000000">
            <w:pPr>
              <w:pStyle w:val="BodyText2"/>
              <w:ind w:hanging="540"/>
              <w:jc w:val="center"/>
              <w:rPr>
                <w:sz w:val="18"/>
                <w:szCs w:val="18"/>
              </w:rPr>
            </w:pPr>
          </w:p>
        </w:tc>
        <w:tc>
          <w:tcPr>
            <w:tcW w:w="3240" w:type="dxa"/>
            <w:tcBorders>
              <w:bottom w:val="single" w:sz="4" w:space="0" w:color="000000"/>
            </w:tcBorders>
            <w:shd w:val="clear" w:color="auto" w:fill="auto"/>
          </w:tcPr>
          <w:p w14:paraId="53F189E5" w14:textId="77777777" w:rsidR="00000000" w:rsidRDefault="00000000">
            <w:pPr>
              <w:pStyle w:val="BodyText2"/>
              <w:snapToGrid w:val="0"/>
              <w:ind w:hanging="540"/>
              <w:jc w:val="center"/>
            </w:pPr>
            <w:r>
              <w:rPr>
                <w:rFonts w:eastAsia="Arial"/>
                <w:b/>
                <w:sz w:val="18"/>
                <w:szCs w:val="18"/>
              </w:rPr>
              <w:t xml:space="preserve">     </w:t>
            </w:r>
            <w:r>
              <w:rPr>
                <w:b/>
                <w:sz w:val="18"/>
                <w:szCs w:val="18"/>
              </w:rPr>
              <w:t>“EL PARTICIPANTE B”</w:t>
            </w:r>
          </w:p>
          <w:p w14:paraId="7443FBA4" w14:textId="77777777" w:rsidR="00000000" w:rsidRDefault="00000000">
            <w:pPr>
              <w:pStyle w:val="BodyText2"/>
              <w:ind w:hanging="540"/>
              <w:jc w:val="center"/>
              <w:rPr>
                <w:b/>
                <w:sz w:val="18"/>
                <w:szCs w:val="18"/>
              </w:rPr>
            </w:pPr>
          </w:p>
        </w:tc>
      </w:tr>
      <w:tr w:rsidR="00000000" w14:paraId="681A236B" w14:textId="77777777">
        <w:tc>
          <w:tcPr>
            <w:tcW w:w="3600" w:type="dxa"/>
            <w:tcBorders>
              <w:top w:val="single" w:sz="4" w:space="0" w:color="000000"/>
            </w:tcBorders>
            <w:shd w:val="clear" w:color="auto" w:fill="auto"/>
          </w:tcPr>
          <w:p w14:paraId="49FC0848" w14:textId="77777777" w:rsidR="00000000" w:rsidRDefault="00000000">
            <w:pPr>
              <w:pStyle w:val="Ttulo3"/>
              <w:numPr>
                <w:ilvl w:val="0"/>
                <w:numId w:val="0"/>
              </w:numPr>
              <w:snapToGrid w:val="0"/>
              <w:spacing w:before="0" w:after="0"/>
              <w:jc w:val="center"/>
            </w:pPr>
            <w:r>
              <w:rPr>
                <w:sz w:val="18"/>
                <w:szCs w:val="18"/>
              </w:rPr>
              <w:t>NOMBRE Y CARGO</w:t>
            </w:r>
          </w:p>
          <w:p w14:paraId="64D69B21" w14:textId="77777777" w:rsidR="00000000" w:rsidRDefault="00000000">
            <w:pPr>
              <w:jc w:val="center"/>
            </w:pPr>
            <w:r>
              <w:rPr>
                <w:rFonts w:ascii="Arial" w:hAnsi="Arial" w:cs="Arial"/>
                <w:b/>
                <w:sz w:val="18"/>
                <w:szCs w:val="18"/>
              </w:rPr>
              <w:t>DEL APODERADO LEGAL</w:t>
            </w:r>
          </w:p>
        </w:tc>
        <w:tc>
          <w:tcPr>
            <w:tcW w:w="720" w:type="dxa"/>
            <w:shd w:val="clear" w:color="auto" w:fill="auto"/>
          </w:tcPr>
          <w:p w14:paraId="180A2D30" w14:textId="77777777" w:rsidR="00000000" w:rsidRDefault="00000000">
            <w:pPr>
              <w:pStyle w:val="BodyText2"/>
              <w:snapToGrid w:val="0"/>
              <w:ind w:hanging="540"/>
              <w:jc w:val="center"/>
              <w:rPr>
                <w:sz w:val="18"/>
                <w:szCs w:val="18"/>
              </w:rPr>
            </w:pPr>
          </w:p>
        </w:tc>
        <w:tc>
          <w:tcPr>
            <w:tcW w:w="3240" w:type="dxa"/>
            <w:tcBorders>
              <w:top w:val="single" w:sz="4" w:space="0" w:color="000000"/>
            </w:tcBorders>
            <w:shd w:val="clear" w:color="auto" w:fill="auto"/>
          </w:tcPr>
          <w:p w14:paraId="59744900" w14:textId="77777777" w:rsidR="00000000" w:rsidRDefault="00000000">
            <w:pPr>
              <w:snapToGrid w:val="0"/>
              <w:jc w:val="center"/>
            </w:pPr>
            <w:r>
              <w:rPr>
                <w:rFonts w:ascii="Arial" w:hAnsi="Arial" w:cs="Arial"/>
                <w:b/>
                <w:sz w:val="18"/>
                <w:szCs w:val="18"/>
              </w:rPr>
              <w:t xml:space="preserve">NOMBRE Y CARGO </w:t>
            </w:r>
          </w:p>
          <w:p w14:paraId="5D21788A" w14:textId="77777777" w:rsidR="00000000" w:rsidRDefault="00000000">
            <w:pPr>
              <w:jc w:val="center"/>
            </w:pPr>
            <w:r>
              <w:rPr>
                <w:rFonts w:ascii="Arial" w:hAnsi="Arial" w:cs="Arial"/>
                <w:b/>
                <w:sz w:val="18"/>
                <w:szCs w:val="18"/>
              </w:rPr>
              <w:t>DEL APODERADO LEGAL</w:t>
            </w:r>
          </w:p>
        </w:tc>
      </w:tr>
    </w:tbl>
    <w:p w14:paraId="4DCD9F2E" w14:textId="77777777" w:rsidR="00000000" w:rsidRDefault="00000000">
      <w:pPr>
        <w:jc w:val="both"/>
        <w:rPr>
          <w:rFonts w:ascii="Arial" w:hAnsi="Arial" w:cs="Arial"/>
          <w:sz w:val="20"/>
        </w:rPr>
      </w:pPr>
    </w:p>
    <w:p w14:paraId="64608359" w14:textId="77777777" w:rsidR="00000000" w:rsidRDefault="00000000">
      <w:pPr>
        <w:jc w:val="center"/>
        <w:rPr>
          <w:rFonts w:ascii="Arial" w:hAnsi="Arial" w:cs="Arial"/>
          <w:sz w:val="20"/>
          <w:lang w:val="es-ES_tradnl"/>
        </w:rPr>
      </w:pPr>
    </w:p>
    <w:p w14:paraId="659BCCCA" w14:textId="77777777" w:rsidR="00000000" w:rsidRDefault="00000000">
      <w:pPr>
        <w:pStyle w:val="Ttulo2"/>
        <w:pageBreakBefore/>
        <w:tabs>
          <w:tab w:val="num" w:pos="0"/>
        </w:tabs>
        <w:jc w:val="center"/>
      </w:pPr>
      <w:r>
        <w:rPr>
          <w:rFonts w:eastAsia="Arial"/>
          <w:i w:val="0"/>
          <w:sz w:val="20"/>
        </w:rPr>
        <w:t xml:space="preserve">             </w:t>
      </w:r>
      <w:r>
        <w:rPr>
          <w:i w:val="0"/>
          <w:sz w:val="32"/>
          <w:szCs w:val="32"/>
        </w:rPr>
        <w:t xml:space="preserve">ANEXO  6 </w:t>
      </w:r>
    </w:p>
    <w:p w14:paraId="250C4AF5" w14:textId="77777777" w:rsidR="00000000" w:rsidRDefault="00000000">
      <w:pPr>
        <w:numPr>
          <w:ilvl w:val="0"/>
          <w:numId w:val="2"/>
        </w:numPr>
        <w:tabs>
          <w:tab w:val="clear" w:pos="0"/>
          <w:tab w:val="left" w:pos="1"/>
          <w:tab w:val="left" w:pos="5245"/>
        </w:tabs>
        <w:ind w:right="23"/>
        <w:jc w:val="right"/>
      </w:pPr>
      <w:r>
        <w:rPr>
          <w:rFonts w:ascii="Arial Narrow" w:hAnsi="Arial Narrow" w:cs="Arial Narrow"/>
          <w:sz w:val="20"/>
        </w:rPr>
        <w:t>Lugar y fecha de expedición: ......................</w:t>
      </w:r>
    </w:p>
    <w:p w14:paraId="63A47038" w14:textId="77777777" w:rsidR="00000000" w:rsidRDefault="00000000">
      <w:pPr>
        <w:numPr>
          <w:ilvl w:val="0"/>
          <w:numId w:val="2"/>
        </w:numPr>
        <w:tabs>
          <w:tab w:val="clear" w:pos="0"/>
          <w:tab w:val="left" w:pos="-1440"/>
          <w:tab w:val="left" w:pos="1"/>
          <w:tab w:val="left" w:pos="432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right"/>
      </w:pPr>
      <w:r>
        <w:rPr>
          <w:rFonts w:ascii="Arial" w:hAnsi="Arial" w:cs="Arial"/>
          <w:b/>
          <w:sz w:val="20"/>
          <w:lang w:val="es-MX"/>
        </w:rPr>
        <w:t>Licitación Pública Nacional Electrónica LA-012NBS001-E100-2022</w:t>
      </w:r>
      <w:r>
        <w:rPr>
          <w:rFonts w:ascii="Arial" w:hAnsi="Arial" w:cs="Arial"/>
          <w:b/>
          <w:i/>
          <w:sz w:val="20"/>
          <w:lang w:val="es-MX"/>
        </w:rPr>
        <w:t xml:space="preserve"> </w:t>
      </w:r>
    </w:p>
    <w:p w14:paraId="3671FEAB" w14:textId="77777777" w:rsidR="00000000" w:rsidRDefault="00000000">
      <w:pPr>
        <w:pStyle w:val="Textoindependiente"/>
        <w:numPr>
          <w:ilvl w:val="0"/>
          <w:numId w:val="2"/>
        </w:numPr>
        <w:spacing w:after="0"/>
        <w:ind w:right="99"/>
        <w:jc w:val="right"/>
        <w:rPr>
          <w:rFonts w:ascii="Arial" w:hAnsi="Arial" w:cs="Arial"/>
          <w:b/>
          <w:sz w:val="20"/>
          <w:lang w:val="es-MX"/>
        </w:rPr>
      </w:pPr>
    </w:p>
    <w:p w14:paraId="4E43B64B" w14:textId="77777777" w:rsidR="00000000" w:rsidRDefault="00000000">
      <w:pPr>
        <w:spacing w:line="240" w:lineRule="atLeast"/>
        <w:ind w:left="680"/>
        <w:jc w:val="center"/>
      </w:pPr>
      <w:r>
        <w:rPr>
          <w:rFonts w:ascii="Arial" w:hAnsi="Arial" w:cs="Arial"/>
          <w:bCs/>
          <w:sz w:val="20"/>
        </w:rPr>
        <w:t>PROPUESTA ECONÓMICA</w:t>
      </w:r>
    </w:p>
    <w:p w14:paraId="16B542BA" w14:textId="77777777" w:rsidR="00000000" w:rsidRDefault="00000000">
      <w:pPr>
        <w:spacing w:line="240" w:lineRule="atLeast"/>
        <w:ind w:left="680"/>
        <w:rPr>
          <w:rFonts w:ascii="Arial" w:hAnsi="Arial" w:cs="Arial"/>
          <w:bCs/>
          <w:sz w:val="20"/>
        </w:rPr>
      </w:pPr>
    </w:p>
    <w:p w14:paraId="42CD8720" w14:textId="77777777" w:rsidR="00000000" w:rsidRDefault="00000000">
      <w:pPr>
        <w:spacing w:line="240" w:lineRule="atLeast"/>
        <w:ind w:left="142"/>
      </w:pPr>
      <w:r>
        <w:rPr>
          <w:rFonts w:ascii="Arial" w:hAnsi="Arial" w:cs="Arial"/>
          <w:bCs/>
          <w:sz w:val="20"/>
        </w:rPr>
        <w:t>(UTILIZAR PAPEL MEMBRETADO DE LA EMPRESA)</w:t>
      </w:r>
    </w:p>
    <w:p w14:paraId="61C5C13F" w14:textId="77777777" w:rsidR="00000000" w:rsidRDefault="00000000">
      <w:pPr>
        <w:jc w:val="both"/>
        <w:rPr>
          <w:rFonts w:ascii="Arial" w:hAnsi="Arial" w:cs="Arial"/>
          <w:b/>
          <w:sz w:val="18"/>
          <w:szCs w:val="18"/>
        </w:rPr>
      </w:pPr>
    </w:p>
    <w:p w14:paraId="7A9379EE" w14:textId="77777777" w:rsidR="00000000" w:rsidRDefault="00000000">
      <w:pPr>
        <w:jc w:val="both"/>
      </w:pPr>
      <w:r>
        <w:rPr>
          <w:rFonts w:ascii="Arial Narrow" w:hAnsi="Arial Narrow" w:cs="Arial Narrow"/>
          <w:b/>
          <w:sz w:val="20"/>
        </w:rPr>
        <w:t xml:space="preserve">HOSPITAL REGIONAL DE ALTA ESPECIALIDAD </w:t>
      </w:r>
    </w:p>
    <w:p w14:paraId="06B99CD2" w14:textId="77777777" w:rsidR="00000000" w:rsidRDefault="00000000">
      <w:pPr>
        <w:jc w:val="both"/>
      </w:pPr>
      <w:r>
        <w:rPr>
          <w:rFonts w:ascii="Arial Narrow" w:hAnsi="Arial Narrow" w:cs="Arial Narrow"/>
          <w:b/>
          <w:sz w:val="20"/>
        </w:rPr>
        <w:t>DE LA PENINSULA DE YUCATAN</w:t>
      </w:r>
    </w:p>
    <w:p w14:paraId="19C1D36C" w14:textId="77777777" w:rsidR="00000000" w:rsidRDefault="00000000">
      <w:pPr>
        <w:jc w:val="both"/>
      </w:pPr>
      <w:r>
        <w:rPr>
          <w:rFonts w:ascii="Arial Narrow" w:hAnsi="Arial Narrow" w:cs="Arial Narrow"/>
          <w:spacing w:val="100"/>
          <w:sz w:val="20"/>
        </w:rPr>
        <w:t>PRESENTE.</w:t>
      </w:r>
    </w:p>
    <w:p w14:paraId="3BD89360" w14:textId="77777777" w:rsidR="00000000" w:rsidRDefault="00000000">
      <w:pPr>
        <w:jc w:val="both"/>
        <w:rPr>
          <w:rFonts w:ascii="Arial Narrow" w:hAnsi="Arial Narrow" w:cs="Arial Narrow"/>
          <w:sz w:val="20"/>
        </w:rPr>
      </w:pPr>
    </w:p>
    <w:p w14:paraId="7E9AAC1A" w14:textId="77777777" w:rsidR="00000000" w:rsidRDefault="00000000">
      <w:pPr>
        <w:jc w:val="both"/>
      </w:pPr>
      <w:r>
        <w:rPr>
          <w:rFonts w:ascii="Arial" w:eastAsia="Arial" w:hAnsi="Arial" w:cs="Arial"/>
          <w:b/>
          <w:sz w:val="20"/>
        </w:rPr>
        <w:t xml:space="preserve"> </w:t>
      </w:r>
      <w:r>
        <w:rPr>
          <w:rFonts w:ascii="Arial" w:hAnsi="Arial" w:cs="Arial"/>
          <w:b/>
          <w:sz w:val="20"/>
          <w:szCs w:val="18"/>
        </w:rPr>
        <w:t>ME PERMITO SOMETER A SU CONSIDERACION LA SIGUIENTE PROPUESTA</w:t>
      </w:r>
      <w:r>
        <w:rPr>
          <w:rFonts w:ascii="Arial" w:hAnsi="Arial" w:cs="Arial"/>
          <w:b/>
          <w:sz w:val="20"/>
        </w:rPr>
        <w:t>:</w:t>
      </w:r>
      <w:r>
        <w:rPr>
          <w:rFonts w:ascii="Arial" w:hAnsi="Arial" w:cs="Arial"/>
          <w:b/>
          <w:bCs/>
          <w:sz w:val="20"/>
          <w:szCs w:val="18"/>
        </w:rPr>
        <w:t xml:space="preserve">   </w:t>
      </w:r>
    </w:p>
    <w:p w14:paraId="0EC966AC" w14:textId="77777777" w:rsidR="00000000" w:rsidRDefault="00000000">
      <w:r>
        <w:rPr>
          <w:rFonts w:ascii="Arial" w:hAnsi="Arial" w:cs="Arial"/>
          <w:sz w:val="20"/>
        </w:rPr>
        <w:t>Las partidas requeridas son los siguientes:</w:t>
      </w:r>
    </w:p>
    <w:p w14:paraId="5F748676" w14:textId="77777777" w:rsidR="00000000" w:rsidRDefault="00000000">
      <w:r>
        <w:rPr>
          <w:rFonts w:ascii="Arial" w:hAnsi="Arial" w:cs="Arial"/>
          <w:sz w:val="20"/>
        </w:rPr>
        <w:t>Resumen de la sumatoria de los precios unitarios de las partidas 1 y 2. Lotes.</w:t>
      </w:r>
    </w:p>
    <w:tbl>
      <w:tblPr>
        <w:tblW w:w="0" w:type="auto"/>
        <w:tblInd w:w="-10" w:type="dxa"/>
        <w:tblLayout w:type="fixed"/>
        <w:tblCellMar>
          <w:top w:w="55" w:type="dxa"/>
          <w:left w:w="55" w:type="dxa"/>
          <w:bottom w:w="55" w:type="dxa"/>
          <w:right w:w="55" w:type="dxa"/>
        </w:tblCellMar>
        <w:tblLook w:val="0000" w:firstRow="0" w:lastRow="0" w:firstColumn="0" w:lastColumn="0" w:noHBand="0" w:noVBand="0"/>
      </w:tblPr>
      <w:tblGrid>
        <w:gridCol w:w="800"/>
        <w:gridCol w:w="4255"/>
        <w:gridCol w:w="1005"/>
        <w:gridCol w:w="1110"/>
        <w:gridCol w:w="1095"/>
        <w:gridCol w:w="1566"/>
      </w:tblGrid>
      <w:tr w:rsidR="00000000" w14:paraId="28407BDE" w14:textId="77777777">
        <w:tc>
          <w:tcPr>
            <w:tcW w:w="800" w:type="dxa"/>
            <w:tcBorders>
              <w:top w:val="single" w:sz="1" w:space="0" w:color="000000"/>
              <w:left w:val="single" w:sz="1" w:space="0" w:color="000000"/>
              <w:bottom w:val="single" w:sz="1" w:space="0" w:color="000000"/>
            </w:tcBorders>
            <w:shd w:val="clear" w:color="auto" w:fill="auto"/>
            <w:vAlign w:val="center"/>
          </w:tcPr>
          <w:p w14:paraId="14573CA1" w14:textId="77777777" w:rsidR="00000000" w:rsidRDefault="00000000">
            <w:pPr>
              <w:pStyle w:val="Contenidodelatabla"/>
              <w:jc w:val="center"/>
            </w:pPr>
            <w:r>
              <w:rPr>
                <w:b/>
                <w:bCs/>
                <w:sz w:val="20"/>
              </w:rPr>
              <w:t>Partida</w:t>
            </w:r>
          </w:p>
        </w:tc>
        <w:tc>
          <w:tcPr>
            <w:tcW w:w="4255" w:type="dxa"/>
            <w:tcBorders>
              <w:top w:val="single" w:sz="1" w:space="0" w:color="000000"/>
              <w:left w:val="single" w:sz="1" w:space="0" w:color="000000"/>
              <w:bottom w:val="single" w:sz="1" w:space="0" w:color="000000"/>
            </w:tcBorders>
            <w:shd w:val="clear" w:color="auto" w:fill="auto"/>
            <w:vAlign w:val="center"/>
          </w:tcPr>
          <w:p w14:paraId="71BDA535" w14:textId="77777777" w:rsidR="00000000" w:rsidRDefault="00000000">
            <w:pPr>
              <w:pStyle w:val="Contenidodelatabla"/>
              <w:jc w:val="center"/>
            </w:pPr>
            <w:r>
              <w:rPr>
                <w:b/>
                <w:bCs/>
                <w:sz w:val="20"/>
              </w:rPr>
              <w:t>Descripción</w:t>
            </w:r>
          </w:p>
        </w:tc>
        <w:tc>
          <w:tcPr>
            <w:tcW w:w="1005" w:type="dxa"/>
            <w:tcBorders>
              <w:top w:val="single" w:sz="1" w:space="0" w:color="000000"/>
              <w:left w:val="single" w:sz="1" w:space="0" w:color="000000"/>
              <w:bottom w:val="single" w:sz="1" w:space="0" w:color="000000"/>
            </w:tcBorders>
            <w:shd w:val="clear" w:color="auto" w:fill="auto"/>
            <w:vAlign w:val="center"/>
          </w:tcPr>
          <w:p w14:paraId="1377CF5A" w14:textId="77777777" w:rsidR="00000000" w:rsidRDefault="00000000">
            <w:pPr>
              <w:pStyle w:val="Contenidodelatabla"/>
              <w:jc w:val="center"/>
            </w:pPr>
            <w:r>
              <w:rPr>
                <w:b/>
                <w:bCs/>
                <w:sz w:val="20"/>
              </w:rPr>
              <w:t>Unidad de medida</w:t>
            </w:r>
          </w:p>
        </w:tc>
        <w:tc>
          <w:tcPr>
            <w:tcW w:w="1110" w:type="dxa"/>
            <w:tcBorders>
              <w:top w:val="single" w:sz="1" w:space="0" w:color="000000"/>
              <w:left w:val="single" w:sz="1" w:space="0" w:color="000000"/>
              <w:bottom w:val="single" w:sz="1" w:space="0" w:color="000000"/>
            </w:tcBorders>
            <w:shd w:val="clear" w:color="auto" w:fill="auto"/>
            <w:vAlign w:val="center"/>
          </w:tcPr>
          <w:p w14:paraId="765A7527" w14:textId="77777777" w:rsidR="00000000" w:rsidRDefault="00000000">
            <w:pPr>
              <w:pStyle w:val="Contenidodelatabla"/>
              <w:jc w:val="center"/>
            </w:pPr>
            <w:r>
              <w:rPr>
                <w:b/>
                <w:bCs/>
                <w:sz w:val="20"/>
              </w:rPr>
              <w:t>Cantidad</w:t>
            </w:r>
          </w:p>
        </w:tc>
        <w:tc>
          <w:tcPr>
            <w:tcW w:w="1095" w:type="dxa"/>
            <w:tcBorders>
              <w:top w:val="single" w:sz="1" w:space="0" w:color="000000"/>
              <w:left w:val="single" w:sz="1" w:space="0" w:color="000000"/>
              <w:bottom w:val="single" w:sz="1" w:space="0" w:color="000000"/>
            </w:tcBorders>
            <w:shd w:val="clear" w:color="auto" w:fill="auto"/>
            <w:vAlign w:val="center"/>
          </w:tcPr>
          <w:p w14:paraId="074D419F" w14:textId="77777777" w:rsidR="00000000" w:rsidRDefault="00000000">
            <w:pPr>
              <w:pStyle w:val="Contenidodelatabla"/>
              <w:jc w:val="center"/>
            </w:pPr>
            <w:r>
              <w:rPr>
                <w:b/>
                <w:bCs/>
                <w:sz w:val="20"/>
              </w:rPr>
              <w:t>Precio unitario lote</w:t>
            </w:r>
          </w:p>
        </w:tc>
        <w:tc>
          <w:tcPr>
            <w:tcW w:w="1566" w:type="dxa"/>
            <w:tcBorders>
              <w:top w:val="single" w:sz="1" w:space="0" w:color="000000"/>
              <w:left w:val="single" w:sz="1" w:space="0" w:color="000000"/>
              <w:bottom w:val="single" w:sz="1" w:space="0" w:color="000000"/>
              <w:right w:val="single" w:sz="1" w:space="0" w:color="000000"/>
            </w:tcBorders>
            <w:shd w:val="clear" w:color="auto" w:fill="auto"/>
            <w:vAlign w:val="center"/>
          </w:tcPr>
          <w:p w14:paraId="39DB2C55" w14:textId="77777777" w:rsidR="00000000" w:rsidRDefault="00000000">
            <w:pPr>
              <w:pStyle w:val="Contenidodelatabla"/>
              <w:jc w:val="center"/>
            </w:pPr>
            <w:r>
              <w:rPr>
                <w:b/>
                <w:bCs/>
                <w:sz w:val="20"/>
              </w:rPr>
              <w:t>Importe lote</w:t>
            </w:r>
          </w:p>
        </w:tc>
      </w:tr>
      <w:tr w:rsidR="00000000" w14:paraId="7AD5F8F3" w14:textId="77777777">
        <w:tc>
          <w:tcPr>
            <w:tcW w:w="800" w:type="dxa"/>
            <w:tcBorders>
              <w:left w:val="single" w:sz="1" w:space="0" w:color="000000"/>
              <w:bottom w:val="single" w:sz="1" w:space="0" w:color="000000"/>
            </w:tcBorders>
            <w:shd w:val="clear" w:color="auto" w:fill="auto"/>
          </w:tcPr>
          <w:p w14:paraId="4CDCB5F6" w14:textId="77777777" w:rsidR="00000000" w:rsidRDefault="00000000">
            <w:pPr>
              <w:pStyle w:val="Contenidodelatabla"/>
              <w:jc w:val="center"/>
            </w:pPr>
            <w:r>
              <w:rPr>
                <w:sz w:val="20"/>
              </w:rPr>
              <w:t>1</w:t>
            </w:r>
          </w:p>
        </w:tc>
        <w:tc>
          <w:tcPr>
            <w:tcW w:w="4255" w:type="dxa"/>
            <w:tcBorders>
              <w:left w:val="single" w:sz="1" w:space="0" w:color="000000"/>
              <w:bottom w:val="single" w:sz="1" w:space="0" w:color="000000"/>
            </w:tcBorders>
            <w:shd w:val="clear" w:color="auto" w:fill="auto"/>
          </w:tcPr>
          <w:p w14:paraId="4A3D6EB1" w14:textId="77777777" w:rsidR="00000000" w:rsidRDefault="00000000">
            <w:pPr>
              <w:pStyle w:val="Contenidodelatabla"/>
            </w:pPr>
            <w:r>
              <w:rPr>
                <w:sz w:val="20"/>
              </w:rPr>
              <w:t>Adquisición de uniformes para el personal del HRAEPY. Sumatoria de las subpartidas 1 a la 107</w:t>
            </w:r>
          </w:p>
        </w:tc>
        <w:tc>
          <w:tcPr>
            <w:tcW w:w="1005" w:type="dxa"/>
            <w:tcBorders>
              <w:left w:val="single" w:sz="1" w:space="0" w:color="000000"/>
              <w:bottom w:val="single" w:sz="1" w:space="0" w:color="000000"/>
            </w:tcBorders>
            <w:shd w:val="clear" w:color="auto" w:fill="auto"/>
          </w:tcPr>
          <w:p w14:paraId="31CC4B5A" w14:textId="77777777" w:rsidR="00000000" w:rsidRDefault="00000000">
            <w:pPr>
              <w:pStyle w:val="Contenidodelatabla"/>
              <w:jc w:val="center"/>
            </w:pPr>
            <w:r>
              <w:rPr>
                <w:sz w:val="20"/>
              </w:rPr>
              <w:t>Lote</w:t>
            </w:r>
          </w:p>
        </w:tc>
        <w:tc>
          <w:tcPr>
            <w:tcW w:w="1110" w:type="dxa"/>
            <w:tcBorders>
              <w:left w:val="single" w:sz="1" w:space="0" w:color="000000"/>
              <w:bottom w:val="single" w:sz="1" w:space="0" w:color="000000"/>
            </w:tcBorders>
            <w:shd w:val="clear" w:color="auto" w:fill="auto"/>
          </w:tcPr>
          <w:p w14:paraId="05738760" w14:textId="77777777" w:rsidR="00000000" w:rsidRDefault="00000000">
            <w:pPr>
              <w:pStyle w:val="Contenidodelatabla"/>
              <w:jc w:val="center"/>
            </w:pPr>
            <w:r>
              <w:rPr>
                <w:sz w:val="20"/>
              </w:rPr>
              <w:t>1</w:t>
            </w:r>
          </w:p>
        </w:tc>
        <w:tc>
          <w:tcPr>
            <w:tcW w:w="1095" w:type="dxa"/>
            <w:tcBorders>
              <w:left w:val="single" w:sz="1" w:space="0" w:color="000000"/>
              <w:bottom w:val="single" w:sz="1" w:space="0" w:color="000000"/>
            </w:tcBorders>
            <w:shd w:val="clear" w:color="auto" w:fill="auto"/>
          </w:tcPr>
          <w:p w14:paraId="3C1D32E2" w14:textId="77777777" w:rsidR="00000000" w:rsidRDefault="00000000">
            <w:pPr>
              <w:pStyle w:val="Contenidodelatabla"/>
            </w:pPr>
            <w:r>
              <w:rPr>
                <w:sz w:val="20"/>
              </w:rPr>
              <w:t xml:space="preserve">$ </w:t>
            </w:r>
          </w:p>
        </w:tc>
        <w:tc>
          <w:tcPr>
            <w:tcW w:w="1566" w:type="dxa"/>
            <w:tcBorders>
              <w:left w:val="single" w:sz="1" w:space="0" w:color="000000"/>
              <w:bottom w:val="single" w:sz="1" w:space="0" w:color="000000"/>
              <w:right w:val="single" w:sz="1" w:space="0" w:color="000000"/>
            </w:tcBorders>
            <w:shd w:val="clear" w:color="auto" w:fill="auto"/>
          </w:tcPr>
          <w:p w14:paraId="4735ED1B" w14:textId="77777777" w:rsidR="00000000" w:rsidRDefault="00000000">
            <w:pPr>
              <w:pStyle w:val="Contenidodelatabla"/>
            </w:pPr>
            <w:r>
              <w:rPr>
                <w:sz w:val="20"/>
              </w:rPr>
              <w:t>$</w:t>
            </w:r>
          </w:p>
        </w:tc>
      </w:tr>
      <w:tr w:rsidR="00000000" w14:paraId="2ED9520D" w14:textId="77777777">
        <w:tc>
          <w:tcPr>
            <w:tcW w:w="800" w:type="dxa"/>
            <w:tcBorders>
              <w:left w:val="single" w:sz="1" w:space="0" w:color="000000"/>
              <w:bottom w:val="single" w:sz="1" w:space="0" w:color="000000"/>
            </w:tcBorders>
            <w:shd w:val="clear" w:color="auto" w:fill="auto"/>
          </w:tcPr>
          <w:p w14:paraId="7DBC81CD" w14:textId="77777777" w:rsidR="00000000" w:rsidRDefault="00000000">
            <w:pPr>
              <w:pStyle w:val="Contenidodelatabla"/>
              <w:jc w:val="center"/>
            </w:pPr>
            <w:r>
              <w:rPr>
                <w:sz w:val="20"/>
              </w:rPr>
              <w:t>2</w:t>
            </w:r>
          </w:p>
        </w:tc>
        <w:tc>
          <w:tcPr>
            <w:tcW w:w="4255" w:type="dxa"/>
            <w:tcBorders>
              <w:left w:val="single" w:sz="1" w:space="0" w:color="000000"/>
              <w:bottom w:val="single" w:sz="1" w:space="0" w:color="000000"/>
            </w:tcBorders>
            <w:shd w:val="clear" w:color="auto" w:fill="auto"/>
          </w:tcPr>
          <w:p w14:paraId="43CC9BAB" w14:textId="77777777" w:rsidR="00000000" w:rsidRDefault="00000000">
            <w:pPr>
              <w:pStyle w:val="Contenidodelatabla"/>
            </w:pPr>
            <w:r>
              <w:rPr>
                <w:sz w:val="20"/>
              </w:rPr>
              <w:t>Adquisición de calzado para el personal del HRAEPY. Sumatoria de las subpartidas 108 a la 136</w:t>
            </w:r>
          </w:p>
        </w:tc>
        <w:tc>
          <w:tcPr>
            <w:tcW w:w="1005" w:type="dxa"/>
            <w:tcBorders>
              <w:left w:val="single" w:sz="1" w:space="0" w:color="000000"/>
              <w:bottom w:val="single" w:sz="1" w:space="0" w:color="000000"/>
            </w:tcBorders>
            <w:shd w:val="clear" w:color="auto" w:fill="auto"/>
          </w:tcPr>
          <w:p w14:paraId="1B7CD540" w14:textId="77777777" w:rsidR="00000000" w:rsidRDefault="00000000">
            <w:pPr>
              <w:pStyle w:val="Contenidodelatabla"/>
              <w:jc w:val="center"/>
            </w:pPr>
            <w:r>
              <w:rPr>
                <w:sz w:val="20"/>
              </w:rPr>
              <w:t>Lote</w:t>
            </w:r>
          </w:p>
        </w:tc>
        <w:tc>
          <w:tcPr>
            <w:tcW w:w="1110" w:type="dxa"/>
            <w:tcBorders>
              <w:left w:val="single" w:sz="1" w:space="0" w:color="000000"/>
              <w:bottom w:val="single" w:sz="1" w:space="0" w:color="000000"/>
            </w:tcBorders>
            <w:shd w:val="clear" w:color="auto" w:fill="auto"/>
          </w:tcPr>
          <w:p w14:paraId="1F0DC1D5" w14:textId="77777777" w:rsidR="00000000" w:rsidRDefault="00000000">
            <w:pPr>
              <w:pStyle w:val="Contenidodelatabla"/>
              <w:jc w:val="center"/>
            </w:pPr>
            <w:r>
              <w:rPr>
                <w:sz w:val="20"/>
              </w:rPr>
              <w:t>1</w:t>
            </w:r>
          </w:p>
        </w:tc>
        <w:tc>
          <w:tcPr>
            <w:tcW w:w="1095" w:type="dxa"/>
            <w:tcBorders>
              <w:left w:val="single" w:sz="1" w:space="0" w:color="000000"/>
              <w:bottom w:val="single" w:sz="1" w:space="0" w:color="000000"/>
            </w:tcBorders>
            <w:shd w:val="clear" w:color="auto" w:fill="auto"/>
          </w:tcPr>
          <w:p w14:paraId="6DD1CA17" w14:textId="77777777" w:rsidR="00000000" w:rsidRDefault="00000000">
            <w:pPr>
              <w:pStyle w:val="Contenidodelatabla"/>
            </w:pPr>
            <w:r>
              <w:rPr>
                <w:sz w:val="20"/>
              </w:rPr>
              <w:t xml:space="preserve">$ </w:t>
            </w:r>
          </w:p>
        </w:tc>
        <w:tc>
          <w:tcPr>
            <w:tcW w:w="1566" w:type="dxa"/>
            <w:tcBorders>
              <w:left w:val="single" w:sz="1" w:space="0" w:color="000000"/>
              <w:bottom w:val="single" w:sz="1" w:space="0" w:color="000000"/>
              <w:right w:val="single" w:sz="1" w:space="0" w:color="000000"/>
            </w:tcBorders>
            <w:shd w:val="clear" w:color="auto" w:fill="auto"/>
          </w:tcPr>
          <w:p w14:paraId="2442B9A9" w14:textId="77777777" w:rsidR="00000000" w:rsidRDefault="00000000">
            <w:pPr>
              <w:pStyle w:val="Contenidodelatabla"/>
            </w:pPr>
            <w:r>
              <w:rPr>
                <w:sz w:val="20"/>
              </w:rPr>
              <w:t>$</w:t>
            </w:r>
          </w:p>
        </w:tc>
      </w:tr>
    </w:tbl>
    <w:p w14:paraId="622D8567" w14:textId="77777777" w:rsidR="00000000" w:rsidRDefault="00000000">
      <w:r>
        <w:t xml:space="preserve">                                                                                                                               </w:t>
      </w:r>
      <w:r>
        <w:rPr>
          <w:rFonts w:ascii="Arial Narrow" w:eastAsia="Arial Narrow" w:hAnsi="Arial Narrow" w:cs="Arial Narrow"/>
          <w:b/>
          <w:bCs/>
          <w:sz w:val="18"/>
          <w:szCs w:val="18"/>
        </w:rPr>
        <w:t>Subtotal      $</w:t>
      </w:r>
    </w:p>
    <w:p w14:paraId="0763A19B" w14:textId="77777777" w:rsidR="00000000" w:rsidRDefault="00000000">
      <w:r>
        <w:rPr>
          <w:rFonts w:ascii="Arial Narrow" w:eastAsia="Arial Narrow" w:hAnsi="Arial Narrow" w:cs="Arial Narrow"/>
          <w:b/>
          <w:bCs/>
          <w:sz w:val="18"/>
          <w:szCs w:val="18"/>
        </w:rPr>
        <w:t xml:space="preserve">                                                                                                                                                                                   16% de I.V.A.      $</w:t>
      </w:r>
    </w:p>
    <w:p w14:paraId="143B5AFA" w14:textId="77777777" w:rsidR="00000000" w:rsidRDefault="00000000">
      <w:r>
        <w:rPr>
          <w:rFonts w:ascii="Arial Narrow" w:eastAsia="Arial Narrow" w:hAnsi="Arial Narrow" w:cs="Arial Narrow"/>
          <w:b/>
          <w:bCs/>
          <w:sz w:val="18"/>
          <w:szCs w:val="18"/>
        </w:rPr>
        <w:t xml:space="preserve">                                                                                                                                                                                                Total       $                                                                                                                                      </w:t>
      </w:r>
    </w:p>
    <w:p w14:paraId="441DEDFB" w14:textId="77777777" w:rsidR="00000000" w:rsidRDefault="00000000">
      <w:pPr>
        <w:rPr>
          <w:rFonts w:ascii="Arial Narrow" w:hAnsi="Arial Narrow" w:cs="Arial Narrow"/>
          <w:b/>
          <w:bCs/>
          <w:sz w:val="18"/>
          <w:szCs w:val="18"/>
          <w:u w:val="single"/>
        </w:rPr>
      </w:pPr>
    </w:p>
    <w:p w14:paraId="4B3F82C3" w14:textId="77777777" w:rsidR="00000000" w:rsidRDefault="00000000">
      <w:r>
        <w:rPr>
          <w:rFonts w:ascii="Arial Narrow" w:hAnsi="Arial Narrow" w:cs="Arial Narrow"/>
          <w:b/>
          <w:bCs/>
          <w:sz w:val="18"/>
          <w:szCs w:val="18"/>
          <w:u w:val="single"/>
        </w:rPr>
        <w:t>SON: (CIFRA EN LETRA  sin IVA)</w:t>
      </w:r>
    </w:p>
    <w:p w14:paraId="5E883EBE" w14:textId="77777777" w:rsidR="00000000" w:rsidRDefault="00000000">
      <w:pPr>
        <w:rPr>
          <w:rFonts w:ascii="Arial Narrow" w:hAnsi="Arial Narrow" w:cs="Arial Narrow"/>
          <w:b/>
          <w:bCs/>
          <w:sz w:val="20"/>
        </w:rPr>
      </w:pPr>
    </w:p>
    <w:p w14:paraId="2BDBD8F0" w14:textId="77777777" w:rsidR="00000000" w:rsidRDefault="00000000">
      <w:r>
        <w:rPr>
          <w:rFonts w:ascii="Arial Narrow" w:hAnsi="Arial Narrow" w:cs="Arial Narrow"/>
          <w:b/>
          <w:bCs/>
          <w:sz w:val="20"/>
        </w:rPr>
        <w:t>PARTIDA 1 (LOTE 1)</w:t>
      </w:r>
    </w:p>
    <w:tbl>
      <w:tblPr>
        <w:tblW w:w="0" w:type="auto"/>
        <w:tblInd w:w="-70" w:type="dxa"/>
        <w:tblLayout w:type="fixed"/>
        <w:tblCellMar>
          <w:left w:w="30" w:type="dxa"/>
          <w:right w:w="30" w:type="dxa"/>
        </w:tblCellMar>
        <w:tblLook w:val="0000" w:firstRow="0" w:lastRow="0" w:firstColumn="0" w:lastColumn="0" w:noHBand="0" w:noVBand="0"/>
      </w:tblPr>
      <w:tblGrid>
        <w:gridCol w:w="1020"/>
        <w:gridCol w:w="3405"/>
        <w:gridCol w:w="840"/>
        <w:gridCol w:w="795"/>
        <w:gridCol w:w="1365"/>
        <w:gridCol w:w="1707"/>
      </w:tblGrid>
      <w:tr w:rsidR="00000000" w14:paraId="6974D775" w14:textId="77777777">
        <w:trPr>
          <w:trHeight w:val="256"/>
        </w:trPr>
        <w:tc>
          <w:tcPr>
            <w:tcW w:w="10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1E47D4" w14:textId="77777777" w:rsidR="00000000" w:rsidRDefault="00000000">
            <w:pPr>
              <w:jc w:val="center"/>
            </w:pPr>
            <w:r>
              <w:rPr>
                <w:rFonts w:ascii="Arial Narrow" w:hAnsi="Arial Narrow" w:cs="Arial Narrow"/>
                <w:b/>
                <w:bCs/>
                <w:sz w:val="20"/>
              </w:rPr>
              <w:t>Subpartida</w:t>
            </w:r>
          </w:p>
        </w:tc>
        <w:tc>
          <w:tcPr>
            <w:tcW w:w="34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B66549" w14:textId="77777777" w:rsidR="00000000" w:rsidRDefault="00000000">
            <w:pPr>
              <w:jc w:val="center"/>
            </w:pPr>
            <w:r>
              <w:rPr>
                <w:rFonts w:ascii="Arial Narrow" w:hAnsi="Arial Narrow" w:cs="Arial Narrow"/>
                <w:b/>
                <w:bCs/>
                <w:sz w:val="20"/>
              </w:rPr>
              <w:t>Descripción</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58701F" w14:textId="77777777" w:rsidR="00000000" w:rsidRDefault="00000000">
            <w:pPr>
              <w:jc w:val="center"/>
            </w:pPr>
            <w:r>
              <w:rPr>
                <w:rFonts w:ascii="Arial Narrow" w:hAnsi="Arial Narrow" w:cs="Arial Narrow"/>
                <w:b/>
                <w:bCs/>
                <w:sz w:val="20"/>
              </w:rPr>
              <w:t xml:space="preserve">Cantidad </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D21D7F" w14:textId="77777777" w:rsidR="00000000" w:rsidRDefault="00000000">
            <w:pPr>
              <w:jc w:val="center"/>
            </w:pPr>
            <w:r>
              <w:rPr>
                <w:rFonts w:ascii="Arial Narrow" w:hAnsi="Arial Narrow" w:cs="Arial Narrow"/>
                <w:b/>
                <w:bCs/>
                <w:sz w:val="20"/>
              </w:rPr>
              <w:t>Unidad de medida</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C24882" w14:textId="77777777" w:rsidR="00000000" w:rsidRDefault="00000000">
            <w:pPr>
              <w:jc w:val="center"/>
            </w:pPr>
            <w:r>
              <w:rPr>
                <w:rFonts w:ascii="Arial Narrow" w:hAnsi="Arial Narrow" w:cs="Arial Narrow"/>
                <w:b/>
                <w:bCs/>
                <w:sz w:val="20"/>
              </w:rPr>
              <w:t>Precio Unitario</w:t>
            </w:r>
          </w:p>
        </w:tc>
        <w:tc>
          <w:tcPr>
            <w:tcW w:w="17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6485FB" w14:textId="77777777" w:rsidR="00000000" w:rsidRDefault="00000000">
            <w:pPr>
              <w:jc w:val="center"/>
            </w:pPr>
            <w:r>
              <w:rPr>
                <w:rFonts w:ascii="Arial Narrow" w:hAnsi="Arial Narrow" w:cs="Arial Narrow"/>
                <w:b/>
                <w:bCs/>
                <w:sz w:val="20"/>
              </w:rPr>
              <w:t>Importe</w:t>
            </w:r>
          </w:p>
        </w:tc>
      </w:tr>
      <w:tr w:rsidR="00000000" w14:paraId="5EBAA080" w14:textId="77777777">
        <w:trPr>
          <w:trHeight w:val="777"/>
        </w:trPr>
        <w:tc>
          <w:tcPr>
            <w:tcW w:w="10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7A8536" w14:textId="77777777" w:rsidR="00000000" w:rsidRDefault="00000000">
            <w:pPr>
              <w:jc w:val="center"/>
            </w:pPr>
            <w:r>
              <w:rPr>
                <w:rFonts w:ascii="Arial Narrow" w:hAnsi="Arial Narrow" w:cs="Arial Narrow"/>
                <w:sz w:val="20"/>
              </w:rPr>
              <w:t>1</w:t>
            </w:r>
          </w:p>
        </w:tc>
        <w:tc>
          <w:tcPr>
            <w:tcW w:w="34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553D0F" w14:textId="77777777" w:rsidR="00000000" w:rsidRDefault="00000000">
            <w:pPr>
              <w:jc w:val="both"/>
            </w:pPr>
            <w:r>
              <w:rPr>
                <w:rFonts w:ascii="Arial Narrow" w:hAnsi="Arial Narrow" w:cs="Arial Narrow"/>
                <w:sz w:val="20"/>
              </w:rPr>
              <w:t>Bata Medico Caballero (Bata) Confeccionado en tela 70 % Poliéster, 30% algodón en Color Blanco</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145D7C" w14:textId="77777777" w:rsidR="00000000" w:rsidRDefault="00000000">
            <w:pPr>
              <w:jc w:val="center"/>
            </w:pPr>
            <w:r>
              <w:rPr>
                <w:rFonts w:ascii="Arial Narrow" w:hAnsi="Arial Narrow" w:cs="Arial Narrow"/>
                <w:sz w:val="20"/>
              </w:rPr>
              <w:t>314</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5353C3" w14:textId="77777777" w:rsidR="00000000" w:rsidRDefault="00000000">
            <w:pPr>
              <w:jc w:val="center"/>
            </w:pPr>
            <w:r>
              <w:rPr>
                <w:rFonts w:ascii="Arial Narrow" w:hAnsi="Arial Narrow" w:cs="Arial Narrow"/>
                <w:sz w:val="20"/>
              </w:rPr>
              <w:t>PIEZA</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C12119" w14:textId="77777777" w:rsidR="00000000" w:rsidRDefault="00000000">
            <w:pPr>
              <w:snapToGrid w:val="0"/>
              <w:jc w:val="center"/>
              <w:rPr>
                <w:rFonts w:ascii="Arial" w:hAnsi="Arial" w:cs="Arial"/>
                <w:sz w:val="16"/>
                <w:szCs w:val="16"/>
              </w:rPr>
            </w:pPr>
          </w:p>
        </w:tc>
        <w:tc>
          <w:tcPr>
            <w:tcW w:w="17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1FC44C" w14:textId="77777777" w:rsidR="00000000" w:rsidRDefault="00000000">
            <w:pPr>
              <w:snapToGrid w:val="0"/>
              <w:jc w:val="center"/>
              <w:rPr>
                <w:rFonts w:ascii="Arial" w:hAnsi="Arial" w:cs="Arial"/>
                <w:sz w:val="16"/>
                <w:szCs w:val="16"/>
              </w:rPr>
            </w:pPr>
          </w:p>
        </w:tc>
      </w:tr>
      <w:tr w:rsidR="00000000" w14:paraId="6A49CCA5" w14:textId="77777777">
        <w:trPr>
          <w:trHeight w:val="900"/>
        </w:trPr>
        <w:tc>
          <w:tcPr>
            <w:tcW w:w="10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AC494F" w14:textId="77777777" w:rsidR="00000000" w:rsidRDefault="00000000">
            <w:pPr>
              <w:jc w:val="center"/>
            </w:pPr>
            <w:r>
              <w:rPr>
                <w:rFonts w:ascii="Arial Narrow" w:hAnsi="Arial Narrow" w:cs="Arial Narrow"/>
                <w:sz w:val="20"/>
              </w:rPr>
              <w:t>2</w:t>
            </w:r>
          </w:p>
        </w:tc>
        <w:tc>
          <w:tcPr>
            <w:tcW w:w="34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852A60" w14:textId="77777777" w:rsidR="00000000" w:rsidRDefault="00000000">
            <w:pPr>
              <w:jc w:val="both"/>
            </w:pPr>
            <w:r>
              <w:rPr>
                <w:rFonts w:ascii="Arial Narrow" w:hAnsi="Arial Narrow" w:cs="Arial Narrow"/>
                <w:sz w:val="20"/>
              </w:rPr>
              <w:t>Bata Despachador de Farmacia Caballero (Bata) Confeccionado en tela 70 % Poliéster, 30% algodón en Color  Blanco</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B77413" w14:textId="77777777" w:rsidR="00000000" w:rsidRDefault="00000000">
            <w:pPr>
              <w:jc w:val="center"/>
            </w:pPr>
            <w:r>
              <w:rPr>
                <w:rFonts w:ascii="Arial Narrow" w:hAnsi="Arial Narrow" w:cs="Arial Narrow"/>
                <w:sz w:val="20"/>
              </w:rPr>
              <w:t>4</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ECD684" w14:textId="77777777" w:rsidR="00000000" w:rsidRDefault="00000000">
            <w:pPr>
              <w:jc w:val="center"/>
            </w:pPr>
            <w:r>
              <w:rPr>
                <w:rFonts w:ascii="Arial Narrow" w:hAnsi="Arial Narrow" w:cs="Arial Narrow"/>
                <w:sz w:val="20"/>
              </w:rPr>
              <w:t>PIEZA</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EE6915" w14:textId="77777777" w:rsidR="00000000" w:rsidRDefault="00000000">
            <w:pPr>
              <w:snapToGrid w:val="0"/>
              <w:jc w:val="center"/>
              <w:rPr>
                <w:rFonts w:ascii="Arial" w:hAnsi="Arial" w:cs="Arial"/>
                <w:sz w:val="16"/>
                <w:szCs w:val="16"/>
              </w:rPr>
            </w:pPr>
          </w:p>
        </w:tc>
        <w:tc>
          <w:tcPr>
            <w:tcW w:w="17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423075" w14:textId="77777777" w:rsidR="00000000" w:rsidRDefault="00000000">
            <w:pPr>
              <w:snapToGrid w:val="0"/>
              <w:jc w:val="center"/>
              <w:rPr>
                <w:rFonts w:ascii="Arial" w:hAnsi="Arial" w:cs="Arial"/>
                <w:sz w:val="16"/>
                <w:szCs w:val="16"/>
              </w:rPr>
            </w:pPr>
          </w:p>
        </w:tc>
      </w:tr>
      <w:tr w:rsidR="00000000" w14:paraId="55404078" w14:textId="77777777">
        <w:trPr>
          <w:trHeight w:val="795"/>
        </w:trPr>
        <w:tc>
          <w:tcPr>
            <w:tcW w:w="10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3CD579" w14:textId="77777777" w:rsidR="00000000" w:rsidRDefault="00000000">
            <w:pPr>
              <w:jc w:val="center"/>
            </w:pPr>
            <w:r>
              <w:rPr>
                <w:rFonts w:ascii="Arial Narrow" w:hAnsi="Arial Narrow" w:cs="Arial Narrow"/>
                <w:sz w:val="20"/>
              </w:rPr>
              <w:t>3</w:t>
            </w:r>
          </w:p>
        </w:tc>
        <w:tc>
          <w:tcPr>
            <w:tcW w:w="34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D63C47" w14:textId="77777777" w:rsidR="00000000" w:rsidRDefault="00000000">
            <w:pPr>
              <w:jc w:val="both"/>
            </w:pPr>
            <w:r>
              <w:rPr>
                <w:rFonts w:ascii="Arial Narrow" w:hAnsi="Arial Narrow" w:cs="Arial Narrow"/>
                <w:sz w:val="20"/>
              </w:rPr>
              <w:t>Bata Quimico Caballero (Bata) Confeccionado en tela 70 % Poliéster, 30% algodón en Color Blanco</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D347E9" w14:textId="77777777" w:rsidR="00000000" w:rsidRDefault="00000000">
            <w:pPr>
              <w:jc w:val="center"/>
            </w:pPr>
            <w:r>
              <w:rPr>
                <w:rFonts w:ascii="Arial Narrow" w:hAnsi="Arial Narrow" w:cs="Arial Narrow"/>
                <w:sz w:val="20"/>
              </w:rPr>
              <w:t>24</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7A807F" w14:textId="77777777" w:rsidR="00000000" w:rsidRDefault="00000000">
            <w:pPr>
              <w:jc w:val="center"/>
            </w:pPr>
            <w:r>
              <w:rPr>
                <w:rFonts w:ascii="Arial Narrow" w:hAnsi="Arial Narrow" w:cs="Arial Narrow"/>
                <w:sz w:val="20"/>
              </w:rPr>
              <w:t>PIEZA</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A07395" w14:textId="77777777" w:rsidR="00000000" w:rsidRDefault="00000000">
            <w:pPr>
              <w:snapToGrid w:val="0"/>
              <w:jc w:val="center"/>
              <w:rPr>
                <w:rFonts w:ascii="Arial" w:hAnsi="Arial" w:cs="Arial"/>
                <w:sz w:val="16"/>
                <w:szCs w:val="16"/>
              </w:rPr>
            </w:pPr>
          </w:p>
        </w:tc>
        <w:tc>
          <w:tcPr>
            <w:tcW w:w="17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7F0719" w14:textId="77777777" w:rsidR="00000000" w:rsidRDefault="00000000">
            <w:pPr>
              <w:snapToGrid w:val="0"/>
              <w:jc w:val="center"/>
              <w:rPr>
                <w:rFonts w:ascii="Arial" w:hAnsi="Arial" w:cs="Arial"/>
                <w:sz w:val="16"/>
                <w:szCs w:val="16"/>
              </w:rPr>
            </w:pPr>
          </w:p>
        </w:tc>
      </w:tr>
      <w:tr w:rsidR="00000000" w14:paraId="1BA02F6A" w14:textId="77777777">
        <w:trPr>
          <w:trHeight w:val="900"/>
        </w:trPr>
        <w:tc>
          <w:tcPr>
            <w:tcW w:w="10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F61523" w14:textId="77777777" w:rsidR="00000000" w:rsidRDefault="00000000">
            <w:pPr>
              <w:jc w:val="center"/>
            </w:pPr>
            <w:r>
              <w:rPr>
                <w:rFonts w:ascii="Arial Narrow" w:hAnsi="Arial Narrow" w:cs="Arial Narrow"/>
                <w:sz w:val="20"/>
              </w:rPr>
              <w:t>4</w:t>
            </w:r>
          </w:p>
        </w:tc>
        <w:tc>
          <w:tcPr>
            <w:tcW w:w="34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959584" w14:textId="77777777" w:rsidR="00000000" w:rsidRDefault="00000000">
            <w:pPr>
              <w:jc w:val="both"/>
            </w:pPr>
            <w:r>
              <w:rPr>
                <w:rFonts w:ascii="Arial Narrow" w:hAnsi="Arial Narrow" w:cs="Arial Narrow"/>
                <w:sz w:val="20"/>
              </w:rPr>
              <w:t>Bata Laboratorista Caballero (Bata) Confeccionado en tela 70 % Poliéster, 30% algodón en Color Blanco</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95AC77" w14:textId="77777777" w:rsidR="00000000" w:rsidRDefault="00000000">
            <w:pPr>
              <w:jc w:val="center"/>
            </w:pPr>
            <w:r>
              <w:rPr>
                <w:rFonts w:ascii="Arial Narrow" w:hAnsi="Arial Narrow" w:cs="Arial Narrow"/>
                <w:sz w:val="20"/>
              </w:rPr>
              <w:t>4</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061DF4" w14:textId="77777777" w:rsidR="00000000" w:rsidRDefault="00000000">
            <w:pPr>
              <w:jc w:val="center"/>
            </w:pPr>
            <w:r>
              <w:rPr>
                <w:rFonts w:ascii="Arial Narrow" w:hAnsi="Arial Narrow" w:cs="Arial Narrow"/>
                <w:sz w:val="20"/>
              </w:rPr>
              <w:t>PIEZA</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B819D7" w14:textId="77777777" w:rsidR="00000000" w:rsidRDefault="00000000">
            <w:pPr>
              <w:snapToGrid w:val="0"/>
              <w:jc w:val="center"/>
              <w:rPr>
                <w:rFonts w:ascii="Arial" w:hAnsi="Arial" w:cs="Arial"/>
                <w:sz w:val="16"/>
                <w:szCs w:val="16"/>
              </w:rPr>
            </w:pPr>
          </w:p>
        </w:tc>
        <w:tc>
          <w:tcPr>
            <w:tcW w:w="17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C44538" w14:textId="77777777" w:rsidR="00000000" w:rsidRDefault="00000000">
            <w:pPr>
              <w:snapToGrid w:val="0"/>
              <w:jc w:val="center"/>
              <w:rPr>
                <w:rFonts w:ascii="Arial" w:hAnsi="Arial" w:cs="Arial"/>
                <w:sz w:val="16"/>
                <w:szCs w:val="16"/>
              </w:rPr>
            </w:pPr>
          </w:p>
        </w:tc>
      </w:tr>
      <w:tr w:rsidR="00000000" w14:paraId="69B09D62" w14:textId="77777777">
        <w:trPr>
          <w:trHeight w:val="855"/>
        </w:trPr>
        <w:tc>
          <w:tcPr>
            <w:tcW w:w="10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47C694" w14:textId="77777777" w:rsidR="00000000" w:rsidRDefault="00000000">
            <w:pPr>
              <w:jc w:val="center"/>
            </w:pPr>
            <w:r>
              <w:rPr>
                <w:rFonts w:ascii="Arial Narrow" w:hAnsi="Arial Narrow" w:cs="Arial Narrow"/>
                <w:sz w:val="20"/>
              </w:rPr>
              <w:t>5</w:t>
            </w:r>
          </w:p>
        </w:tc>
        <w:tc>
          <w:tcPr>
            <w:tcW w:w="34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9A0A23" w14:textId="77777777" w:rsidR="00000000" w:rsidRDefault="00000000">
            <w:pPr>
              <w:jc w:val="both"/>
            </w:pPr>
            <w:r>
              <w:rPr>
                <w:rFonts w:ascii="Arial Narrow" w:hAnsi="Arial Narrow" w:cs="Arial Narrow"/>
                <w:sz w:val="20"/>
              </w:rPr>
              <w:t>Bata Citotecnologo Caballero (Bata) Confeccionado en tela 70 % Poliéster, 30% algodón en Color Blanco</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83A99F" w14:textId="77777777" w:rsidR="00000000" w:rsidRDefault="00000000">
            <w:pPr>
              <w:jc w:val="center"/>
            </w:pPr>
            <w:r>
              <w:rPr>
                <w:rFonts w:ascii="Arial Narrow" w:hAnsi="Arial Narrow" w:cs="Arial Narrow"/>
                <w:sz w:val="20"/>
              </w:rPr>
              <w:t>4</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0F087D" w14:textId="77777777" w:rsidR="00000000" w:rsidRDefault="00000000">
            <w:pPr>
              <w:jc w:val="center"/>
            </w:pPr>
            <w:r>
              <w:rPr>
                <w:rFonts w:ascii="Arial Narrow" w:hAnsi="Arial Narrow" w:cs="Arial Narrow"/>
                <w:sz w:val="20"/>
              </w:rPr>
              <w:t>PIEZA</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C56113" w14:textId="77777777" w:rsidR="00000000" w:rsidRDefault="00000000">
            <w:pPr>
              <w:snapToGrid w:val="0"/>
              <w:jc w:val="center"/>
              <w:rPr>
                <w:rFonts w:ascii="Arial" w:hAnsi="Arial" w:cs="Arial"/>
                <w:sz w:val="16"/>
                <w:szCs w:val="16"/>
              </w:rPr>
            </w:pPr>
          </w:p>
        </w:tc>
        <w:tc>
          <w:tcPr>
            <w:tcW w:w="17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2A028C" w14:textId="77777777" w:rsidR="00000000" w:rsidRDefault="00000000">
            <w:pPr>
              <w:snapToGrid w:val="0"/>
              <w:jc w:val="center"/>
              <w:rPr>
                <w:rFonts w:ascii="Arial" w:hAnsi="Arial" w:cs="Arial"/>
                <w:sz w:val="16"/>
                <w:szCs w:val="16"/>
              </w:rPr>
            </w:pPr>
          </w:p>
        </w:tc>
      </w:tr>
      <w:tr w:rsidR="00000000" w14:paraId="7DFB43C1" w14:textId="77777777">
        <w:trPr>
          <w:trHeight w:val="855"/>
        </w:trPr>
        <w:tc>
          <w:tcPr>
            <w:tcW w:w="10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92A15A" w14:textId="77777777" w:rsidR="00000000" w:rsidRDefault="00000000">
            <w:pPr>
              <w:jc w:val="center"/>
            </w:pPr>
            <w:r>
              <w:rPr>
                <w:rFonts w:ascii="Arial Narrow" w:hAnsi="Arial Narrow" w:cs="Arial Narrow"/>
                <w:sz w:val="20"/>
              </w:rPr>
              <w:t>6</w:t>
            </w:r>
          </w:p>
        </w:tc>
        <w:tc>
          <w:tcPr>
            <w:tcW w:w="34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44D0FD" w14:textId="77777777" w:rsidR="00000000" w:rsidRDefault="00000000">
            <w:pPr>
              <w:jc w:val="both"/>
            </w:pPr>
            <w:r>
              <w:rPr>
                <w:rFonts w:ascii="Arial Narrow" w:hAnsi="Arial Narrow" w:cs="Arial Narrow"/>
                <w:sz w:val="20"/>
              </w:rPr>
              <w:t>Bata Histopatologo Caballero (Bata) Confeccionado en tela 70 % Poliéster, 30% algodón en Color Blanco</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1244D6" w14:textId="77777777" w:rsidR="00000000" w:rsidRDefault="00000000">
            <w:pPr>
              <w:jc w:val="center"/>
            </w:pPr>
            <w:r>
              <w:rPr>
                <w:rFonts w:ascii="Arial Narrow" w:hAnsi="Arial Narrow" w:cs="Arial Narrow"/>
                <w:sz w:val="20"/>
              </w:rPr>
              <w:t>2</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E7B827" w14:textId="77777777" w:rsidR="00000000" w:rsidRDefault="00000000">
            <w:pPr>
              <w:jc w:val="center"/>
            </w:pPr>
            <w:r>
              <w:rPr>
                <w:rFonts w:ascii="Arial Narrow" w:hAnsi="Arial Narrow" w:cs="Arial Narrow"/>
                <w:sz w:val="20"/>
              </w:rPr>
              <w:t>PIEZA</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90BE62" w14:textId="77777777" w:rsidR="00000000" w:rsidRDefault="00000000">
            <w:pPr>
              <w:snapToGrid w:val="0"/>
              <w:jc w:val="center"/>
              <w:rPr>
                <w:rFonts w:ascii="Arial" w:hAnsi="Arial" w:cs="Arial"/>
                <w:sz w:val="16"/>
                <w:szCs w:val="16"/>
              </w:rPr>
            </w:pPr>
          </w:p>
        </w:tc>
        <w:tc>
          <w:tcPr>
            <w:tcW w:w="17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E48626" w14:textId="77777777" w:rsidR="00000000" w:rsidRDefault="00000000">
            <w:pPr>
              <w:snapToGrid w:val="0"/>
              <w:jc w:val="center"/>
              <w:rPr>
                <w:rFonts w:ascii="Arial" w:hAnsi="Arial" w:cs="Arial"/>
                <w:sz w:val="16"/>
                <w:szCs w:val="16"/>
              </w:rPr>
            </w:pPr>
          </w:p>
        </w:tc>
      </w:tr>
      <w:tr w:rsidR="00000000" w14:paraId="49A9D23D" w14:textId="77777777">
        <w:trPr>
          <w:trHeight w:val="856"/>
        </w:trPr>
        <w:tc>
          <w:tcPr>
            <w:tcW w:w="10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634F4E" w14:textId="77777777" w:rsidR="00000000" w:rsidRDefault="00000000">
            <w:pPr>
              <w:jc w:val="center"/>
            </w:pPr>
            <w:r>
              <w:rPr>
                <w:rFonts w:ascii="Arial Narrow" w:hAnsi="Arial Narrow" w:cs="Arial Narrow"/>
                <w:sz w:val="20"/>
              </w:rPr>
              <w:t>7</w:t>
            </w:r>
          </w:p>
        </w:tc>
        <w:tc>
          <w:tcPr>
            <w:tcW w:w="34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E6377C" w14:textId="77777777" w:rsidR="00000000" w:rsidRDefault="00000000">
            <w:pPr>
              <w:jc w:val="both"/>
            </w:pPr>
            <w:r>
              <w:rPr>
                <w:rFonts w:ascii="Arial Narrow" w:hAnsi="Arial Narrow" w:cs="Arial Narrow"/>
                <w:sz w:val="20"/>
              </w:rPr>
              <w:t>Bata Ayudante de Autopsia Caballero (Bata) Confeccionado en tela 70 % Poliéster, 30% algodón en Color Blanco</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EB42D9" w14:textId="77777777" w:rsidR="00000000" w:rsidRDefault="00000000">
            <w:pPr>
              <w:jc w:val="center"/>
            </w:pPr>
            <w:r>
              <w:rPr>
                <w:rFonts w:ascii="Arial Narrow" w:hAnsi="Arial Narrow" w:cs="Arial Narrow"/>
                <w:sz w:val="20"/>
              </w:rPr>
              <w:t>2</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705E85" w14:textId="77777777" w:rsidR="00000000" w:rsidRDefault="00000000">
            <w:pPr>
              <w:jc w:val="center"/>
            </w:pPr>
            <w:r>
              <w:rPr>
                <w:rFonts w:ascii="Arial Narrow" w:hAnsi="Arial Narrow" w:cs="Arial Narrow"/>
                <w:sz w:val="20"/>
              </w:rPr>
              <w:t>PIEZA</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E6C611" w14:textId="77777777" w:rsidR="00000000" w:rsidRDefault="00000000">
            <w:pPr>
              <w:snapToGrid w:val="0"/>
              <w:jc w:val="center"/>
              <w:rPr>
                <w:rFonts w:ascii="Arial" w:hAnsi="Arial" w:cs="Arial"/>
                <w:sz w:val="16"/>
                <w:szCs w:val="16"/>
              </w:rPr>
            </w:pPr>
          </w:p>
        </w:tc>
        <w:tc>
          <w:tcPr>
            <w:tcW w:w="17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496B66" w14:textId="77777777" w:rsidR="00000000" w:rsidRDefault="00000000">
            <w:pPr>
              <w:snapToGrid w:val="0"/>
              <w:jc w:val="center"/>
              <w:rPr>
                <w:rFonts w:ascii="Arial" w:hAnsi="Arial" w:cs="Arial"/>
                <w:sz w:val="16"/>
                <w:szCs w:val="16"/>
              </w:rPr>
            </w:pPr>
          </w:p>
        </w:tc>
      </w:tr>
      <w:tr w:rsidR="00000000" w14:paraId="0006652D" w14:textId="77777777">
        <w:trPr>
          <w:trHeight w:val="735"/>
        </w:trPr>
        <w:tc>
          <w:tcPr>
            <w:tcW w:w="10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F3521E" w14:textId="77777777" w:rsidR="00000000" w:rsidRDefault="00000000">
            <w:pPr>
              <w:jc w:val="center"/>
            </w:pPr>
            <w:r>
              <w:rPr>
                <w:rFonts w:ascii="Arial Narrow" w:hAnsi="Arial Narrow" w:cs="Arial Narrow"/>
                <w:sz w:val="20"/>
              </w:rPr>
              <w:t>8</w:t>
            </w:r>
          </w:p>
        </w:tc>
        <w:tc>
          <w:tcPr>
            <w:tcW w:w="34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A20837" w14:textId="77777777" w:rsidR="00000000" w:rsidRDefault="00000000">
            <w:pPr>
              <w:jc w:val="both"/>
            </w:pPr>
            <w:r>
              <w:rPr>
                <w:rFonts w:ascii="Arial Narrow" w:hAnsi="Arial Narrow" w:cs="Arial Narrow"/>
                <w:sz w:val="20"/>
              </w:rPr>
              <w:t>Bata Ing. BiomedicoCaballero (Bata) Confeccionado en tela 70 % Poliéster, 30% algodón en Color Azul Cielo</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21EC1D" w14:textId="77777777" w:rsidR="00000000" w:rsidRDefault="00000000">
            <w:pPr>
              <w:jc w:val="center"/>
            </w:pPr>
            <w:r>
              <w:rPr>
                <w:rFonts w:ascii="Arial Narrow" w:hAnsi="Arial Narrow" w:cs="Arial Narrow"/>
                <w:sz w:val="20"/>
              </w:rPr>
              <w:t>8</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6BEEF9" w14:textId="77777777" w:rsidR="00000000" w:rsidRDefault="00000000">
            <w:pPr>
              <w:jc w:val="center"/>
            </w:pPr>
            <w:r>
              <w:rPr>
                <w:rFonts w:ascii="Arial Narrow" w:hAnsi="Arial Narrow" w:cs="Arial Narrow"/>
                <w:sz w:val="20"/>
              </w:rPr>
              <w:t>PIEZA</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BBA982" w14:textId="77777777" w:rsidR="00000000" w:rsidRDefault="00000000">
            <w:pPr>
              <w:snapToGrid w:val="0"/>
              <w:jc w:val="center"/>
              <w:rPr>
                <w:rFonts w:ascii="Arial" w:hAnsi="Arial" w:cs="Arial"/>
                <w:sz w:val="16"/>
                <w:szCs w:val="16"/>
              </w:rPr>
            </w:pPr>
          </w:p>
        </w:tc>
        <w:tc>
          <w:tcPr>
            <w:tcW w:w="17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62E560" w14:textId="77777777" w:rsidR="00000000" w:rsidRDefault="00000000">
            <w:pPr>
              <w:snapToGrid w:val="0"/>
              <w:jc w:val="center"/>
              <w:rPr>
                <w:rFonts w:ascii="Arial" w:hAnsi="Arial" w:cs="Arial"/>
                <w:sz w:val="16"/>
                <w:szCs w:val="16"/>
              </w:rPr>
            </w:pPr>
          </w:p>
        </w:tc>
      </w:tr>
      <w:tr w:rsidR="00000000" w14:paraId="6E523455" w14:textId="77777777">
        <w:trPr>
          <w:trHeight w:val="840"/>
        </w:trPr>
        <w:tc>
          <w:tcPr>
            <w:tcW w:w="10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6425E6" w14:textId="77777777" w:rsidR="00000000" w:rsidRDefault="00000000">
            <w:pPr>
              <w:jc w:val="center"/>
            </w:pPr>
            <w:r>
              <w:rPr>
                <w:rFonts w:ascii="Arial Narrow" w:hAnsi="Arial Narrow" w:cs="Arial Narrow"/>
                <w:sz w:val="20"/>
              </w:rPr>
              <w:t>9</w:t>
            </w:r>
          </w:p>
        </w:tc>
        <w:tc>
          <w:tcPr>
            <w:tcW w:w="34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0EA505" w14:textId="77777777" w:rsidR="00000000" w:rsidRDefault="00000000">
            <w:pPr>
              <w:jc w:val="both"/>
            </w:pPr>
            <w:r>
              <w:rPr>
                <w:rFonts w:ascii="Arial Narrow" w:hAnsi="Arial Narrow" w:cs="Arial Narrow"/>
                <w:sz w:val="20"/>
              </w:rPr>
              <w:t>Pantalon Basico Ayudante de Autopsia Caballero (Pantalon) Confecci|ado en tela 70 % Poliéster, 30% algodón en Color Negro Intenso</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DDAEB6" w14:textId="77777777" w:rsidR="00000000" w:rsidRDefault="00000000">
            <w:pPr>
              <w:jc w:val="center"/>
            </w:pPr>
            <w:r>
              <w:rPr>
                <w:rFonts w:ascii="Arial Narrow" w:hAnsi="Arial Narrow" w:cs="Arial Narrow"/>
                <w:sz w:val="20"/>
              </w:rPr>
              <w:t>2</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847A86" w14:textId="77777777" w:rsidR="00000000" w:rsidRDefault="00000000">
            <w:pPr>
              <w:jc w:val="center"/>
            </w:pPr>
            <w:r>
              <w:rPr>
                <w:rFonts w:ascii="Arial Narrow" w:hAnsi="Arial Narrow" w:cs="Arial Narrow"/>
                <w:sz w:val="20"/>
              </w:rPr>
              <w:t>PIEZA</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5D2A90" w14:textId="77777777" w:rsidR="00000000" w:rsidRDefault="00000000">
            <w:pPr>
              <w:snapToGrid w:val="0"/>
              <w:jc w:val="center"/>
              <w:rPr>
                <w:rFonts w:ascii="Arial" w:hAnsi="Arial" w:cs="Arial"/>
                <w:sz w:val="16"/>
                <w:szCs w:val="16"/>
              </w:rPr>
            </w:pPr>
          </w:p>
        </w:tc>
        <w:tc>
          <w:tcPr>
            <w:tcW w:w="17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36C5E2" w14:textId="77777777" w:rsidR="00000000" w:rsidRDefault="00000000">
            <w:pPr>
              <w:snapToGrid w:val="0"/>
              <w:jc w:val="center"/>
              <w:rPr>
                <w:rFonts w:ascii="Arial" w:hAnsi="Arial" w:cs="Arial"/>
                <w:sz w:val="16"/>
                <w:szCs w:val="16"/>
              </w:rPr>
            </w:pPr>
          </w:p>
        </w:tc>
      </w:tr>
      <w:tr w:rsidR="00000000" w14:paraId="0342094F" w14:textId="77777777">
        <w:trPr>
          <w:trHeight w:val="855"/>
        </w:trPr>
        <w:tc>
          <w:tcPr>
            <w:tcW w:w="10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AE9AC9" w14:textId="77777777" w:rsidR="00000000" w:rsidRDefault="00000000">
            <w:pPr>
              <w:jc w:val="center"/>
            </w:pPr>
            <w:r>
              <w:rPr>
                <w:rFonts w:ascii="Arial Narrow" w:hAnsi="Arial Narrow" w:cs="Arial Narrow"/>
                <w:sz w:val="20"/>
              </w:rPr>
              <w:t>10</w:t>
            </w:r>
          </w:p>
        </w:tc>
        <w:tc>
          <w:tcPr>
            <w:tcW w:w="34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74FF3D" w14:textId="77777777" w:rsidR="00000000" w:rsidRDefault="00000000">
            <w:pPr>
              <w:jc w:val="both"/>
            </w:pPr>
            <w:r>
              <w:rPr>
                <w:rFonts w:ascii="Arial Narrow" w:hAnsi="Arial Narrow" w:cs="Arial Narrow"/>
                <w:sz w:val="20"/>
              </w:rPr>
              <w:t>Pantalon Basico Histopatologo Caballero (Pantalon) Confeccionado en tela 70 % Poliéster, 30% algodón en Color Negro Intenso</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70A86B" w14:textId="77777777" w:rsidR="00000000" w:rsidRDefault="00000000">
            <w:pPr>
              <w:jc w:val="center"/>
            </w:pPr>
            <w:r>
              <w:rPr>
                <w:rFonts w:ascii="Arial Narrow" w:hAnsi="Arial Narrow" w:cs="Arial Narrow"/>
                <w:sz w:val="20"/>
              </w:rPr>
              <w:t>2</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F9E1DE" w14:textId="77777777" w:rsidR="00000000" w:rsidRDefault="00000000">
            <w:pPr>
              <w:jc w:val="center"/>
            </w:pPr>
            <w:r>
              <w:rPr>
                <w:rFonts w:ascii="Arial Narrow" w:hAnsi="Arial Narrow" w:cs="Arial Narrow"/>
                <w:sz w:val="20"/>
              </w:rPr>
              <w:t>PIEZA</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5AE90C" w14:textId="77777777" w:rsidR="00000000" w:rsidRDefault="00000000">
            <w:pPr>
              <w:snapToGrid w:val="0"/>
              <w:jc w:val="center"/>
              <w:rPr>
                <w:rFonts w:ascii="Arial" w:hAnsi="Arial" w:cs="Arial"/>
                <w:sz w:val="16"/>
                <w:szCs w:val="16"/>
              </w:rPr>
            </w:pPr>
          </w:p>
        </w:tc>
        <w:tc>
          <w:tcPr>
            <w:tcW w:w="17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AB64AD" w14:textId="77777777" w:rsidR="00000000" w:rsidRDefault="00000000">
            <w:pPr>
              <w:snapToGrid w:val="0"/>
              <w:jc w:val="center"/>
              <w:rPr>
                <w:rFonts w:ascii="Arial" w:hAnsi="Arial" w:cs="Arial"/>
                <w:sz w:val="16"/>
                <w:szCs w:val="16"/>
              </w:rPr>
            </w:pPr>
          </w:p>
        </w:tc>
      </w:tr>
      <w:tr w:rsidR="00000000" w14:paraId="79463DF6" w14:textId="77777777">
        <w:trPr>
          <w:trHeight w:val="855"/>
        </w:trPr>
        <w:tc>
          <w:tcPr>
            <w:tcW w:w="10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6BC19E" w14:textId="77777777" w:rsidR="00000000" w:rsidRDefault="00000000">
            <w:pPr>
              <w:jc w:val="center"/>
            </w:pPr>
            <w:r>
              <w:rPr>
                <w:rFonts w:ascii="Arial Narrow" w:hAnsi="Arial Narrow" w:cs="Arial Narrow"/>
                <w:sz w:val="20"/>
              </w:rPr>
              <w:t>11</w:t>
            </w:r>
          </w:p>
        </w:tc>
        <w:tc>
          <w:tcPr>
            <w:tcW w:w="34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EF7A6F" w14:textId="77777777" w:rsidR="00000000" w:rsidRDefault="00000000">
            <w:pPr>
              <w:jc w:val="both"/>
            </w:pPr>
            <w:r>
              <w:rPr>
                <w:rFonts w:ascii="Arial Narrow" w:hAnsi="Arial Narrow" w:cs="Arial Narrow"/>
                <w:sz w:val="20"/>
              </w:rPr>
              <w:t>Pantalon Basico Citotecnologo Caballero (Pantalon) Confeccionado en tela 70 % Poliéster, 30% algodón en Color Negro intenso</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38A900" w14:textId="77777777" w:rsidR="00000000" w:rsidRDefault="00000000">
            <w:pPr>
              <w:jc w:val="center"/>
            </w:pPr>
            <w:r>
              <w:rPr>
                <w:rFonts w:ascii="Arial Narrow" w:hAnsi="Arial Narrow" w:cs="Arial Narrow"/>
                <w:sz w:val="20"/>
              </w:rPr>
              <w:t>4</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B83314" w14:textId="77777777" w:rsidR="00000000" w:rsidRDefault="00000000">
            <w:pPr>
              <w:jc w:val="center"/>
            </w:pPr>
            <w:r>
              <w:rPr>
                <w:rFonts w:ascii="Arial Narrow" w:hAnsi="Arial Narrow" w:cs="Arial Narrow"/>
                <w:sz w:val="20"/>
              </w:rPr>
              <w:t>PIEZA</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8C4414" w14:textId="77777777" w:rsidR="00000000" w:rsidRDefault="00000000">
            <w:pPr>
              <w:snapToGrid w:val="0"/>
              <w:jc w:val="center"/>
              <w:rPr>
                <w:rFonts w:ascii="Arial" w:hAnsi="Arial" w:cs="Arial"/>
                <w:sz w:val="16"/>
                <w:szCs w:val="16"/>
              </w:rPr>
            </w:pPr>
          </w:p>
        </w:tc>
        <w:tc>
          <w:tcPr>
            <w:tcW w:w="17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1CADD9" w14:textId="77777777" w:rsidR="00000000" w:rsidRDefault="00000000">
            <w:pPr>
              <w:snapToGrid w:val="0"/>
              <w:jc w:val="center"/>
              <w:rPr>
                <w:rFonts w:ascii="Arial" w:hAnsi="Arial" w:cs="Arial"/>
                <w:sz w:val="16"/>
                <w:szCs w:val="16"/>
              </w:rPr>
            </w:pPr>
          </w:p>
        </w:tc>
      </w:tr>
      <w:tr w:rsidR="00000000" w14:paraId="126AB65A" w14:textId="77777777">
        <w:trPr>
          <w:trHeight w:val="795"/>
        </w:trPr>
        <w:tc>
          <w:tcPr>
            <w:tcW w:w="10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C4084C" w14:textId="77777777" w:rsidR="00000000" w:rsidRDefault="00000000">
            <w:pPr>
              <w:jc w:val="center"/>
            </w:pPr>
            <w:r>
              <w:rPr>
                <w:rFonts w:ascii="Arial Narrow" w:hAnsi="Arial Narrow" w:cs="Arial Narrow"/>
                <w:sz w:val="20"/>
              </w:rPr>
              <w:t>12</w:t>
            </w:r>
          </w:p>
        </w:tc>
        <w:tc>
          <w:tcPr>
            <w:tcW w:w="34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7EFDE2" w14:textId="77777777" w:rsidR="00000000" w:rsidRDefault="00000000">
            <w:pPr>
              <w:jc w:val="both"/>
            </w:pPr>
            <w:r>
              <w:rPr>
                <w:rFonts w:ascii="Arial Narrow" w:hAnsi="Arial Narrow" w:cs="Arial Narrow"/>
                <w:sz w:val="20"/>
              </w:rPr>
              <w:t>Pantalon Basico Quimico Caballero (Pantalon) Confeccionado en tela 70 % Poliéster, 30% algodón en Color Negro intenso</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DEC2BC" w14:textId="77777777" w:rsidR="00000000" w:rsidRDefault="00000000">
            <w:pPr>
              <w:jc w:val="center"/>
            </w:pPr>
            <w:r>
              <w:rPr>
                <w:rFonts w:ascii="Arial Narrow" w:hAnsi="Arial Narrow" w:cs="Arial Narrow"/>
                <w:sz w:val="20"/>
              </w:rPr>
              <w:t>24</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E1750C" w14:textId="77777777" w:rsidR="00000000" w:rsidRDefault="00000000">
            <w:pPr>
              <w:jc w:val="center"/>
            </w:pPr>
            <w:r>
              <w:rPr>
                <w:rFonts w:ascii="Arial Narrow" w:hAnsi="Arial Narrow" w:cs="Arial Narrow"/>
                <w:sz w:val="20"/>
              </w:rPr>
              <w:t>PIEZA</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542386" w14:textId="77777777" w:rsidR="00000000" w:rsidRDefault="00000000">
            <w:pPr>
              <w:snapToGrid w:val="0"/>
              <w:jc w:val="center"/>
              <w:rPr>
                <w:rFonts w:ascii="Arial" w:hAnsi="Arial" w:cs="Arial"/>
                <w:sz w:val="16"/>
                <w:szCs w:val="16"/>
              </w:rPr>
            </w:pPr>
          </w:p>
        </w:tc>
        <w:tc>
          <w:tcPr>
            <w:tcW w:w="17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E3C789" w14:textId="77777777" w:rsidR="00000000" w:rsidRDefault="00000000">
            <w:pPr>
              <w:snapToGrid w:val="0"/>
              <w:jc w:val="center"/>
              <w:rPr>
                <w:rFonts w:ascii="Arial" w:hAnsi="Arial" w:cs="Arial"/>
                <w:sz w:val="16"/>
                <w:szCs w:val="16"/>
              </w:rPr>
            </w:pPr>
          </w:p>
        </w:tc>
      </w:tr>
      <w:tr w:rsidR="00000000" w14:paraId="2FEA4A48" w14:textId="77777777">
        <w:trPr>
          <w:trHeight w:val="840"/>
        </w:trPr>
        <w:tc>
          <w:tcPr>
            <w:tcW w:w="10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E25D89" w14:textId="77777777" w:rsidR="00000000" w:rsidRDefault="00000000">
            <w:pPr>
              <w:jc w:val="center"/>
            </w:pPr>
            <w:r>
              <w:rPr>
                <w:rFonts w:ascii="Arial Narrow" w:hAnsi="Arial Narrow" w:cs="Arial Narrow"/>
                <w:sz w:val="20"/>
              </w:rPr>
              <w:t>13</w:t>
            </w:r>
          </w:p>
        </w:tc>
        <w:tc>
          <w:tcPr>
            <w:tcW w:w="34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2B0525" w14:textId="77777777" w:rsidR="00000000" w:rsidRDefault="00000000">
            <w:pPr>
              <w:jc w:val="both"/>
            </w:pPr>
            <w:r>
              <w:rPr>
                <w:rFonts w:ascii="Arial Narrow" w:hAnsi="Arial Narrow" w:cs="Arial Narrow"/>
                <w:sz w:val="20"/>
              </w:rPr>
              <w:t>Pantalon Basico Laboratorista Caballero (Pantalon) Confeccionado en tela 70 % Poliéster, 30% algodón en Color Negro Intenso</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713502" w14:textId="77777777" w:rsidR="00000000" w:rsidRDefault="00000000">
            <w:pPr>
              <w:jc w:val="center"/>
            </w:pPr>
            <w:r>
              <w:rPr>
                <w:rFonts w:ascii="Arial Narrow" w:hAnsi="Arial Narrow" w:cs="Arial Narrow"/>
                <w:sz w:val="20"/>
              </w:rPr>
              <w:t>4</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0B5C06" w14:textId="77777777" w:rsidR="00000000" w:rsidRDefault="00000000">
            <w:pPr>
              <w:jc w:val="center"/>
            </w:pPr>
            <w:r>
              <w:rPr>
                <w:rFonts w:ascii="Arial Narrow" w:hAnsi="Arial Narrow" w:cs="Arial Narrow"/>
                <w:sz w:val="20"/>
              </w:rPr>
              <w:t>PIEZA</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D64B43" w14:textId="77777777" w:rsidR="00000000" w:rsidRDefault="00000000">
            <w:pPr>
              <w:snapToGrid w:val="0"/>
              <w:jc w:val="center"/>
              <w:rPr>
                <w:rFonts w:ascii="Arial" w:hAnsi="Arial" w:cs="Arial"/>
                <w:sz w:val="16"/>
                <w:szCs w:val="16"/>
              </w:rPr>
            </w:pPr>
          </w:p>
        </w:tc>
        <w:tc>
          <w:tcPr>
            <w:tcW w:w="17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123790" w14:textId="77777777" w:rsidR="00000000" w:rsidRDefault="00000000">
            <w:pPr>
              <w:snapToGrid w:val="0"/>
              <w:jc w:val="center"/>
              <w:rPr>
                <w:rFonts w:ascii="Arial" w:hAnsi="Arial" w:cs="Arial"/>
                <w:sz w:val="16"/>
                <w:szCs w:val="16"/>
              </w:rPr>
            </w:pPr>
          </w:p>
        </w:tc>
      </w:tr>
      <w:tr w:rsidR="00000000" w14:paraId="23E38A4A" w14:textId="77777777">
        <w:trPr>
          <w:trHeight w:val="1079"/>
        </w:trPr>
        <w:tc>
          <w:tcPr>
            <w:tcW w:w="10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30841F" w14:textId="77777777" w:rsidR="00000000" w:rsidRDefault="00000000">
            <w:pPr>
              <w:jc w:val="center"/>
            </w:pPr>
            <w:r>
              <w:rPr>
                <w:rFonts w:ascii="Arial Narrow" w:hAnsi="Arial Narrow" w:cs="Arial Narrow"/>
                <w:sz w:val="20"/>
              </w:rPr>
              <w:t>14</w:t>
            </w:r>
          </w:p>
        </w:tc>
        <w:tc>
          <w:tcPr>
            <w:tcW w:w="34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497C8B" w14:textId="77777777" w:rsidR="00000000" w:rsidRDefault="00000000">
            <w:pPr>
              <w:jc w:val="both"/>
            </w:pPr>
            <w:r>
              <w:rPr>
                <w:rFonts w:ascii="Arial Narrow" w:hAnsi="Arial Narrow" w:cs="Arial Narrow"/>
                <w:sz w:val="20"/>
              </w:rPr>
              <w:t>Pantalon Basico Despachador de Farmacia Caballero (Pantalon) Confeccionado en tela 70 % Poliéster, 30% algodón en Color Negro Intenso</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3BADD3" w14:textId="77777777" w:rsidR="00000000" w:rsidRDefault="00000000">
            <w:pPr>
              <w:jc w:val="center"/>
            </w:pPr>
            <w:r>
              <w:rPr>
                <w:rFonts w:ascii="Arial Narrow" w:hAnsi="Arial Narrow" w:cs="Arial Narrow"/>
                <w:sz w:val="20"/>
              </w:rPr>
              <w:t>4</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883C83" w14:textId="77777777" w:rsidR="00000000" w:rsidRDefault="00000000">
            <w:pPr>
              <w:jc w:val="center"/>
            </w:pPr>
            <w:r>
              <w:rPr>
                <w:rFonts w:ascii="Arial Narrow" w:hAnsi="Arial Narrow" w:cs="Arial Narrow"/>
                <w:sz w:val="20"/>
              </w:rPr>
              <w:t>PIEZA</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8644A8" w14:textId="77777777" w:rsidR="00000000" w:rsidRDefault="00000000">
            <w:pPr>
              <w:snapToGrid w:val="0"/>
              <w:jc w:val="center"/>
              <w:rPr>
                <w:rFonts w:ascii="Arial" w:hAnsi="Arial" w:cs="Arial"/>
                <w:sz w:val="16"/>
                <w:szCs w:val="16"/>
              </w:rPr>
            </w:pPr>
          </w:p>
        </w:tc>
        <w:tc>
          <w:tcPr>
            <w:tcW w:w="17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04BD6A" w14:textId="77777777" w:rsidR="00000000" w:rsidRDefault="00000000">
            <w:pPr>
              <w:snapToGrid w:val="0"/>
              <w:jc w:val="center"/>
              <w:rPr>
                <w:rFonts w:ascii="Arial" w:hAnsi="Arial" w:cs="Arial"/>
                <w:sz w:val="16"/>
                <w:szCs w:val="16"/>
              </w:rPr>
            </w:pPr>
          </w:p>
        </w:tc>
      </w:tr>
      <w:tr w:rsidR="00000000" w14:paraId="7FCFA688" w14:textId="77777777">
        <w:trPr>
          <w:trHeight w:val="916"/>
        </w:trPr>
        <w:tc>
          <w:tcPr>
            <w:tcW w:w="10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3CF93E" w14:textId="77777777" w:rsidR="00000000" w:rsidRDefault="00000000">
            <w:pPr>
              <w:jc w:val="center"/>
            </w:pPr>
            <w:r>
              <w:rPr>
                <w:rFonts w:ascii="Arial Narrow" w:hAnsi="Arial Narrow" w:cs="Arial Narrow"/>
                <w:sz w:val="20"/>
              </w:rPr>
              <w:t>15</w:t>
            </w:r>
          </w:p>
        </w:tc>
        <w:tc>
          <w:tcPr>
            <w:tcW w:w="34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32C0DA" w14:textId="77777777" w:rsidR="00000000" w:rsidRDefault="00000000">
            <w:pPr>
              <w:jc w:val="both"/>
            </w:pPr>
            <w:r>
              <w:rPr>
                <w:rFonts w:ascii="Arial Narrow" w:hAnsi="Arial Narrow" w:cs="Arial Narrow"/>
                <w:sz w:val="20"/>
              </w:rPr>
              <w:t>Pantalon Basico Dietista Caballero (Pantalon) Confeccionado en tela 70 % Poliéster, 30% algodón en Color Azul Marino</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1D3274" w14:textId="77777777" w:rsidR="00000000" w:rsidRDefault="00000000">
            <w:pPr>
              <w:jc w:val="center"/>
            </w:pPr>
            <w:r>
              <w:rPr>
                <w:rFonts w:ascii="Arial Narrow" w:hAnsi="Arial Narrow" w:cs="Arial Narrow"/>
                <w:sz w:val="20"/>
              </w:rPr>
              <w:t>8</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255C03" w14:textId="77777777" w:rsidR="00000000" w:rsidRDefault="00000000">
            <w:pPr>
              <w:jc w:val="center"/>
            </w:pPr>
            <w:r>
              <w:rPr>
                <w:rFonts w:ascii="Arial Narrow" w:hAnsi="Arial Narrow" w:cs="Arial Narrow"/>
                <w:sz w:val="20"/>
              </w:rPr>
              <w:t>PIEZA</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47D10E" w14:textId="77777777" w:rsidR="00000000" w:rsidRDefault="00000000">
            <w:pPr>
              <w:snapToGrid w:val="0"/>
              <w:jc w:val="center"/>
              <w:rPr>
                <w:rFonts w:ascii="Arial" w:hAnsi="Arial" w:cs="Arial"/>
                <w:sz w:val="16"/>
                <w:szCs w:val="16"/>
              </w:rPr>
            </w:pPr>
          </w:p>
        </w:tc>
        <w:tc>
          <w:tcPr>
            <w:tcW w:w="17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2BEA7E" w14:textId="77777777" w:rsidR="00000000" w:rsidRDefault="00000000">
            <w:pPr>
              <w:snapToGrid w:val="0"/>
              <w:jc w:val="center"/>
              <w:rPr>
                <w:rFonts w:ascii="Arial" w:hAnsi="Arial" w:cs="Arial"/>
                <w:sz w:val="16"/>
                <w:szCs w:val="16"/>
              </w:rPr>
            </w:pPr>
          </w:p>
        </w:tc>
      </w:tr>
      <w:tr w:rsidR="00000000" w14:paraId="2D874830" w14:textId="77777777">
        <w:trPr>
          <w:trHeight w:val="737"/>
        </w:trPr>
        <w:tc>
          <w:tcPr>
            <w:tcW w:w="10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34A98A" w14:textId="77777777" w:rsidR="00000000" w:rsidRDefault="00000000">
            <w:pPr>
              <w:jc w:val="center"/>
            </w:pPr>
            <w:r>
              <w:rPr>
                <w:rFonts w:ascii="Arial Narrow" w:hAnsi="Arial Narrow" w:cs="Arial Narrow"/>
                <w:sz w:val="20"/>
              </w:rPr>
              <w:t>16</w:t>
            </w:r>
          </w:p>
        </w:tc>
        <w:tc>
          <w:tcPr>
            <w:tcW w:w="34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58EFF7" w14:textId="77777777" w:rsidR="00000000" w:rsidRDefault="00000000">
            <w:pPr>
              <w:jc w:val="both"/>
            </w:pPr>
            <w:r>
              <w:rPr>
                <w:rFonts w:ascii="Arial Narrow" w:hAnsi="Arial Narrow" w:cs="Arial Narrow"/>
                <w:sz w:val="20"/>
              </w:rPr>
              <w:t>Pantalon Basico Inhaloterapia Caballero (Pantalon) Confeccionado en tela 70 % Poliéster, 30% algodón en Color Azul Marino</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FAD8F5" w14:textId="77777777" w:rsidR="00000000" w:rsidRDefault="00000000">
            <w:pPr>
              <w:jc w:val="center"/>
            </w:pPr>
            <w:r>
              <w:rPr>
                <w:rFonts w:ascii="Arial Narrow" w:hAnsi="Arial Narrow" w:cs="Arial Narrow"/>
                <w:sz w:val="20"/>
              </w:rPr>
              <w:t>18</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61FD28" w14:textId="77777777" w:rsidR="00000000" w:rsidRDefault="00000000">
            <w:pPr>
              <w:jc w:val="center"/>
            </w:pPr>
            <w:r>
              <w:rPr>
                <w:rFonts w:ascii="Arial Narrow" w:hAnsi="Arial Narrow" w:cs="Arial Narrow"/>
                <w:sz w:val="20"/>
              </w:rPr>
              <w:t>PIEZA</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39AC50" w14:textId="77777777" w:rsidR="00000000" w:rsidRDefault="00000000">
            <w:pPr>
              <w:snapToGrid w:val="0"/>
              <w:jc w:val="center"/>
              <w:rPr>
                <w:rFonts w:ascii="Arial" w:hAnsi="Arial" w:cs="Arial"/>
                <w:sz w:val="16"/>
                <w:szCs w:val="16"/>
              </w:rPr>
            </w:pPr>
          </w:p>
        </w:tc>
        <w:tc>
          <w:tcPr>
            <w:tcW w:w="17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946F86" w14:textId="77777777" w:rsidR="00000000" w:rsidRDefault="00000000">
            <w:pPr>
              <w:snapToGrid w:val="0"/>
              <w:jc w:val="center"/>
              <w:rPr>
                <w:rFonts w:ascii="Arial" w:hAnsi="Arial" w:cs="Arial"/>
                <w:sz w:val="16"/>
                <w:szCs w:val="16"/>
              </w:rPr>
            </w:pPr>
          </w:p>
        </w:tc>
      </w:tr>
      <w:tr w:rsidR="00000000" w14:paraId="7B369657" w14:textId="77777777">
        <w:trPr>
          <w:trHeight w:val="840"/>
        </w:trPr>
        <w:tc>
          <w:tcPr>
            <w:tcW w:w="10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E9317B" w14:textId="77777777" w:rsidR="00000000" w:rsidRDefault="00000000">
            <w:pPr>
              <w:jc w:val="center"/>
            </w:pPr>
            <w:r>
              <w:rPr>
                <w:rFonts w:ascii="Arial Narrow" w:hAnsi="Arial Narrow" w:cs="Arial Narrow"/>
                <w:sz w:val="20"/>
              </w:rPr>
              <w:t>17</w:t>
            </w:r>
          </w:p>
        </w:tc>
        <w:tc>
          <w:tcPr>
            <w:tcW w:w="34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1BFF92" w14:textId="77777777" w:rsidR="00000000" w:rsidRDefault="00000000">
            <w:pPr>
              <w:jc w:val="both"/>
            </w:pPr>
            <w:r>
              <w:rPr>
                <w:rFonts w:ascii="Arial Narrow" w:hAnsi="Arial Narrow" w:cs="Arial Narrow"/>
                <w:sz w:val="20"/>
              </w:rPr>
              <w:t>Pantalon Basico Ingeniero Biomedico Caballero (Pantalon) Confeccionado en tela 70 % Poliéster, 30% algodón en Color Negro Intenso</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284D3E" w14:textId="77777777" w:rsidR="00000000" w:rsidRDefault="00000000">
            <w:pPr>
              <w:jc w:val="center"/>
            </w:pPr>
            <w:r>
              <w:rPr>
                <w:rFonts w:ascii="Arial Narrow" w:hAnsi="Arial Narrow" w:cs="Arial Narrow"/>
                <w:sz w:val="20"/>
              </w:rPr>
              <w:t>8</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282F1E" w14:textId="77777777" w:rsidR="00000000" w:rsidRDefault="00000000">
            <w:pPr>
              <w:jc w:val="center"/>
            </w:pPr>
            <w:r>
              <w:rPr>
                <w:rFonts w:ascii="Arial Narrow" w:hAnsi="Arial Narrow" w:cs="Arial Narrow"/>
                <w:sz w:val="20"/>
              </w:rPr>
              <w:t>PIEZA</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A48BCE" w14:textId="77777777" w:rsidR="00000000" w:rsidRDefault="00000000">
            <w:pPr>
              <w:snapToGrid w:val="0"/>
              <w:jc w:val="center"/>
              <w:rPr>
                <w:rFonts w:ascii="Arial" w:hAnsi="Arial" w:cs="Arial"/>
                <w:sz w:val="16"/>
                <w:szCs w:val="16"/>
              </w:rPr>
            </w:pPr>
          </w:p>
        </w:tc>
        <w:tc>
          <w:tcPr>
            <w:tcW w:w="17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944C0E" w14:textId="77777777" w:rsidR="00000000" w:rsidRDefault="00000000">
            <w:pPr>
              <w:snapToGrid w:val="0"/>
              <w:jc w:val="center"/>
              <w:rPr>
                <w:rFonts w:ascii="Arial" w:hAnsi="Arial" w:cs="Arial"/>
                <w:sz w:val="16"/>
                <w:szCs w:val="16"/>
              </w:rPr>
            </w:pPr>
          </w:p>
        </w:tc>
      </w:tr>
      <w:tr w:rsidR="00000000" w14:paraId="0D1C0383" w14:textId="77777777">
        <w:trPr>
          <w:trHeight w:val="690"/>
        </w:trPr>
        <w:tc>
          <w:tcPr>
            <w:tcW w:w="10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327EF7" w14:textId="77777777" w:rsidR="00000000" w:rsidRDefault="00000000">
            <w:pPr>
              <w:jc w:val="center"/>
            </w:pPr>
            <w:r>
              <w:rPr>
                <w:rFonts w:ascii="Arial Narrow" w:hAnsi="Arial Narrow" w:cs="Arial Narrow"/>
                <w:sz w:val="20"/>
              </w:rPr>
              <w:t>18</w:t>
            </w:r>
          </w:p>
        </w:tc>
        <w:tc>
          <w:tcPr>
            <w:tcW w:w="34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3DB135" w14:textId="77777777" w:rsidR="00000000" w:rsidRDefault="00000000">
            <w:pPr>
              <w:jc w:val="both"/>
            </w:pPr>
            <w:r>
              <w:rPr>
                <w:rFonts w:ascii="Arial Narrow" w:hAnsi="Arial Narrow" w:cs="Arial Narrow"/>
                <w:sz w:val="20"/>
              </w:rPr>
              <w:t>Pantalon Basico Enfermeria Caballero (Pantalon) Confeccionado en tela 70 % Poliéster, 30% algodón en Color Blanco</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C41240" w14:textId="77777777" w:rsidR="00000000" w:rsidRDefault="00000000">
            <w:pPr>
              <w:jc w:val="center"/>
            </w:pPr>
            <w:r>
              <w:rPr>
                <w:rFonts w:ascii="Arial Narrow" w:hAnsi="Arial Narrow" w:cs="Arial Narrow"/>
                <w:sz w:val="20"/>
              </w:rPr>
              <w:t>242</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FCEC7B" w14:textId="77777777" w:rsidR="00000000" w:rsidRDefault="00000000">
            <w:pPr>
              <w:jc w:val="center"/>
            </w:pPr>
            <w:r>
              <w:rPr>
                <w:rFonts w:ascii="Arial Narrow" w:hAnsi="Arial Narrow" w:cs="Arial Narrow"/>
                <w:sz w:val="20"/>
              </w:rPr>
              <w:t>PIEZA</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08EC3F" w14:textId="77777777" w:rsidR="00000000" w:rsidRDefault="00000000">
            <w:pPr>
              <w:snapToGrid w:val="0"/>
              <w:jc w:val="center"/>
              <w:rPr>
                <w:rFonts w:ascii="Arial" w:hAnsi="Arial" w:cs="Arial"/>
                <w:sz w:val="16"/>
                <w:szCs w:val="16"/>
              </w:rPr>
            </w:pPr>
          </w:p>
        </w:tc>
        <w:tc>
          <w:tcPr>
            <w:tcW w:w="17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5C0441" w14:textId="77777777" w:rsidR="00000000" w:rsidRDefault="00000000">
            <w:pPr>
              <w:snapToGrid w:val="0"/>
              <w:jc w:val="center"/>
              <w:rPr>
                <w:rFonts w:ascii="Arial" w:hAnsi="Arial" w:cs="Arial"/>
                <w:sz w:val="16"/>
                <w:szCs w:val="16"/>
              </w:rPr>
            </w:pPr>
          </w:p>
        </w:tc>
      </w:tr>
      <w:tr w:rsidR="00000000" w14:paraId="54E0F07A" w14:textId="77777777">
        <w:trPr>
          <w:trHeight w:val="898"/>
        </w:trPr>
        <w:tc>
          <w:tcPr>
            <w:tcW w:w="10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BF8086" w14:textId="77777777" w:rsidR="00000000" w:rsidRDefault="00000000">
            <w:pPr>
              <w:jc w:val="center"/>
            </w:pPr>
            <w:r>
              <w:rPr>
                <w:rFonts w:ascii="Arial Narrow" w:hAnsi="Arial Narrow" w:cs="Arial Narrow"/>
                <w:sz w:val="20"/>
              </w:rPr>
              <w:t>19</w:t>
            </w:r>
          </w:p>
        </w:tc>
        <w:tc>
          <w:tcPr>
            <w:tcW w:w="34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B2568A" w14:textId="77777777" w:rsidR="00000000" w:rsidRDefault="00000000">
            <w:pPr>
              <w:jc w:val="both"/>
            </w:pPr>
            <w:r>
              <w:rPr>
                <w:rFonts w:ascii="Arial Narrow" w:hAnsi="Arial Narrow" w:cs="Arial Narrow"/>
                <w:sz w:val="20"/>
              </w:rPr>
              <w:t>Pantalon Basico Enfermero Jefe de Servicio Caballero (Pantalon) Confeccionado en tela 80 % Poliéster, 20% Viscosa en Color  Gris Oxford</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AEDF60" w14:textId="77777777" w:rsidR="00000000" w:rsidRDefault="00000000">
            <w:pPr>
              <w:jc w:val="center"/>
            </w:pPr>
            <w:r>
              <w:rPr>
                <w:rFonts w:ascii="Arial Narrow" w:hAnsi="Arial Narrow" w:cs="Arial Narrow"/>
                <w:sz w:val="20"/>
              </w:rPr>
              <w:t>4</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BC276F" w14:textId="77777777" w:rsidR="00000000" w:rsidRDefault="00000000">
            <w:pPr>
              <w:jc w:val="center"/>
            </w:pPr>
            <w:r>
              <w:rPr>
                <w:rFonts w:ascii="Arial Narrow" w:hAnsi="Arial Narrow" w:cs="Arial Narrow"/>
                <w:sz w:val="20"/>
              </w:rPr>
              <w:t>PIEZA</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41CB0D" w14:textId="77777777" w:rsidR="00000000" w:rsidRDefault="00000000">
            <w:pPr>
              <w:snapToGrid w:val="0"/>
              <w:jc w:val="center"/>
              <w:rPr>
                <w:rFonts w:ascii="Arial" w:hAnsi="Arial" w:cs="Arial"/>
                <w:sz w:val="16"/>
                <w:szCs w:val="16"/>
              </w:rPr>
            </w:pPr>
          </w:p>
        </w:tc>
        <w:tc>
          <w:tcPr>
            <w:tcW w:w="17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17A9FD" w14:textId="77777777" w:rsidR="00000000" w:rsidRDefault="00000000">
            <w:pPr>
              <w:snapToGrid w:val="0"/>
              <w:jc w:val="center"/>
              <w:rPr>
                <w:rFonts w:ascii="Arial" w:hAnsi="Arial" w:cs="Arial"/>
                <w:sz w:val="16"/>
                <w:szCs w:val="16"/>
              </w:rPr>
            </w:pPr>
          </w:p>
        </w:tc>
      </w:tr>
      <w:tr w:rsidR="00000000" w14:paraId="38FF7BE8" w14:textId="77777777">
        <w:trPr>
          <w:trHeight w:val="795"/>
        </w:trPr>
        <w:tc>
          <w:tcPr>
            <w:tcW w:w="10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76608B" w14:textId="77777777" w:rsidR="00000000" w:rsidRDefault="00000000">
            <w:pPr>
              <w:jc w:val="center"/>
            </w:pPr>
            <w:r>
              <w:rPr>
                <w:rFonts w:ascii="Arial Narrow" w:hAnsi="Arial Narrow" w:cs="Arial Narrow"/>
                <w:sz w:val="20"/>
              </w:rPr>
              <w:t>20</w:t>
            </w:r>
          </w:p>
        </w:tc>
        <w:tc>
          <w:tcPr>
            <w:tcW w:w="34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62A7BC" w14:textId="77777777" w:rsidR="00000000" w:rsidRDefault="00000000">
            <w:pPr>
              <w:jc w:val="both"/>
            </w:pPr>
            <w:r>
              <w:rPr>
                <w:rFonts w:ascii="Arial Narrow" w:hAnsi="Arial Narrow" w:cs="Arial Narrow"/>
                <w:sz w:val="20"/>
              </w:rPr>
              <w:t>Pantalon Basico Apoyo Administrativo Caballero (Pantalon) Confeccionado en tela 80 % Poliéster, 20% Viscosa en Color Azul Marino</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C9BF12" w14:textId="77777777" w:rsidR="00000000" w:rsidRDefault="00000000">
            <w:pPr>
              <w:jc w:val="center"/>
            </w:pPr>
            <w:r>
              <w:rPr>
                <w:rFonts w:ascii="Arial Narrow" w:hAnsi="Arial Narrow" w:cs="Arial Narrow"/>
                <w:sz w:val="20"/>
              </w:rPr>
              <w:t>70</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B40556" w14:textId="77777777" w:rsidR="00000000" w:rsidRDefault="00000000">
            <w:pPr>
              <w:jc w:val="center"/>
            </w:pPr>
            <w:r>
              <w:rPr>
                <w:rFonts w:ascii="Arial Narrow" w:hAnsi="Arial Narrow" w:cs="Arial Narrow"/>
                <w:sz w:val="20"/>
              </w:rPr>
              <w:t>PIEZA</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3D6804" w14:textId="77777777" w:rsidR="00000000" w:rsidRDefault="00000000">
            <w:pPr>
              <w:snapToGrid w:val="0"/>
              <w:jc w:val="center"/>
              <w:rPr>
                <w:rFonts w:ascii="Arial" w:hAnsi="Arial" w:cs="Arial"/>
                <w:sz w:val="16"/>
                <w:szCs w:val="16"/>
              </w:rPr>
            </w:pPr>
          </w:p>
        </w:tc>
        <w:tc>
          <w:tcPr>
            <w:tcW w:w="17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CC4F01" w14:textId="77777777" w:rsidR="00000000" w:rsidRDefault="00000000">
            <w:pPr>
              <w:snapToGrid w:val="0"/>
              <w:jc w:val="center"/>
              <w:rPr>
                <w:rFonts w:ascii="Arial" w:hAnsi="Arial" w:cs="Arial"/>
                <w:sz w:val="16"/>
                <w:szCs w:val="16"/>
              </w:rPr>
            </w:pPr>
          </w:p>
        </w:tc>
      </w:tr>
      <w:tr w:rsidR="00000000" w14:paraId="3F24681B" w14:textId="77777777">
        <w:trPr>
          <w:trHeight w:val="795"/>
        </w:trPr>
        <w:tc>
          <w:tcPr>
            <w:tcW w:w="10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414302" w14:textId="77777777" w:rsidR="00000000" w:rsidRDefault="00000000">
            <w:pPr>
              <w:jc w:val="center"/>
            </w:pPr>
            <w:r>
              <w:rPr>
                <w:rFonts w:ascii="Arial Narrow" w:hAnsi="Arial Narrow" w:cs="Arial Narrow"/>
                <w:sz w:val="20"/>
              </w:rPr>
              <w:t>21</w:t>
            </w:r>
          </w:p>
        </w:tc>
        <w:tc>
          <w:tcPr>
            <w:tcW w:w="34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B46CDC" w14:textId="77777777" w:rsidR="00000000" w:rsidRDefault="00000000">
            <w:pPr>
              <w:jc w:val="both"/>
            </w:pPr>
            <w:r>
              <w:rPr>
                <w:rFonts w:ascii="Arial Narrow" w:hAnsi="Arial Narrow" w:cs="Arial Narrow"/>
                <w:sz w:val="20"/>
              </w:rPr>
              <w:t>Pantalon Basico Tec. Estadistica Caballero (Pantalon) Confeccionado en tela 80 % Poliéster, 20% Viscosa en Color Azul Marino</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C0F230" w14:textId="77777777" w:rsidR="00000000" w:rsidRDefault="00000000">
            <w:pPr>
              <w:jc w:val="center"/>
            </w:pPr>
            <w:r>
              <w:rPr>
                <w:rFonts w:ascii="Arial Narrow" w:hAnsi="Arial Narrow" w:cs="Arial Narrow"/>
                <w:sz w:val="20"/>
              </w:rPr>
              <w:t>14</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17F31B" w14:textId="77777777" w:rsidR="00000000" w:rsidRDefault="00000000">
            <w:pPr>
              <w:jc w:val="center"/>
            </w:pPr>
            <w:r>
              <w:rPr>
                <w:rFonts w:ascii="Arial Narrow" w:hAnsi="Arial Narrow" w:cs="Arial Narrow"/>
                <w:sz w:val="20"/>
              </w:rPr>
              <w:t>PIEZA</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D61A37" w14:textId="77777777" w:rsidR="00000000" w:rsidRDefault="00000000">
            <w:pPr>
              <w:snapToGrid w:val="0"/>
              <w:jc w:val="center"/>
              <w:rPr>
                <w:rFonts w:ascii="Arial" w:hAnsi="Arial" w:cs="Arial"/>
                <w:sz w:val="16"/>
                <w:szCs w:val="16"/>
              </w:rPr>
            </w:pPr>
          </w:p>
        </w:tc>
        <w:tc>
          <w:tcPr>
            <w:tcW w:w="17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B88DCB" w14:textId="77777777" w:rsidR="00000000" w:rsidRDefault="00000000">
            <w:pPr>
              <w:snapToGrid w:val="0"/>
              <w:jc w:val="center"/>
              <w:rPr>
                <w:rFonts w:ascii="Arial" w:hAnsi="Arial" w:cs="Arial"/>
                <w:sz w:val="16"/>
                <w:szCs w:val="16"/>
              </w:rPr>
            </w:pPr>
          </w:p>
        </w:tc>
      </w:tr>
      <w:tr w:rsidR="00000000" w14:paraId="457F94A7" w14:textId="77777777">
        <w:trPr>
          <w:trHeight w:val="1079"/>
        </w:trPr>
        <w:tc>
          <w:tcPr>
            <w:tcW w:w="10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BAB8F6" w14:textId="77777777" w:rsidR="00000000" w:rsidRDefault="00000000">
            <w:pPr>
              <w:jc w:val="center"/>
            </w:pPr>
            <w:r>
              <w:rPr>
                <w:rFonts w:ascii="Arial Narrow" w:hAnsi="Arial Narrow" w:cs="Arial Narrow"/>
                <w:sz w:val="20"/>
              </w:rPr>
              <w:t>22</w:t>
            </w:r>
          </w:p>
        </w:tc>
        <w:tc>
          <w:tcPr>
            <w:tcW w:w="34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569774" w14:textId="77777777" w:rsidR="00000000" w:rsidRDefault="00000000">
            <w:pPr>
              <w:jc w:val="both"/>
            </w:pPr>
            <w:r>
              <w:rPr>
                <w:rFonts w:ascii="Arial Narrow" w:hAnsi="Arial Narrow" w:cs="Arial Narrow"/>
                <w:sz w:val="20"/>
              </w:rPr>
              <w:t>Pantalon Basico Aux. de Estadistica Caballero (Pantalon) Confeccionado en tela 80 % Poliéster, 20% Viscosa en Color Azul Marino</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FCE7C7" w14:textId="77777777" w:rsidR="00000000" w:rsidRDefault="00000000">
            <w:pPr>
              <w:jc w:val="center"/>
            </w:pPr>
            <w:r>
              <w:rPr>
                <w:rFonts w:ascii="Arial Narrow" w:hAnsi="Arial Narrow" w:cs="Arial Narrow"/>
                <w:sz w:val="20"/>
              </w:rPr>
              <w:t>10</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547E55" w14:textId="77777777" w:rsidR="00000000" w:rsidRDefault="00000000">
            <w:pPr>
              <w:jc w:val="center"/>
            </w:pPr>
            <w:r>
              <w:rPr>
                <w:rFonts w:ascii="Arial Narrow" w:hAnsi="Arial Narrow" w:cs="Arial Narrow"/>
                <w:sz w:val="20"/>
              </w:rPr>
              <w:t>PIEZA</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7F5E32" w14:textId="77777777" w:rsidR="00000000" w:rsidRDefault="00000000">
            <w:pPr>
              <w:snapToGrid w:val="0"/>
              <w:jc w:val="center"/>
              <w:rPr>
                <w:rFonts w:ascii="Arial" w:hAnsi="Arial" w:cs="Arial"/>
                <w:sz w:val="16"/>
                <w:szCs w:val="16"/>
              </w:rPr>
            </w:pPr>
          </w:p>
        </w:tc>
        <w:tc>
          <w:tcPr>
            <w:tcW w:w="17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4D95FC" w14:textId="77777777" w:rsidR="00000000" w:rsidRDefault="00000000">
            <w:pPr>
              <w:snapToGrid w:val="0"/>
              <w:jc w:val="center"/>
              <w:rPr>
                <w:rFonts w:ascii="Arial" w:hAnsi="Arial" w:cs="Arial"/>
                <w:sz w:val="16"/>
                <w:szCs w:val="16"/>
              </w:rPr>
            </w:pPr>
          </w:p>
        </w:tc>
      </w:tr>
      <w:tr w:rsidR="00000000" w14:paraId="34901A5C" w14:textId="77777777">
        <w:trPr>
          <w:trHeight w:val="961"/>
        </w:trPr>
        <w:tc>
          <w:tcPr>
            <w:tcW w:w="10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7695AC" w14:textId="77777777" w:rsidR="00000000" w:rsidRDefault="00000000">
            <w:pPr>
              <w:jc w:val="center"/>
            </w:pPr>
            <w:r>
              <w:rPr>
                <w:rFonts w:ascii="Arial Narrow" w:hAnsi="Arial Narrow" w:cs="Arial Narrow"/>
                <w:sz w:val="20"/>
              </w:rPr>
              <w:t>23</w:t>
            </w:r>
          </w:p>
        </w:tc>
        <w:tc>
          <w:tcPr>
            <w:tcW w:w="34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58BA81" w14:textId="77777777" w:rsidR="00000000" w:rsidRDefault="00000000">
            <w:pPr>
              <w:jc w:val="both"/>
            </w:pPr>
            <w:r>
              <w:rPr>
                <w:rFonts w:ascii="Arial Narrow" w:hAnsi="Arial Narrow" w:cs="Arial Narrow"/>
                <w:sz w:val="20"/>
              </w:rPr>
              <w:t>Pantalon Basico Aux. de Admision Caballero (Pantalon) Confeccionado en tela 80 % Poliéster, 20% Viscosa en Color Azul Marino</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F7CA97" w14:textId="77777777" w:rsidR="00000000" w:rsidRDefault="00000000">
            <w:pPr>
              <w:jc w:val="center"/>
            </w:pPr>
            <w:r>
              <w:rPr>
                <w:rFonts w:ascii="Arial Narrow" w:hAnsi="Arial Narrow" w:cs="Arial Narrow"/>
                <w:sz w:val="20"/>
              </w:rPr>
              <w:t>28</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23F9FE" w14:textId="77777777" w:rsidR="00000000" w:rsidRDefault="00000000">
            <w:pPr>
              <w:jc w:val="center"/>
            </w:pPr>
            <w:r>
              <w:rPr>
                <w:rFonts w:ascii="Arial Narrow" w:hAnsi="Arial Narrow" w:cs="Arial Narrow"/>
                <w:sz w:val="20"/>
              </w:rPr>
              <w:t>PIEZA</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3A57C6" w14:textId="77777777" w:rsidR="00000000" w:rsidRDefault="00000000">
            <w:pPr>
              <w:snapToGrid w:val="0"/>
              <w:jc w:val="center"/>
              <w:rPr>
                <w:rFonts w:ascii="Arial" w:hAnsi="Arial" w:cs="Arial"/>
                <w:sz w:val="16"/>
                <w:szCs w:val="16"/>
              </w:rPr>
            </w:pPr>
          </w:p>
        </w:tc>
        <w:tc>
          <w:tcPr>
            <w:tcW w:w="17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45F9E2" w14:textId="77777777" w:rsidR="00000000" w:rsidRDefault="00000000">
            <w:pPr>
              <w:snapToGrid w:val="0"/>
              <w:jc w:val="center"/>
              <w:rPr>
                <w:rFonts w:ascii="Arial" w:hAnsi="Arial" w:cs="Arial"/>
                <w:sz w:val="16"/>
                <w:szCs w:val="16"/>
              </w:rPr>
            </w:pPr>
          </w:p>
        </w:tc>
      </w:tr>
      <w:tr w:rsidR="00000000" w14:paraId="01F2B740" w14:textId="77777777">
        <w:trPr>
          <w:trHeight w:val="782"/>
        </w:trPr>
        <w:tc>
          <w:tcPr>
            <w:tcW w:w="10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500B4C" w14:textId="77777777" w:rsidR="00000000" w:rsidRDefault="00000000">
            <w:pPr>
              <w:jc w:val="center"/>
            </w:pPr>
            <w:r>
              <w:rPr>
                <w:rFonts w:ascii="Arial Narrow" w:hAnsi="Arial Narrow" w:cs="Arial Narrow"/>
                <w:sz w:val="20"/>
              </w:rPr>
              <w:t>24</w:t>
            </w:r>
          </w:p>
        </w:tc>
        <w:tc>
          <w:tcPr>
            <w:tcW w:w="34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CE2E36" w14:textId="77777777" w:rsidR="00000000" w:rsidRDefault="00000000">
            <w:pPr>
              <w:jc w:val="both"/>
            </w:pPr>
            <w:r>
              <w:rPr>
                <w:rFonts w:ascii="Arial Narrow" w:hAnsi="Arial Narrow" w:cs="Arial Narrow"/>
                <w:sz w:val="20"/>
              </w:rPr>
              <w:t>Pantalon Basico Tec. Radiologo Caballero (Pantalon) Confeccionado en tela 80 % Poliéster, 20% Viscosa en Color Negro Intenso</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CFB206" w14:textId="77777777" w:rsidR="00000000" w:rsidRDefault="00000000">
            <w:pPr>
              <w:jc w:val="center"/>
            </w:pPr>
            <w:r>
              <w:rPr>
                <w:rFonts w:ascii="Arial Narrow" w:hAnsi="Arial Narrow" w:cs="Arial Narrow"/>
                <w:sz w:val="20"/>
              </w:rPr>
              <w:t>36</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ED52F1" w14:textId="77777777" w:rsidR="00000000" w:rsidRDefault="00000000">
            <w:pPr>
              <w:jc w:val="center"/>
            </w:pPr>
            <w:r>
              <w:rPr>
                <w:rFonts w:ascii="Arial Narrow" w:hAnsi="Arial Narrow" w:cs="Arial Narrow"/>
                <w:sz w:val="20"/>
              </w:rPr>
              <w:t>PIEZA</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93BB53" w14:textId="77777777" w:rsidR="00000000" w:rsidRDefault="00000000">
            <w:pPr>
              <w:snapToGrid w:val="0"/>
              <w:jc w:val="center"/>
              <w:rPr>
                <w:rFonts w:ascii="Arial" w:hAnsi="Arial" w:cs="Arial"/>
                <w:sz w:val="16"/>
                <w:szCs w:val="16"/>
              </w:rPr>
            </w:pPr>
          </w:p>
        </w:tc>
        <w:tc>
          <w:tcPr>
            <w:tcW w:w="17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86157A" w14:textId="77777777" w:rsidR="00000000" w:rsidRDefault="00000000">
            <w:pPr>
              <w:snapToGrid w:val="0"/>
              <w:jc w:val="center"/>
              <w:rPr>
                <w:rFonts w:ascii="Arial" w:hAnsi="Arial" w:cs="Arial"/>
                <w:sz w:val="16"/>
                <w:szCs w:val="16"/>
              </w:rPr>
            </w:pPr>
          </w:p>
        </w:tc>
      </w:tr>
      <w:tr w:rsidR="00000000" w14:paraId="305A824E" w14:textId="77777777">
        <w:trPr>
          <w:trHeight w:val="963"/>
        </w:trPr>
        <w:tc>
          <w:tcPr>
            <w:tcW w:w="10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6CCDA1" w14:textId="77777777" w:rsidR="00000000" w:rsidRDefault="00000000">
            <w:pPr>
              <w:jc w:val="center"/>
            </w:pPr>
            <w:r>
              <w:rPr>
                <w:rFonts w:ascii="Arial Narrow" w:hAnsi="Arial Narrow" w:cs="Arial Narrow"/>
                <w:sz w:val="20"/>
              </w:rPr>
              <w:t>25</w:t>
            </w:r>
          </w:p>
        </w:tc>
        <w:tc>
          <w:tcPr>
            <w:tcW w:w="34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19849B" w14:textId="77777777" w:rsidR="00000000" w:rsidRDefault="00000000">
            <w:pPr>
              <w:jc w:val="both"/>
            </w:pPr>
            <w:r>
              <w:rPr>
                <w:rFonts w:ascii="Arial Narrow" w:hAnsi="Arial Narrow" w:cs="Arial Narrow"/>
                <w:sz w:val="20"/>
              </w:rPr>
              <w:t>Pantalon Basico Tec. En Electrodiagnostico Caballero (Pantalon) Confeccionado en tela 80 % Poliéster, 20% Viscosa en Color Negro Intenso</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00D857" w14:textId="77777777" w:rsidR="00000000" w:rsidRDefault="00000000">
            <w:pPr>
              <w:jc w:val="center"/>
            </w:pPr>
            <w:r>
              <w:rPr>
                <w:rFonts w:ascii="Arial Narrow" w:hAnsi="Arial Narrow" w:cs="Arial Narrow"/>
                <w:sz w:val="20"/>
              </w:rPr>
              <w:t>14</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787DFC" w14:textId="77777777" w:rsidR="00000000" w:rsidRDefault="00000000">
            <w:pPr>
              <w:jc w:val="center"/>
            </w:pPr>
            <w:r>
              <w:rPr>
                <w:rFonts w:ascii="Arial Narrow" w:hAnsi="Arial Narrow" w:cs="Arial Narrow"/>
                <w:sz w:val="20"/>
              </w:rPr>
              <w:t>PIEZA</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861A78" w14:textId="77777777" w:rsidR="00000000" w:rsidRDefault="00000000">
            <w:pPr>
              <w:snapToGrid w:val="0"/>
              <w:jc w:val="center"/>
              <w:rPr>
                <w:rFonts w:ascii="Arial" w:hAnsi="Arial" w:cs="Arial"/>
                <w:sz w:val="16"/>
                <w:szCs w:val="16"/>
              </w:rPr>
            </w:pPr>
          </w:p>
        </w:tc>
        <w:tc>
          <w:tcPr>
            <w:tcW w:w="17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B232FA" w14:textId="77777777" w:rsidR="00000000" w:rsidRDefault="00000000">
            <w:pPr>
              <w:snapToGrid w:val="0"/>
              <w:jc w:val="center"/>
              <w:rPr>
                <w:rFonts w:ascii="Arial" w:hAnsi="Arial" w:cs="Arial"/>
                <w:sz w:val="16"/>
                <w:szCs w:val="16"/>
              </w:rPr>
            </w:pPr>
          </w:p>
        </w:tc>
      </w:tr>
      <w:tr w:rsidR="00000000" w14:paraId="0AF54A6E" w14:textId="77777777">
        <w:trPr>
          <w:trHeight w:val="724"/>
        </w:trPr>
        <w:tc>
          <w:tcPr>
            <w:tcW w:w="10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45A9E1" w14:textId="77777777" w:rsidR="00000000" w:rsidRDefault="00000000">
            <w:pPr>
              <w:jc w:val="center"/>
            </w:pPr>
            <w:r>
              <w:rPr>
                <w:rFonts w:ascii="Arial Narrow" w:hAnsi="Arial Narrow" w:cs="Arial Narrow"/>
                <w:sz w:val="20"/>
              </w:rPr>
              <w:t>26</w:t>
            </w:r>
          </w:p>
        </w:tc>
        <w:tc>
          <w:tcPr>
            <w:tcW w:w="34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92D169" w14:textId="77777777" w:rsidR="00000000" w:rsidRDefault="00000000">
            <w:pPr>
              <w:jc w:val="both"/>
            </w:pPr>
            <w:r>
              <w:rPr>
                <w:rFonts w:ascii="Arial Narrow" w:hAnsi="Arial Narrow" w:cs="Arial Narrow"/>
                <w:sz w:val="20"/>
              </w:rPr>
              <w:t>Bata Medico Dama (Bata) Confeccionado en tela 70 % Poliéster, 30% algodón en Color Blanco</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789D95" w14:textId="77777777" w:rsidR="00000000" w:rsidRDefault="00000000">
            <w:pPr>
              <w:jc w:val="center"/>
            </w:pPr>
            <w:r>
              <w:rPr>
                <w:rFonts w:ascii="Arial Narrow" w:hAnsi="Arial Narrow" w:cs="Arial Narrow"/>
                <w:sz w:val="20"/>
              </w:rPr>
              <w:t>96</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42414F" w14:textId="77777777" w:rsidR="00000000" w:rsidRDefault="00000000">
            <w:pPr>
              <w:jc w:val="center"/>
            </w:pPr>
            <w:r>
              <w:rPr>
                <w:rFonts w:ascii="Arial Narrow" w:hAnsi="Arial Narrow" w:cs="Arial Narrow"/>
                <w:sz w:val="20"/>
              </w:rPr>
              <w:t>PIEZA</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D047EB" w14:textId="77777777" w:rsidR="00000000" w:rsidRDefault="00000000">
            <w:pPr>
              <w:snapToGrid w:val="0"/>
              <w:jc w:val="center"/>
              <w:rPr>
                <w:rFonts w:ascii="Arial" w:hAnsi="Arial" w:cs="Arial"/>
                <w:sz w:val="16"/>
                <w:szCs w:val="16"/>
              </w:rPr>
            </w:pPr>
          </w:p>
        </w:tc>
        <w:tc>
          <w:tcPr>
            <w:tcW w:w="17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63E281" w14:textId="77777777" w:rsidR="00000000" w:rsidRDefault="00000000">
            <w:pPr>
              <w:snapToGrid w:val="0"/>
              <w:jc w:val="center"/>
              <w:rPr>
                <w:rFonts w:ascii="Arial" w:hAnsi="Arial" w:cs="Arial"/>
                <w:sz w:val="16"/>
                <w:szCs w:val="16"/>
              </w:rPr>
            </w:pPr>
          </w:p>
        </w:tc>
      </w:tr>
      <w:tr w:rsidR="00000000" w14:paraId="5DE73967" w14:textId="77777777">
        <w:trPr>
          <w:trHeight w:val="879"/>
        </w:trPr>
        <w:tc>
          <w:tcPr>
            <w:tcW w:w="10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351016" w14:textId="77777777" w:rsidR="00000000" w:rsidRDefault="00000000">
            <w:pPr>
              <w:jc w:val="center"/>
            </w:pPr>
            <w:r>
              <w:rPr>
                <w:rFonts w:ascii="Arial Narrow" w:hAnsi="Arial Narrow" w:cs="Arial Narrow"/>
                <w:sz w:val="20"/>
              </w:rPr>
              <w:t>27</w:t>
            </w:r>
          </w:p>
        </w:tc>
        <w:tc>
          <w:tcPr>
            <w:tcW w:w="34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B709B0" w14:textId="77777777" w:rsidR="00000000" w:rsidRDefault="00000000">
            <w:pPr>
              <w:jc w:val="both"/>
            </w:pPr>
            <w:r>
              <w:rPr>
                <w:rFonts w:ascii="Arial Narrow" w:hAnsi="Arial Narrow" w:cs="Arial Narrow"/>
                <w:sz w:val="20"/>
              </w:rPr>
              <w:t>Bata Despachador de Farmacia Dama (Bata) Confeccionado en tela 70 % Poliéster, 30% algodón en Color Blanco</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FB7BC7" w14:textId="77777777" w:rsidR="00000000" w:rsidRDefault="00000000">
            <w:pPr>
              <w:jc w:val="center"/>
            </w:pPr>
            <w:r>
              <w:rPr>
                <w:rFonts w:ascii="Arial Narrow" w:hAnsi="Arial Narrow" w:cs="Arial Narrow"/>
                <w:sz w:val="20"/>
              </w:rPr>
              <w:t>2</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C86F24" w14:textId="77777777" w:rsidR="00000000" w:rsidRDefault="00000000">
            <w:pPr>
              <w:jc w:val="center"/>
            </w:pPr>
            <w:r>
              <w:rPr>
                <w:rFonts w:ascii="Arial Narrow" w:hAnsi="Arial Narrow" w:cs="Arial Narrow"/>
                <w:sz w:val="20"/>
              </w:rPr>
              <w:t>PIEZA</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5C767E" w14:textId="77777777" w:rsidR="00000000" w:rsidRDefault="00000000">
            <w:pPr>
              <w:snapToGrid w:val="0"/>
              <w:jc w:val="center"/>
              <w:rPr>
                <w:rFonts w:ascii="Arial" w:hAnsi="Arial" w:cs="Arial"/>
                <w:sz w:val="16"/>
                <w:szCs w:val="16"/>
              </w:rPr>
            </w:pPr>
          </w:p>
        </w:tc>
        <w:tc>
          <w:tcPr>
            <w:tcW w:w="17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3AA560" w14:textId="77777777" w:rsidR="00000000" w:rsidRDefault="00000000">
            <w:pPr>
              <w:snapToGrid w:val="0"/>
              <w:jc w:val="center"/>
              <w:rPr>
                <w:rFonts w:ascii="Arial" w:hAnsi="Arial" w:cs="Arial"/>
                <w:sz w:val="16"/>
                <w:szCs w:val="16"/>
              </w:rPr>
            </w:pPr>
          </w:p>
        </w:tc>
      </w:tr>
      <w:tr w:rsidR="00000000" w14:paraId="4D0FC66C" w14:textId="77777777">
        <w:trPr>
          <w:trHeight w:val="820"/>
        </w:trPr>
        <w:tc>
          <w:tcPr>
            <w:tcW w:w="10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9202FB" w14:textId="77777777" w:rsidR="00000000" w:rsidRDefault="00000000">
            <w:pPr>
              <w:jc w:val="center"/>
            </w:pPr>
            <w:r>
              <w:rPr>
                <w:rFonts w:ascii="Arial Narrow" w:hAnsi="Arial Narrow" w:cs="Arial Narrow"/>
                <w:sz w:val="20"/>
              </w:rPr>
              <w:t>28</w:t>
            </w:r>
          </w:p>
        </w:tc>
        <w:tc>
          <w:tcPr>
            <w:tcW w:w="34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891381" w14:textId="77777777" w:rsidR="00000000" w:rsidRDefault="00000000">
            <w:pPr>
              <w:jc w:val="both"/>
            </w:pPr>
            <w:r>
              <w:rPr>
                <w:rFonts w:ascii="Arial Narrow" w:hAnsi="Arial Narrow" w:cs="Arial Narrow"/>
                <w:sz w:val="20"/>
              </w:rPr>
              <w:t>Bata Quimico Dama (Bata) Confeccionado en tela 70 % Poliéster, 30% algodón en Color Blanco</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BDF7CF" w14:textId="77777777" w:rsidR="00000000" w:rsidRDefault="00000000">
            <w:pPr>
              <w:jc w:val="center"/>
            </w:pPr>
            <w:r>
              <w:rPr>
                <w:rFonts w:ascii="Arial Narrow" w:hAnsi="Arial Narrow" w:cs="Arial Narrow"/>
                <w:sz w:val="20"/>
              </w:rPr>
              <w:t>22</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D87FAB" w14:textId="77777777" w:rsidR="00000000" w:rsidRDefault="00000000">
            <w:pPr>
              <w:jc w:val="center"/>
            </w:pPr>
            <w:r>
              <w:rPr>
                <w:rFonts w:ascii="Arial Narrow" w:hAnsi="Arial Narrow" w:cs="Arial Narrow"/>
                <w:sz w:val="20"/>
              </w:rPr>
              <w:t>PIEZA</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A670D4" w14:textId="77777777" w:rsidR="00000000" w:rsidRDefault="00000000">
            <w:pPr>
              <w:snapToGrid w:val="0"/>
              <w:jc w:val="center"/>
              <w:rPr>
                <w:rFonts w:ascii="Arial" w:hAnsi="Arial" w:cs="Arial"/>
                <w:sz w:val="16"/>
                <w:szCs w:val="16"/>
              </w:rPr>
            </w:pPr>
          </w:p>
        </w:tc>
        <w:tc>
          <w:tcPr>
            <w:tcW w:w="17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434736" w14:textId="77777777" w:rsidR="00000000" w:rsidRDefault="00000000">
            <w:pPr>
              <w:snapToGrid w:val="0"/>
              <w:jc w:val="center"/>
              <w:rPr>
                <w:rFonts w:ascii="Arial" w:hAnsi="Arial" w:cs="Arial"/>
                <w:sz w:val="16"/>
                <w:szCs w:val="16"/>
              </w:rPr>
            </w:pPr>
          </w:p>
        </w:tc>
      </w:tr>
      <w:tr w:rsidR="00000000" w14:paraId="0B494385" w14:textId="77777777">
        <w:trPr>
          <w:trHeight w:val="821"/>
        </w:trPr>
        <w:tc>
          <w:tcPr>
            <w:tcW w:w="10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3BF4F9" w14:textId="77777777" w:rsidR="00000000" w:rsidRDefault="00000000">
            <w:pPr>
              <w:jc w:val="center"/>
            </w:pPr>
            <w:r>
              <w:rPr>
                <w:rFonts w:ascii="Arial Narrow" w:hAnsi="Arial Narrow" w:cs="Arial Narrow"/>
                <w:sz w:val="20"/>
              </w:rPr>
              <w:t>29</w:t>
            </w:r>
          </w:p>
        </w:tc>
        <w:tc>
          <w:tcPr>
            <w:tcW w:w="34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31E933" w14:textId="77777777" w:rsidR="00000000" w:rsidRDefault="00000000">
            <w:pPr>
              <w:jc w:val="both"/>
            </w:pPr>
            <w:r>
              <w:rPr>
                <w:rFonts w:ascii="Arial Narrow" w:hAnsi="Arial Narrow" w:cs="Arial Narrow"/>
                <w:sz w:val="20"/>
              </w:rPr>
              <w:t>Bata Laboratorista Dama (Bata) Confeccionado en tela 70 % Poliéster, 30% algodón en Color Blanco</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CBFD01" w14:textId="77777777" w:rsidR="00000000" w:rsidRDefault="00000000">
            <w:pPr>
              <w:jc w:val="center"/>
            </w:pPr>
            <w:r>
              <w:rPr>
                <w:rFonts w:ascii="Arial Narrow" w:hAnsi="Arial Narrow" w:cs="Arial Narrow"/>
                <w:sz w:val="20"/>
              </w:rPr>
              <w:t>4</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B5E10A" w14:textId="77777777" w:rsidR="00000000" w:rsidRDefault="00000000">
            <w:pPr>
              <w:jc w:val="center"/>
            </w:pPr>
            <w:r>
              <w:rPr>
                <w:rFonts w:ascii="Arial Narrow" w:hAnsi="Arial Narrow" w:cs="Arial Narrow"/>
                <w:sz w:val="20"/>
              </w:rPr>
              <w:t>PIEZA</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86EFAA" w14:textId="77777777" w:rsidR="00000000" w:rsidRDefault="00000000">
            <w:pPr>
              <w:snapToGrid w:val="0"/>
              <w:jc w:val="center"/>
              <w:rPr>
                <w:rFonts w:ascii="Arial" w:hAnsi="Arial" w:cs="Arial"/>
                <w:sz w:val="16"/>
                <w:szCs w:val="16"/>
              </w:rPr>
            </w:pPr>
          </w:p>
        </w:tc>
        <w:tc>
          <w:tcPr>
            <w:tcW w:w="17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A4F49F" w14:textId="77777777" w:rsidR="00000000" w:rsidRDefault="00000000">
            <w:pPr>
              <w:snapToGrid w:val="0"/>
              <w:jc w:val="center"/>
              <w:rPr>
                <w:rFonts w:ascii="Arial" w:hAnsi="Arial" w:cs="Arial"/>
                <w:sz w:val="16"/>
                <w:szCs w:val="16"/>
              </w:rPr>
            </w:pPr>
          </w:p>
        </w:tc>
      </w:tr>
      <w:tr w:rsidR="00000000" w14:paraId="3E9F677F" w14:textId="77777777">
        <w:trPr>
          <w:trHeight w:val="822"/>
        </w:trPr>
        <w:tc>
          <w:tcPr>
            <w:tcW w:w="10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AFEAEF" w14:textId="77777777" w:rsidR="00000000" w:rsidRDefault="00000000">
            <w:pPr>
              <w:jc w:val="center"/>
            </w:pPr>
            <w:r>
              <w:rPr>
                <w:rFonts w:ascii="Arial Narrow" w:hAnsi="Arial Narrow" w:cs="Arial Narrow"/>
                <w:sz w:val="20"/>
              </w:rPr>
              <w:t>30</w:t>
            </w:r>
          </w:p>
        </w:tc>
        <w:tc>
          <w:tcPr>
            <w:tcW w:w="34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D48D58" w14:textId="77777777" w:rsidR="00000000" w:rsidRDefault="00000000">
            <w:pPr>
              <w:jc w:val="both"/>
            </w:pPr>
            <w:r>
              <w:rPr>
                <w:rFonts w:ascii="Arial Narrow" w:hAnsi="Arial Narrow" w:cs="Arial Narrow"/>
                <w:sz w:val="20"/>
              </w:rPr>
              <w:t>Bata Histopatologo Dama (Bata) Confeccionado en tela 70 % Poliéster, 30% algodón en Color Blanco</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3F3D7C" w14:textId="77777777" w:rsidR="00000000" w:rsidRDefault="00000000">
            <w:pPr>
              <w:jc w:val="center"/>
            </w:pPr>
            <w:r>
              <w:rPr>
                <w:rFonts w:ascii="Arial Narrow" w:hAnsi="Arial Narrow" w:cs="Arial Narrow"/>
                <w:sz w:val="20"/>
              </w:rPr>
              <w:t>2</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26BA0D" w14:textId="77777777" w:rsidR="00000000" w:rsidRDefault="00000000">
            <w:pPr>
              <w:jc w:val="center"/>
            </w:pPr>
            <w:r>
              <w:rPr>
                <w:rFonts w:ascii="Arial Narrow" w:hAnsi="Arial Narrow" w:cs="Arial Narrow"/>
                <w:sz w:val="20"/>
              </w:rPr>
              <w:t>PIEZA</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BC762B" w14:textId="77777777" w:rsidR="00000000" w:rsidRDefault="00000000">
            <w:pPr>
              <w:snapToGrid w:val="0"/>
              <w:jc w:val="center"/>
              <w:rPr>
                <w:rFonts w:ascii="Arial" w:hAnsi="Arial" w:cs="Arial"/>
                <w:sz w:val="16"/>
                <w:szCs w:val="16"/>
              </w:rPr>
            </w:pPr>
          </w:p>
        </w:tc>
        <w:tc>
          <w:tcPr>
            <w:tcW w:w="17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0E0340" w14:textId="77777777" w:rsidR="00000000" w:rsidRDefault="00000000">
            <w:pPr>
              <w:snapToGrid w:val="0"/>
              <w:jc w:val="center"/>
              <w:rPr>
                <w:rFonts w:ascii="Arial" w:hAnsi="Arial" w:cs="Arial"/>
                <w:sz w:val="16"/>
                <w:szCs w:val="16"/>
              </w:rPr>
            </w:pPr>
          </w:p>
        </w:tc>
      </w:tr>
      <w:tr w:rsidR="00000000" w14:paraId="66E29ABE" w14:textId="77777777">
        <w:trPr>
          <w:trHeight w:val="928"/>
        </w:trPr>
        <w:tc>
          <w:tcPr>
            <w:tcW w:w="10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52444A" w14:textId="77777777" w:rsidR="00000000" w:rsidRDefault="00000000">
            <w:pPr>
              <w:jc w:val="center"/>
            </w:pPr>
            <w:r>
              <w:rPr>
                <w:rFonts w:ascii="Arial Narrow" w:hAnsi="Arial Narrow" w:cs="Arial Narrow"/>
                <w:sz w:val="20"/>
              </w:rPr>
              <w:t>31</w:t>
            </w:r>
          </w:p>
        </w:tc>
        <w:tc>
          <w:tcPr>
            <w:tcW w:w="34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12737E" w14:textId="77777777" w:rsidR="00000000" w:rsidRDefault="00000000">
            <w:pPr>
              <w:jc w:val="both"/>
            </w:pPr>
            <w:r>
              <w:rPr>
                <w:rFonts w:ascii="Arial Narrow" w:hAnsi="Arial Narrow" w:cs="Arial Narrow"/>
                <w:sz w:val="20"/>
              </w:rPr>
              <w:t>Bata Ing. Biomedico Dama (Bata) Confeccionado en tela 70 % Poliéster, 30% algodón en Color Azul Cielo</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E593D8" w14:textId="77777777" w:rsidR="00000000" w:rsidRDefault="00000000">
            <w:pPr>
              <w:jc w:val="center"/>
            </w:pPr>
            <w:r>
              <w:rPr>
                <w:rFonts w:ascii="Arial Narrow" w:hAnsi="Arial Narrow" w:cs="Arial Narrow"/>
                <w:sz w:val="20"/>
              </w:rPr>
              <w:t>4</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65B4F6" w14:textId="77777777" w:rsidR="00000000" w:rsidRDefault="00000000">
            <w:pPr>
              <w:jc w:val="center"/>
            </w:pPr>
            <w:r>
              <w:rPr>
                <w:rFonts w:ascii="Arial Narrow" w:hAnsi="Arial Narrow" w:cs="Arial Narrow"/>
                <w:sz w:val="20"/>
              </w:rPr>
              <w:t>PIEZA</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DC25FF" w14:textId="77777777" w:rsidR="00000000" w:rsidRDefault="00000000">
            <w:pPr>
              <w:snapToGrid w:val="0"/>
              <w:jc w:val="center"/>
              <w:rPr>
                <w:rFonts w:ascii="Arial" w:hAnsi="Arial" w:cs="Arial"/>
                <w:sz w:val="16"/>
                <w:szCs w:val="16"/>
              </w:rPr>
            </w:pPr>
          </w:p>
        </w:tc>
        <w:tc>
          <w:tcPr>
            <w:tcW w:w="17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AA7F4D" w14:textId="77777777" w:rsidR="00000000" w:rsidRDefault="00000000">
            <w:pPr>
              <w:snapToGrid w:val="0"/>
              <w:jc w:val="center"/>
              <w:rPr>
                <w:rFonts w:ascii="Arial" w:hAnsi="Arial" w:cs="Arial"/>
                <w:sz w:val="16"/>
                <w:szCs w:val="16"/>
              </w:rPr>
            </w:pPr>
          </w:p>
        </w:tc>
      </w:tr>
      <w:tr w:rsidR="00000000" w14:paraId="68691A03" w14:textId="77777777">
        <w:trPr>
          <w:trHeight w:val="1079"/>
        </w:trPr>
        <w:tc>
          <w:tcPr>
            <w:tcW w:w="10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5748D6" w14:textId="77777777" w:rsidR="00000000" w:rsidRDefault="00000000">
            <w:pPr>
              <w:jc w:val="center"/>
            </w:pPr>
            <w:r>
              <w:rPr>
                <w:rFonts w:ascii="Arial Narrow" w:hAnsi="Arial Narrow" w:cs="Arial Narrow"/>
                <w:sz w:val="20"/>
              </w:rPr>
              <w:t>32</w:t>
            </w:r>
          </w:p>
        </w:tc>
        <w:tc>
          <w:tcPr>
            <w:tcW w:w="34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91FD1B" w14:textId="77777777" w:rsidR="00000000" w:rsidRDefault="00000000">
            <w:pPr>
              <w:jc w:val="both"/>
            </w:pPr>
            <w:r>
              <w:rPr>
                <w:rFonts w:ascii="Arial Narrow" w:hAnsi="Arial Narrow" w:cs="Arial Narrow"/>
                <w:sz w:val="20"/>
              </w:rPr>
              <w:t>Pantalon Basico Despachador de Farmacia Dama (Pantalon) Confeccionado en tela 70 % Poliéster, 30% algodón en Color Negro Intenso</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A7B39A" w14:textId="77777777" w:rsidR="00000000" w:rsidRDefault="00000000">
            <w:pPr>
              <w:jc w:val="center"/>
            </w:pPr>
            <w:r>
              <w:rPr>
                <w:rFonts w:ascii="Arial Narrow" w:hAnsi="Arial Narrow" w:cs="Arial Narrow"/>
                <w:sz w:val="20"/>
              </w:rPr>
              <w:t>2</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A1D6A9" w14:textId="77777777" w:rsidR="00000000" w:rsidRDefault="00000000">
            <w:pPr>
              <w:jc w:val="center"/>
            </w:pPr>
            <w:r>
              <w:rPr>
                <w:rFonts w:ascii="Arial Narrow" w:hAnsi="Arial Narrow" w:cs="Arial Narrow"/>
                <w:sz w:val="20"/>
              </w:rPr>
              <w:t>PIEZA</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B508AF" w14:textId="77777777" w:rsidR="00000000" w:rsidRDefault="00000000">
            <w:pPr>
              <w:snapToGrid w:val="0"/>
              <w:jc w:val="center"/>
              <w:rPr>
                <w:rFonts w:ascii="Arial" w:hAnsi="Arial" w:cs="Arial"/>
                <w:sz w:val="16"/>
                <w:szCs w:val="16"/>
              </w:rPr>
            </w:pPr>
          </w:p>
        </w:tc>
        <w:tc>
          <w:tcPr>
            <w:tcW w:w="17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1ADBA4" w14:textId="77777777" w:rsidR="00000000" w:rsidRDefault="00000000">
            <w:pPr>
              <w:snapToGrid w:val="0"/>
              <w:jc w:val="center"/>
              <w:rPr>
                <w:rFonts w:ascii="Arial" w:hAnsi="Arial" w:cs="Arial"/>
                <w:sz w:val="16"/>
                <w:szCs w:val="16"/>
              </w:rPr>
            </w:pPr>
          </w:p>
        </w:tc>
      </w:tr>
      <w:tr w:rsidR="00000000" w14:paraId="704B381E" w14:textId="77777777">
        <w:trPr>
          <w:trHeight w:val="1079"/>
        </w:trPr>
        <w:tc>
          <w:tcPr>
            <w:tcW w:w="10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17D39C" w14:textId="77777777" w:rsidR="00000000" w:rsidRDefault="00000000">
            <w:pPr>
              <w:jc w:val="center"/>
            </w:pPr>
            <w:r>
              <w:rPr>
                <w:rFonts w:ascii="Arial Narrow" w:hAnsi="Arial Narrow" w:cs="Arial Narrow"/>
                <w:sz w:val="20"/>
              </w:rPr>
              <w:t>33</w:t>
            </w:r>
          </w:p>
        </w:tc>
        <w:tc>
          <w:tcPr>
            <w:tcW w:w="34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1DDE70" w14:textId="77777777" w:rsidR="00000000" w:rsidRDefault="00000000">
            <w:pPr>
              <w:jc w:val="both"/>
            </w:pPr>
            <w:r>
              <w:rPr>
                <w:rFonts w:ascii="Arial Narrow" w:hAnsi="Arial Narrow" w:cs="Arial Narrow"/>
                <w:sz w:val="20"/>
              </w:rPr>
              <w:t>Pantalon Basico Histopatologo Dama (Pantalon) Confeccionado en tela 70 % Poliéster, 30% algodón en Color Negro Intenso</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EB5590" w14:textId="77777777" w:rsidR="00000000" w:rsidRDefault="00000000">
            <w:pPr>
              <w:jc w:val="center"/>
            </w:pPr>
            <w:r>
              <w:rPr>
                <w:rFonts w:ascii="Arial Narrow" w:hAnsi="Arial Narrow" w:cs="Arial Narrow"/>
                <w:sz w:val="20"/>
              </w:rPr>
              <w:t>2</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3E5E37" w14:textId="77777777" w:rsidR="00000000" w:rsidRDefault="00000000">
            <w:pPr>
              <w:jc w:val="center"/>
            </w:pPr>
            <w:r>
              <w:rPr>
                <w:rFonts w:ascii="Arial Narrow" w:hAnsi="Arial Narrow" w:cs="Arial Narrow"/>
                <w:sz w:val="20"/>
              </w:rPr>
              <w:t>PIEZA</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B122D9" w14:textId="77777777" w:rsidR="00000000" w:rsidRDefault="00000000">
            <w:pPr>
              <w:snapToGrid w:val="0"/>
              <w:jc w:val="center"/>
              <w:rPr>
                <w:rFonts w:ascii="Arial" w:hAnsi="Arial" w:cs="Arial"/>
                <w:sz w:val="16"/>
                <w:szCs w:val="16"/>
              </w:rPr>
            </w:pPr>
          </w:p>
        </w:tc>
        <w:tc>
          <w:tcPr>
            <w:tcW w:w="17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92A186" w14:textId="77777777" w:rsidR="00000000" w:rsidRDefault="00000000">
            <w:pPr>
              <w:snapToGrid w:val="0"/>
              <w:jc w:val="center"/>
              <w:rPr>
                <w:rFonts w:ascii="Arial" w:hAnsi="Arial" w:cs="Arial"/>
                <w:sz w:val="16"/>
                <w:szCs w:val="16"/>
              </w:rPr>
            </w:pPr>
          </w:p>
        </w:tc>
      </w:tr>
      <w:tr w:rsidR="00000000" w14:paraId="36ABB35D" w14:textId="77777777">
        <w:trPr>
          <w:trHeight w:val="1079"/>
        </w:trPr>
        <w:tc>
          <w:tcPr>
            <w:tcW w:w="10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B4B7B6" w14:textId="77777777" w:rsidR="00000000" w:rsidRDefault="00000000">
            <w:pPr>
              <w:jc w:val="center"/>
            </w:pPr>
            <w:r>
              <w:rPr>
                <w:rFonts w:ascii="Arial Narrow" w:hAnsi="Arial Narrow" w:cs="Arial Narrow"/>
                <w:sz w:val="20"/>
              </w:rPr>
              <w:t>34</w:t>
            </w:r>
          </w:p>
        </w:tc>
        <w:tc>
          <w:tcPr>
            <w:tcW w:w="34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F8684D" w14:textId="77777777" w:rsidR="00000000" w:rsidRDefault="00000000">
            <w:pPr>
              <w:jc w:val="both"/>
            </w:pPr>
            <w:r>
              <w:rPr>
                <w:rFonts w:ascii="Arial Narrow" w:hAnsi="Arial Narrow" w:cs="Arial Narrow"/>
                <w:sz w:val="20"/>
              </w:rPr>
              <w:t>Pantalon Basico Laboratorista Dama (Pantalon) Confeccionado en tela 70 % Poliéster, 30% algodón en Color Negro Intenso</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C65219" w14:textId="77777777" w:rsidR="00000000" w:rsidRDefault="00000000">
            <w:pPr>
              <w:jc w:val="center"/>
            </w:pPr>
            <w:r>
              <w:rPr>
                <w:rFonts w:ascii="Arial Narrow" w:hAnsi="Arial Narrow" w:cs="Arial Narrow"/>
                <w:sz w:val="20"/>
              </w:rPr>
              <w:t>4</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487A4D" w14:textId="77777777" w:rsidR="00000000" w:rsidRDefault="00000000">
            <w:pPr>
              <w:jc w:val="center"/>
            </w:pPr>
            <w:r>
              <w:rPr>
                <w:rFonts w:ascii="Arial Narrow" w:hAnsi="Arial Narrow" w:cs="Arial Narrow"/>
                <w:sz w:val="20"/>
              </w:rPr>
              <w:t>PIEZA</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88A123" w14:textId="77777777" w:rsidR="00000000" w:rsidRDefault="00000000">
            <w:pPr>
              <w:snapToGrid w:val="0"/>
              <w:jc w:val="center"/>
              <w:rPr>
                <w:rFonts w:ascii="Arial" w:hAnsi="Arial" w:cs="Arial"/>
                <w:sz w:val="16"/>
                <w:szCs w:val="16"/>
              </w:rPr>
            </w:pPr>
          </w:p>
        </w:tc>
        <w:tc>
          <w:tcPr>
            <w:tcW w:w="17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9A61EE" w14:textId="77777777" w:rsidR="00000000" w:rsidRDefault="00000000">
            <w:pPr>
              <w:snapToGrid w:val="0"/>
              <w:jc w:val="center"/>
              <w:rPr>
                <w:rFonts w:ascii="Arial" w:hAnsi="Arial" w:cs="Arial"/>
                <w:sz w:val="16"/>
                <w:szCs w:val="16"/>
              </w:rPr>
            </w:pPr>
          </w:p>
        </w:tc>
      </w:tr>
      <w:tr w:rsidR="00000000" w14:paraId="4F6AFF65" w14:textId="77777777">
        <w:trPr>
          <w:trHeight w:val="901"/>
        </w:trPr>
        <w:tc>
          <w:tcPr>
            <w:tcW w:w="10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0CD0B2" w14:textId="77777777" w:rsidR="00000000" w:rsidRDefault="00000000">
            <w:pPr>
              <w:jc w:val="center"/>
            </w:pPr>
            <w:r>
              <w:rPr>
                <w:rFonts w:ascii="Arial Narrow" w:hAnsi="Arial Narrow" w:cs="Arial Narrow"/>
                <w:sz w:val="20"/>
              </w:rPr>
              <w:t>35</w:t>
            </w:r>
          </w:p>
        </w:tc>
        <w:tc>
          <w:tcPr>
            <w:tcW w:w="34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AF3BAB" w14:textId="77777777" w:rsidR="00000000" w:rsidRDefault="00000000">
            <w:pPr>
              <w:jc w:val="both"/>
            </w:pPr>
            <w:r>
              <w:rPr>
                <w:rFonts w:ascii="Arial Narrow" w:hAnsi="Arial Narrow" w:cs="Arial Narrow"/>
                <w:sz w:val="20"/>
              </w:rPr>
              <w:t>Pantalon Basico Quimico Dama (Pantalon) Confeccionado en tela 70 % Poliéster, 30% algodón en Color Negro Intenso</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90E477" w14:textId="77777777" w:rsidR="00000000" w:rsidRDefault="00000000">
            <w:pPr>
              <w:jc w:val="center"/>
            </w:pPr>
            <w:r>
              <w:rPr>
                <w:rFonts w:ascii="Arial Narrow" w:hAnsi="Arial Narrow" w:cs="Arial Narrow"/>
                <w:sz w:val="20"/>
              </w:rPr>
              <w:t>22</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997ECD" w14:textId="77777777" w:rsidR="00000000" w:rsidRDefault="00000000">
            <w:pPr>
              <w:jc w:val="center"/>
            </w:pPr>
            <w:r>
              <w:rPr>
                <w:rFonts w:ascii="Arial Narrow" w:hAnsi="Arial Narrow" w:cs="Arial Narrow"/>
                <w:sz w:val="20"/>
              </w:rPr>
              <w:t>PIEZA</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A24295" w14:textId="77777777" w:rsidR="00000000" w:rsidRDefault="00000000">
            <w:pPr>
              <w:snapToGrid w:val="0"/>
              <w:jc w:val="center"/>
              <w:rPr>
                <w:rFonts w:ascii="Arial" w:hAnsi="Arial" w:cs="Arial"/>
                <w:sz w:val="16"/>
                <w:szCs w:val="16"/>
              </w:rPr>
            </w:pPr>
          </w:p>
        </w:tc>
        <w:tc>
          <w:tcPr>
            <w:tcW w:w="17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E12C3C" w14:textId="77777777" w:rsidR="00000000" w:rsidRDefault="00000000">
            <w:pPr>
              <w:snapToGrid w:val="0"/>
              <w:jc w:val="center"/>
              <w:rPr>
                <w:rFonts w:ascii="Arial" w:hAnsi="Arial" w:cs="Arial"/>
                <w:sz w:val="16"/>
                <w:szCs w:val="16"/>
              </w:rPr>
            </w:pPr>
          </w:p>
        </w:tc>
      </w:tr>
      <w:tr w:rsidR="00000000" w14:paraId="785A1205" w14:textId="77777777">
        <w:trPr>
          <w:trHeight w:val="962"/>
        </w:trPr>
        <w:tc>
          <w:tcPr>
            <w:tcW w:w="10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D49A6F" w14:textId="77777777" w:rsidR="00000000" w:rsidRDefault="00000000">
            <w:pPr>
              <w:jc w:val="center"/>
            </w:pPr>
            <w:r>
              <w:rPr>
                <w:rFonts w:ascii="Arial Narrow" w:hAnsi="Arial Narrow" w:cs="Arial Narrow"/>
                <w:sz w:val="20"/>
              </w:rPr>
              <w:t>36</w:t>
            </w:r>
          </w:p>
        </w:tc>
        <w:tc>
          <w:tcPr>
            <w:tcW w:w="34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357EE0" w14:textId="77777777" w:rsidR="00000000" w:rsidRDefault="00000000">
            <w:pPr>
              <w:jc w:val="both"/>
            </w:pPr>
            <w:r>
              <w:rPr>
                <w:rFonts w:ascii="Arial Narrow" w:hAnsi="Arial Narrow" w:cs="Arial Narrow"/>
                <w:sz w:val="20"/>
              </w:rPr>
              <w:t>Pantalon Basico Ingeniero Biomedico Dama (Pantalon) Confeccionado en tela 70 % Poliéster, 30% algodón en Color Negro Intenso</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511617" w14:textId="77777777" w:rsidR="00000000" w:rsidRDefault="00000000">
            <w:pPr>
              <w:jc w:val="center"/>
            </w:pPr>
            <w:r>
              <w:rPr>
                <w:rFonts w:ascii="Arial Narrow" w:hAnsi="Arial Narrow" w:cs="Arial Narrow"/>
                <w:sz w:val="20"/>
              </w:rPr>
              <w:t>4</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C94B78" w14:textId="77777777" w:rsidR="00000000" w:rsidRDefault="00000000">
            <w:pPr>
              <w:jc w:val="center"/>
            </w:pPr>
            <w:r>
              <w:rPr>
                <w:rFonts w:ascii="Arial Narrow" w:hAnsi="Arial Narrow" w:cs="Arial Narrow"/>
                <w:sz w:val="20"/>
              </w:rPr>
              <w:t>PIEZA</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610FA3" w14:textId="77777777" w:rsidR="00000000" w:rsidRDefault="00000000">
            <w:pPr>
              <w:snapToGrid w:val="0"/>
              <w:jc w:val="center"/>
              <w:rPr>
                <w:rFonts w:ascii="Arial" w:hAnsi="Arial" w:cs="Arial"/>
                <w:sz w:val="16"/>
                <w:szCs w:val="16"/>
              </w:rPr>
            </w:pPr>
          </w:p>
        </w:tc>
        <w:tc>
          <w:tcPr>
            <w:tcW w:w="17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A1C046" w14:textId="77777777" w:rsidR="00000000" w:rsidRDefault="00000000">
            <w:pPr>
              <w:snapToGrid w:val="0"/>
              <w:jc w:val="center"/>
              <w:rPr>
                <w:rFonts w:ascii="Arial" w:hAnsi="Arial" w:cs="Arial"/>
                <w:sz w:val="16"/>
                <w:szCs w:val="16"/>
              </w:rPr>
            </w:pPr>
          </w:p>
        </w:tc>
      </w:tr>
      <w:tr w:rsidR="00000000" w14:paraId="2FB91886" w14:textId="77777777">
        <w:trPr>
          <w:trHeight w:val="963"/>
        </w:trPr>
        <w:tc>
          <w:tcPr>
            <w:tcW w:w="10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724CCB" w14:textId="77777777" w:rsidR="00000000" w:rsidRDefault="00000000">
            <w:pPr>
              <w:jc w:val="center"/>
            </w:pPr>
            <w:r>
              <w:rPr>
                <w:rFonts w:ascii="Arial Narrow" w:hAnsi="Arial Narrow" w:cs="Arial Narrow"/>
                <w:sz w:val="20"/>
              </w:rPr>
              <w:t>37</w:t>
            </w:r>
          </w:p>
        </w:tc>
        <w:tc>
          <w:tcPr>
            <w:tcW w:w="34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F8CEB4" w14:textId="77777777" w:rsidR="00000000" w:rsidRDefault="00000000">
            <w:pPr>
              <w:jc w:val="both"/>
            </w:pPr>
            <w:r>
              <w:rPr>
                <w:rFonts w:ascii="Arial Narrow" w:hAnsi="Arial Narrow" w:cs="Arial Narrow"/>
                <w:sz w:val="20"/>
              </w:rPr>
              <w:t>Pantalon Basico Dietista Dama (Pantalon) Confeccionado en tela 70 % Poliéster, 30% Algodon en Color Azul Marino</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1EA9C2" w14:textId="77777777" w:rsidR="00000000" w:rsidRDefault="00000000">
            <w:pPr>
              <w:jc w:val="center"/>
            </w:pPr>
            <w:r>
              <w:rPr>
                <w:rFonts w:ascii="Arial Narrow" w:hAnsi="Arial Narrow" w:cs="Arial Narrow"/>
                <w:sz w:val="20"/>
              </w:rPr>
              <w:t>6</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632D33" w14:textId="77777777" w:rsidR="00000000" w:rsidRDefault="00000000">
            <w:pPr>
              <w:jc w:val="center"/>
            </w:pPr>
            <w:r>
              <w:rPr>
                <w:rFonts w:ascii="Arial Narrow" w:hAnsi="Arial Narrow" w:cs="Arial Narrow"/>
                <w:sz w:val="20"/>
              </w:rPr>
              <w:t>PIEZA</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C9E06E" w14:textId="77777777" w:rsidR="00000000" w:rsidRDefault="00000000">
            <w:pPr>
              <w:snapToGrid w:val="0"/>
              <w:jc w:val="center"/>
              <w:rPr>
                <w:rFonts w:ascii="Arial" w:hAnsi="Arial" w:cs="Arial"/>
                <w:sz w:val="16"/>
                <w:szCs w:val="16"/>
              </w:rPr>
            </w:pPr>
          </w:p>
        </w:tc>
        <w:tc>
          <w:tcPr>
            <w:tcW w:w="17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B3D32D" w14:textId="77777777" w:rsidR="00000000" w:rsidRDefault="00000000">
            <w:pPr>
              <w:snapToGrid w:val="0"/>
              <w:jc w:val="center"/>
              <w:rPr>
                <w:rFonts w:ascii="Arial" w:hAnsi="Arial" w:cs="Arial"/>
                <w:sz w:val="16"/>
                <w:szCs w:val="16"/>
              </w:rPr>
            </w:pPr>
          </w:p>
        </w:tc>
      </w:tr>
      <w:tr w:rsidR="00000000" w14:paraId="71AA7763" w14:textId="77777777">
        <w:trPr>
          <w:trHeight w:val="904"/>
        </w:trPr>
        <w:tc>
          <w:tcPr>
            <w:tcW w:w="10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EEA8D7" w14:textId="77777777" w:rsidR="00000000" w:rsidRDefault="00000000">
            <w:pPr>
              <w:jc w:val="center"/>
            </w:pPr>
            <w:r>
              <w:rPr>
                <w:rFonts w:ascii="Arial Narrow" w:hAnsi="Arial Narrow" w:cs="Arial Narrow"/>
                <w:sz w:val="20"/>
              </w:rPr>
              <w:t>38</w:t>
            </w:r>
          </w:p>
        </w:tc>
        <w:tc>
          <w:tcPr>
            <w:tcW w:w="34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D029FA" w14:textId="77777777" w:rsidR="00000000" w:rsidRDefault="00000000">
            <w:pPr>
              <w:jc w:val="both"/>
            </w:pPr>
            <w:r>
              <w:rPr>
                <w:rFonts w:ascii="Arial Narrow" w:hAnsi="Arial Narrow" w:cs="Arial Narrow"/>
                <w:sz w:val="20"/>
              </w:rPr>
              <w:t>Pantalon Basico Nutricionista Dama (Pantalon) Confeccionado en tela 70 % Poliéster, 30% Algodon en Color Azul Marino</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E74EFD" w14:textId="77777777" w:rsidR="00000000" w:rsidRDefault="00000000">
            <w:pPr>
              <w:jc w:val="center"/>
            </w:pPr>
            <w:r>
              <w:rPr>
                <w:rFonts w:ascii="Arial Narrow" w:hAnsi="Arial Narrow" w:cs="Arial Narrow"/>
                <w:sz w:val="20"/>
              </w:rPr>
              <w:t>8</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CDFA5B" w14:textId="77777777" w:rsidR="00000000" w:rsidRDefault="00000000">
            <w:pPr>
              <w:jc w:val="center"/>
            </w:pPr>
            <w:r>
              <w:rPr>
                <w:rFonts w:ascii="Arial Narrow" w:hAnsi="Arial Narrow" w:cs="Arial Narrow"/>
                <w:sz w:val="20"/>
              </w:rPr>
              <w:t>PIEZA</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0A429C" w14:textId="77777777" w:rsidR="00000000" w:rsidRDefault="00000000">
            <w:pPr>
              <w:snapToGrid w:val="0"/>
              <w:jc w:val="center"/>
              <w:rPr>
                <w:rFonts w:ascii="Arial" w:hAnsi="Arial" w:cs="Arial"/>
                <w:sz w:val="16"/>
                <w:szCs w:val="16"/>
              </w:rPr>
            </w:pPr>
          </w:p>
        </w:tc>
        <w:tc>
          <w:tcPr>
            <w:tcW w:w="17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AA346F" w14:textId="77777777" w:rsidR="00000000" w:rsidRDefault="00000000">
            <w:pPr>
              <w:snapToGrid w:val="0"/>
              <w:jc w:val="center"/>
              <w:rPr>
                <w:rFonts w:ascii="Arial" w:hAnsi="Arial" w:cs="Arial"/>
                <w:sz w:val="16"/>
                <w:szCs w:val="16"/>
              </w:rPr>
            </w:pPr>
          </w:p>
        </w:tc>
      </w:tr>
      <w:tr w:rsidR="00000000" w14:paraId="7B2B0D6A" w14:textId="77777777">
        <w:trPr>
          <w:trHeight w:val="900"/>
        </w:trPr>
        <w:tc>
          <w:tcPr>
            <w:tcW w:w="10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B314D7" w14:textId="77777777" w:rsidR="00000000" w:rsidRDefault="00000000">
            <w:pPr>
              <w:jc w:val="center"/>
            </w:pPr>
            <w:r>
              <w:rPr>
                <w:rFonts w:ascii="Arial Narrow" w:hAnsi="Arial Narrow" w:cs="Arial Narrow"/>
                <w:sz w:val="20"/>
              </w:rPr>
              <w:t>39</w:t>
            </w:r>
          </w:p>
        </w:tc>
        <w:tc>
          <w:tcPr>
            <w:tcW w:w="34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3349F4" w14:textId="77777777" w:rsidR="00000000" w:rsidRDefault="00000000">
            <w:pPr>
              <w:jc w:val="both"/>
            </w:pPr>
            <w:r>
              <w:rPr>
                <w:rFonts w:ascii="Arial Narrow" w:hAnsi="Arial Narrow" w:cs="Arial Narrow"/>
                <w:sz w:val="20"/>
              </w:rPr>
              <w:t>Pantalon Basico Inhaloterapia Dama (Pantalon) Confeccionado en tela 70 % Poliéster, 30% Algodon en Color Azul Marino</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A90B47" w14:textId="77777777" w:rsidR="00000000" w:rsidRDefault="00000000">
            <w:pPr>
              <w:jc w:val="center"/>
            </w:pPr>
            <w:r>
              <w:rPr>
                <w:rFonts w:ascii="Arial Narrow" w:hAnsi="Arial Narrow" w:cs="Arial Narrow"/>
                <w:sz w:val="20"/>
              </w:rPr>
              <w:t>10</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228387" w14:textId="77777777" w:rsidR="00000000" w:rsidRDefault="00000000">
            <w:pPr>
              <w:jc w:val="center"/>
            </w:pPr>
            <w:r>
              <w:rPr>
                <w:rFonts w:ascii="Arial Narrow" w:hAnsi="Arial Narrow" w:cs="Arial Narrow"/>
                <w:sz w:val="20"/>
              </w:rPr>
              <w:t>PIEZA</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1C98A0" w14:textId="77777777" w:rsidR="00000000" w:rsidRDefault="00000000">
            <w:pPr>
              <w:snapToGrid w:val="0"/>
              <w:jc w:val="center"/>
              <w:rPr>
                <w:rFonts w:ascii="Arial" w:hAnsi="Arial" w:cs="Arial"/>
                <w:sz w:val="16"/>
                <w:szCs w:val="16"/>
              </w:rPr>
            </w:pPr>
          </w:p>
        </w:tc>
        <w:tc>
          <w:tcPr>
            <w:tcW w:w="17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181004" w14:textId="77777777" w:rsidR="00000000" w:rsidRDefault="00000000">
            <w:pPr>
              <w:snapToGrid w:val="0"/>
              <w:jc w:val="center"/>
              <w:rPr>
                <w:rFonts w:ascii="Arial" w:hAnsi="Arial" w:cs="Arial"/>
                <w:sz w:val="16"/>
                <w:szCs w:val="16"/>
              </w:rPr>
            </w:pPr>
          </w:p>
        </w:tc>
      </w:tr>
      <w:tr w:rsidR="00000000" w14:paraId="74BECEE6" w14:textId="77777777">
        <w:trPr>
          <w:trHeight w:val="951"/>
        </w:trPr>
        <w:tc>
          <w:tcPr>
            <w:tcW w:w="10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AEA2E7" w14:textId="77777777" w:rsidR="00000000" w:rsidRDefault="00000000">
            <w:pPr>
              <w:jc w:val="center"/>
            </w:pPr>
            <w:r>
              <w:rPr>
                <w:rFonts w:ascii="Arial Narrow" w:hAnsi="Arial Narrow" w:cs="Arial Narrow"/>
                <w:sz w:val="20"/>
              </w:rPr>
              <w:t>40</w:t>
            </w:r>
          </w:p>
        </w:tc>
        <w:tc>
          <w:tcPr>
            <w:tcW w:w="34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AC5A72" w14:textId="77777777" w:rsidR="00000000" w:rsidRDefault="00000000">
            <w:pPr>
              <w:jc w:val="both"/>
            </w:pPr>
            <w:r>
              <w:rPr>
                <w:rFonts w:ascii="Arial Narrow" w:hAnsi="Arial Narrow" w:cs="Arial Narrow"/>
                <w:sz w:val="20"/>
              </w:rPr>
              <w:t>Pantalon Basico Profesionales en Trabajo Social Dama (Pantalon) Confeccionado en tela 80 % Poliéster, 20% Viscosa en Color Negro Intenso</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16C226" w14:textId="77777777" w:rsidR="00000000" w:rsidRDefault="00000000">
            <w:pPr>
              <w:jc w:val="center"/>
            </w:pPr>
            <w:r>
              <w:rPr>
                <w:rFonts w:ascii="Arial Narrow" w:hAnsi="Arial Narrow" w:cs="Arial Narrow"/>
                <w:sz w:val="20"/>
              </w:rPr>
              <w:t>22</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22F3A8" w14:textId="77777777" w:rsidR="00000000" w:rsidRDefault="00000000">
            <w:pPr>
              <w:jc w:val="center"/>
            </w:pPr>
            <w:r>
              <w:rPr>
                <w:rFonts w:ascii="Arial Narrow" w:hAnsi="Arial Narrow" w:cs="Arial Narrow"/>
                <w:sz w:val="20"/>
              </w:rPr>
              <w:t>PIEZA</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EA7BA7" w14:textId="77777777" w:rsidR="00000000" w:rsidRDefault="00000000">
            <w:pPr>
              <w:snapToGrid w:val="0"/>
              <w:jc w:val="center"/>
              <w:rPr>
                <w:rFonts w:ascii="Arial" w:hAnsi="Arial" w:cs="Arial"/>
                <w:sz w:val="16"/>
                <w:szCs w:val="16"/>
              </w:rPr>
            </w:pPr>
          </w:p>
        </w:tc>
        <w:tc>
          <w:tcPr>
            <w:tcW w:w="17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9686D1" w14:textId="77777777" w:rsidR="00000000" w:rsidRDefault="00000000">
            <w:pPr>
              <w:snapToGrid w:val="0"/>
              <w:jc w:val="center"/>
              <w:rPr>
                <w:rFonts w:ascii="Arial" w:hAnsi="Arial" w:cs="Arial"/>
                <w:sz w:val="16"/>
                <w:szCs w:val="16"/>
              </w:rPr>
            </w:pPr>
          </w:p>
        </w:tc>
      </w:tr>
      <w:tr w:rsidR="00000000" w14:paraId="5D50D78A" w14:textId="77777777">
        <w:trPr>
          <w:trHeight w:val="915"/>
        </w:trPr>
        <w:tc>
          <w:tcPr>
            <w:tcW w:w="10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1438A0" w14:textId="77777777" w:rsidR="00000000" w:rsidRDefault="00000000">
            <w:pPr>
              <w:jc w:val="center"/>
            </w:pPr>
            <w:r>
              <w:rPr>
                <w:rFonts w:ascii="Arial Narrow" w:hAnsi="Arial Narrow" w:cs="Arial Narrow"/>
                <w:sz w:val="20"/>
              </w:rPr>
              <w:t>41</w:t>
            </w:r>
          </w:p>
        </w:tc>
        <w:tc>
          <w:tcPr>
            <w:tcW w:w="34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CD41B2" w14:textId="77777777" w:rsidR="00000000" w:rsidRDefault="00000000">
            <w:pPr>
              <w:jc w:val="both"/>
            </w:pPr>
            <w:r>
              <w:rPr>
                <w:rFonts w:ascii="Arial Narrow" w:hAnsi="Arial Narrow" w:cs="Arial Narrow"/>
                <w:sz w:val="20"/>
              </w:rPr>
              <w:t>Pantalon Basico Supervisor en Trabajo Social Dama (Pantalon) Confeccionado en tela 80 % Poliéster, 20% Viscosa en Color Negro Intenso</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5E0EE7" w14:textId="77777777" w:rsidR="00000000" w:rsidRDefault="00000000">
            <w:pPr>
              <w:jc w:val="center"/>
            </w:pPr>
            <w:r>
              <w:rPr>
                <w:rFonts w:ascii="Arial Narrow" w:hAnsi="Arial Narrow" w:cs="Arial Narrow"/>
                <w:sz w:val="20"/>
              </w:rPr>
              <w:t>58</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6E6119" w14:textId="77777777" w:rsidR="00000000" w:rsidRDefault="00000000">
            <w:pPr>
              <w:jc w:val="center"/>
            </w:pPr>
            <w:r>
              <w:rPr>
                <w:rFonts w:ascii="Arial Narrow" w:hAnsi="Arial Narrow" w:cs="Arial Narrow"/>
                <w:sz w:val="20"/>
              </w:rPr>
              <w:t>PIEZA</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8FEA3A" w14:textId="77777777" w:rsidR="00000000" w:rsidRDefault="00000000">
            <w:pPr>
              <w:snapToGrid w:val="0"/>
              <w:jc w:val="center"/>
              <w:rPr>
                <w:rFonts w:ascii="Arial" w:hAnsi="Arial" w:cs="Arial"/>
                <w:sz w:val="16"/>
                <w:szCs w:val="16"/>
              </w:rPr>
            </w:pPr>
          </w:p>
        </w:tc>
        <w:tc>
          <w:tcPr>
            <w:tcW w:w="17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198D5C" w14:textId="77777777" w:rsidR="00000000" w:rsidRDefault="00000000">
            <w:pPr>
              <w:snapToGrid w:val="0"/>
              <w:jc w:val="center"/>
              <w:rPr>
                <w:rFonts w:ascii="Arial" w:hAnsi="Arial" w:cs="Arial"/>
                <w:sz w:val="16"/>
                <w:szCs w:val="16"/>
              </w:rPr>
            </w:pPr>
          </w:p>
        </w:tc>
      </w:tr>
      <w:tr w:rsidR="00000000" w14:paraId="51CB4CC5" w14:textId="77777777">
        <w:trPr>
          <w:trHeight w:val="960"/>
        </w:trPr>
        <w:tc>
          <w:tcPr>
            <w:tcW w:w="10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69B02A" w14:textId="77777777" w:rsidR="00000000" w:rsidRDefault="00000000">
            <w:pPr>
              <w:jc w:val="center"/>
            </w:pPr>
            <w:r>
              <w:rPr>
                <w:rFonts w:ascii="Arial Narrow" w:hAnsi="Arial Narrow" w:cs="Arial Narrow"/>
                <w:sz w:val="20"/>
              </w:rPr>
              <w:t>42</w:t>
            </w:r>
          </w:p>
        </w:tc>
        <w:tc>
          <w:tcPr>
            <w:tcW w:w="34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97E55E" w14:textId="77777777" w:rsidR="00000000" w:rsidRDefault="00000000">
            <w:pPr>
              <w:jc w:val="both"/>
            </w:pPr>
            <w:r>
              <w:rPr>
                <w:rFonts w:ascii="Arial Narrow" w:hAnsi="Arial Narrow" w:cs="Arial Narrow"/>
                <w:sz w:val="20"/>
              </w:rPr>
              <w:t>Pantalon Basico Enfermero Jefe de Servicio Dama (Pantalon) Confeccionado en tela 80 % Poliéster, 20% Viscosa en Color Gris Oxford</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472423" w14:textId="77777777" w:rsidR="00000000" w:rsidRDefault="00000000">
            <w:pPr>
              <w:jc w:val="center"/>
            </w:pPr>
            <w:r>
              <w:rPr>
                <w:rFonts w:ascii="Arial Narrow" w:hAnsi="Arial Narrow" w:cs="Arial Narrow"/>
                <w:sz w:val="20"/>
              </w:rPr>
              <w:t>40</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42219E" w14:textId="77777777" w:rsidR="00000000" w:rsidRDefault="00000000">
            <w:pPr>
              <w:jc w:val="center"/>
            </w:pPr>
            <w:r>
              <w:rPr>
                <w:rFonts w:ascii="Arial Narrow" w:hAnsi="Arial Narrow" w:cs="Arial Narrow"/>
                <w:sz w:val="20"/>
              </w:rPr>
              <w:t>PIEZA</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106825" w14:textId="77777777" w:rsidR="00000000" w:rsidRDefault="00000000">
            <w:pPr>
              <w:snapToGrid w:val="0"/>
              <w:jc w:val="center"/>
              <w:rPr>
                <w:rFonts w:ascii="Arial" w:hAnsi="Arial" w:cs="Arial"/>
                <w:sz w:val="16"/>
                <w:szCs w:val="16"/>
              </w:rPr>
            </w:pPr>
          </w:p>
        </w:tc>
        <w:tc>
          <w:tcPr>
            <w:tcW w:w="17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77FA54" w14:textId="77777777" w:rsidR="00000000" w:rsidRDefault="00000000">
            <w:pPr>
              <w:snapToGrid w:val="0"/>
              <w:jc w:val="center"/>
              <w:rPr>
                <w:rFonts w:ascii="Arial" w:hAnsi="Arial" w:cs="Arial"/>
                <w:sz w:val="16"/>
                <w:szCs w:val="16"/>
              </w:rPr>
            </w:pPr>
          </w:p>
        </w:tc>
      </w:tr>
      <w:tr w:rsidR="00000000" w14:paraId="4E84C73A" w14:textId="77777777">
        <w:trPr>
          <w:trHeight w:val="1079"/>
        </w:trPr>
        <w:tc>
          <w:tcPr>
            <w:tcW w:w="10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4CFCE7" w14:textId="77777777" w:rsidR="00000000" w:rsidRDefault="00000000">
            <w:pPr>
              <w:jc w:val="center"/>
            </w:pPr>
            <w:r>
              <w:rPr>
                <w:rFonts w:ascii="Arial Narrow" w:hAnsi="Arial Narrow" w:cs="Arial Narrow"/>
                <w:sz w:val="20"/>
              </w:rPr>
              <w:t>43</w:t>
            </w:r>
          </w:p>
        </w:tc>
        <w:tc>
          <w:tcPr>
            <w:tcW w:w="34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8F13DE" w14:textId="77777777" w:rsidR="00000000" w:rsidRDefault="00000000">
            <w:pPr>
              <w:jc w:val="both"/>
            </w:pPr>
            <w:r>
              <w:rPr>
                <w:rFonts w:ascii="Arial Narrow" w:hAnsi="Arial Narrow" w:cs="Arial Narrow"/>
                <w:sz w:val="20"/>
              </w:rPr>
              <w:t>Pantalon Basico Tec. Electrodiagnostico Dama (Pantalon) Confeccionado en tela 80 % Poliéster, 20% Viscosa en Color Negro Intenso</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F9FF7E" w14:textId="77777777" w:rsidR="00000000" w:rsidRDefault="00000000">
            <w:pPr>
              <w:jc w:val="center"/>
            </w:pPr>
            <w:r>
              <w:rPr>
                <w:rFonts w:ascii="Arial Narrow" w:hAnsi="Arial Narrow" w:cs="Arial Narrow"/>
                <w:sz w:val="20"/>
              </w:rPr>
              <w:t>8</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CB686D" w14:textId="77777777" w:rsidR="00000000" w:rsidRDefault="00000000">
            <w:pPr>
              <w:jc w:val="center"/>
            </w:pPr>
            <w:r>
              <w:rPr>
                <w:rFonts w:ascii="Arial Narrow" w:hAnsi="Arial Narrow" w:cs="Arial Narrow"/>
                <w:sz w:val="20"/>
              </w:rPr>
              <w:t>PIEZA</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720DC4" w14:textId="77777777" w:rsidR="00000000" w:rsidRDefault="00000000">
            <w:pPr>
              <w:snapToGrid w:val="0"/>
              <w:jc w:val="center"/>
              <w:rPr>
                <w:rFonts w:ascii="Arial" w:hAnsi="Arial" w:cs="Arial"/>
                <w:sz w:val="16"/>
                <w:szCs w:val="16"/>
              </w:rPr>
            </w:pPr>
          </w:p>
        </w:tc>
        <w:tc>
          <w:tcPr>
            <w:tcW w:w="17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86EED2" w14:textId="77777777" w:rsidR="00000000" w:rsidRDefault="00000000">
            <w:pPr>
              <w:snapToGrid w:val="0"/>
              <w:jc w:val="center"/>
              <w:rPr>
                <w:rFonts w:ascii="Arial" w:hAnsi="Arial" w:cs="Arial"/>
                <w:sz w:val="16"/>
                <w:szCs w:val="16"/>
              </w:rPr>
            </w:pPr>
          </w:p>
        </w:tc>
      </w:tr>
      <w:tr w:rsidR="00000000" w14:paraId="07A115EE" w14:textId="77777777">
        <w:trPr>
          <w:trHeight w:val="1079"/>
        </w:trPr>
        <w:tc>
          <w:tcPr>
            <w:tcW w:w="10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DBED36" w14:textId="77777777" w:rsidR="00000000" w:rsidRDefault="00000000">
            <w:pPr>
              <w:jc w:val="center"/>
            </w:pPr>
            <w:r>
              <w:rPr>
                <w:rFonts w:ascii="Arial Narrow" w:hAnsi="Arial Narrow" w:cs="Arial Narrow"/>
                <w:sz w:val="20"/>
              </w:rPr>
              <w:t>44</w:t>
            </w:r>
          </w:p>
        </w:tc>
        <w:tc>
          <w:tcPr>
            <w:tcW w:w="34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281518" w14:textId="77777777" w:rsidR="00000000" w:rsidRDefault="00000000">
            <w:pPr>
              <w:jc w:val="both"/>
            </w:pPr>
            <w:r>
              <w:rPr>
                <w:rFonts w:ascii="Arial Narrow" w:hAnsi="Arial Narrow" w:cs="Arial Narrow"/>
                <w:sz w:val="20"/>
              </w:rPr>
              <w:t>Pantalon Basico Tec. Radiologo Dama (Pantalon) Confeccionado en tela 80 % Poliéster, 20% Viscosa en Color Negro Intenso</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BE29CF" w14:textId="77777777" w:rsidR="00000000" w:rsidRDefault="00000000">
            <w:pPr>
              <w:jc w:val="center"/>
            </w:pPr>
            <w:r>
              <w:rPr>
                <w:rFonts w:ascii="Arial Narrow" w:hAnsi="Arial Narrow" w:cs="Arial Narrow"/>
                <w:sz w:val="20"/>
              </w:rPr>
              <w:t>18</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56E037" w14:textId="77777777" w:rsidR="00000000" w:rsidRDefault="00000000">
            <w:pPr>
              <w:jc w:val="center"/>
            </w:pPr>
            <w:r>
              <w:rPr>
                <w:rFonts w:ascii="Arial Narrow" w:hAnsi="Arial Narrow" w:cs="Arial Narrow"/>
                <w:sz w:val="20"/>
              </w:rPr>
              <w:t>PIEZA</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E454C2" w14:textId="77777777" w:rsidR="00000000" w:rsidRDefault="00000000">
            <w:pPr>
              <w:snapToGrid w:val="0"/>
              <w:jc w:val="center"/>
              <w:rPr>
                <w:rFonts w:ascii="Arial" w:hAnsi="Arial" w:cs="Arial"/>
                <w:sz w:val="16"/>
                <w:szCs w:val="16"/>
              </w:rPr>
            </w:pPr>
          </w:p>
        </w:tc>
        <w:tc>
          <w:tcPr>
            <w:tcW w:w="17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94417C" w14:textId="77777777" w:rsidR="00000000" w:rsidRDefault="00000000">
            <w:pPr>
              <w:snapToGrid w:val="0"/>
              <w:jc w:val="center"/>
              <w:rPr>
                <w:rFonts w:ascii="Arial" w:hAnsi="Arial" w:cs="Arial"/>
                <w:sz w:val="16"/>
                <w:szCs w:val="16"/>
              </w:rPr>
            </w:pPr>
          </w:p>
        </w:tc>
      </w:tr>
      <w:tr w:rsidR="00000000" w14:paraId="31CC219D" w14:textId="77777777">
        <w:trPr>
          <w:trHeight w:val="1079"/>
        </w:trPr>
        <w:tc>
          <w:tcPr>
            <w:tcW w:w="10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D303CF" w14:textId="77777777" w:rsidR="00000000" w:rsidRDefault="00000000">
            <w:pPr>
              <w:jc w:val="center"/>
            </w:pPr>
            <w:r>
              <w:rPr>
                <w:rFonts w:ascii="Arial Narrow" w:hAnsi="Arial Narrow" w:cs="Arial Narrow"/>
                <w:sz w:val="20"/>
              </w:rPr>
              <w:t>45</w:t>
            </w:r>
          </w:p>
        </w:tc>
        <w:tc>
          <w:tcPr>
            <w:tcW w:w="34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45E674" w14:textId="77777777" w:rsidR="00000000" w:rsidRDefault="00000000">
            <w:pPr>
              <w:jc w:val="both"/>
            </w:pPr>
            <w:r>
              <w:rPr>
                <w:rFonts w:ascii="Arial Narrow" w:hAnsi="Arial Narrow" w:cs="Arial Narrow"/>
                <w:sz w:val="20"/>
              </w:rPr>
              <w:t>Pantalon Basico Apoyo Administrativo Dama (Pantalon) Confeccionado en tela 80 % Poliéster, 20% Viscosa en Color Azul Marino</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A6CA34" w14:textId="77777777" w:rsidR="00000000" w:rsidRDefault="00000000">
            <w:pPr>
              <w:jc w:val="center"/>
            </w:pPr>
            <w:r>
              <w:rPr>
                <w:rFonts w:ascii="Arial Narrow" w:hAnsi="Arial Narrow" w:cs="Arial Narrow"/>
                <w:sz w:val="20"/>
              </w:rPr>
              <w:t>118</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A81377" w14:textId="77777777" w:rsidR="00000000" w:rsidRDefault="00000000">
            <w:pPr>
              <w:jc w:val="center"/>
            </w:pPr>
            <w:r>
              <w:rPr>
                <w:rFonts w:ascii="Arial Narrow" w:hAnsi="Arial Narrow" w:cs="Arial Narrow"/>
                <w:sz w:val="20"/>
              </w:rPr>
              <w:t>PIEZA</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FFAFB2" w14:textId="77777777" w:rsidR="00000000" w:rsidRDefault="00000000">
            <w:pPr>
              <w:snapToGrid w:val="0"/>
              <w:jc w:val="center"/>
              <w:rPr>
                <w:rFonts w:ascii="Arial" w:hAnsi="Arial" w:cs="Arial"/>
                <w:sz w:val="16"/>
                <w:szCs w:val="16"/>
              </w:rPr>
            </w:pPr>
          </w:p>
        </w:tc>
        <w:tc>
          <w:tcPr>
            <w:tcW w:w="17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0415FB" w14:textId="77777777" w:rsidR="00000000" w:rsidRDefault="00000000">
            <w:pPr>
              <w:snapToGrid w:val="0"/>
              <w:jc w:val="center"/>
              <w:rPr>
                <w:rFonts w:ascii="Arial" w:hAnsi="Arial" w:cs="Arial"/>
                <w:sz w:val="16"/>
                <w:szCs w:val="16"/>
              </w:rPr>
            </w:pPr>
          </w:p>
        </w:tc>
      </w:tr>
      <w:tr w:rsidR="00000000" w14:paraId="728F4D6C" w14:textId="77777777">
        <w:trPr>
          <w:trHeight w:val="1079"/>
        </w:trPr>
        <w:tc>
          <w:tcPr>
            <w:tcW w:w="10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325F4B" w14:textId="77777777" w:rsidR="00000000" w:rsidRDefault="00000000">
            <w:pPr>
              <w:jc w:val="center"/>
            </w:pPr>
            <w:r>
              <w:rPr>
                <w:rFonts w:ascii="Arial Narrow" w:hAnsi="Arial Narrow" w:cs="Arial Narrow"/>
                <w:sz w:val="20"/>
              </w:rPr>
              <w:t>46</w:t>
            </w:r>
          </w:p>
        </w:tc>
        <w:tc>
          <w:tcPr>
            <w:tcW w:w="34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7EC997" w14:textId="77777777" w:rsidR="00000000" w:rsidRDefault="00000000">
            <w:pPr>
              <w:jc w:val="both"/>
            </w:pPr>
            <w:r>
              <w:rPr>
                <w:rFonts w:ascii="Arial Narrow" w:hAnsi="Arial Narrow" w:cs="Arial Narrow"/>
                <w:sz w:val="20"/>
              </w:rPr>
              <w:t>Pantalon Basico Profesional en Trabajo Social Caballero (Pantalon) Confeccionado en tela 80 % Poliéster, 20% Viscosa en Color Negro Intenso</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087DBE" w14:textId="77777777" w:rsidR="00000000" w:rsidRDefault="00000000">
            <w:pPr>
              <w:jc w:val="center"/>
            </w:pPr>
            <w:r>
              <w:rPr>
                <w:rFonts w:ascii="Arial Narrow" w:hAnsi="Arial Narrow" w:cs="Arial Narrow"/>
                <w:sz w:val="20"/>
              </w:rPr>
              <w:t>2</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CCE4B3" w14:textId="77777777" w:rsidR="00000000" w:rsidRDefault="00000000">
            <w:pPr>
              <w:jc w:val="center"/>
            </w:pPr>
            <w:r>
              <w:rPr>
                <w:rFonts w:ascii="Arial Narrow" w:hAnsi="Arial Narrow" w:cs="Arial Narrow"/>
                <w:sz w:val="20"/>
              </w:rPr>
              <w:t>PIEZA</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6E7879" w14:textId="77777777" w:rsidR="00000000" w:rsidRDefault="00000000">
            <w:pPr>
              <w:snapToGrid w:val="0"/>
              <w:jc w:val="center"/>
              <w:rPr>
                <w:rFonts w:ascii="Arial" w:hAnsi="Arial" w:cs="Arial"/>
                <w:sz w:val="16"/>
                <w:szCs w:val="16"/>
              </w:rPr>
            </w:pPr>
          </w:p>
        </w:tc>
        <w:tc>
          <w:tcPr>
            <w:tcW w:w="17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10A4CE" w14:textId="77777777" w:rsidR="00000000" w:rsidRDefault="00000000">
            <w:pPr>
              <w:snapToGrid w:val="0"/>
              <w:jc w:val="center"/>
              <w:rPr>
                <w:rFonts w:ascii="Arial" w:hAnsi="Arial" w:cs="Arial"/>
                <w:sz w:val="16"/>
                <w:szCs w:val="16"/>
              </w:rPr>
            </w:pPr>
          </w:p>
        </w:tc>
      </w:tr>
      <w:tr w:rsidR="00000000" w14:paraId="6AAB2D70" w14:textId="77777777">
        <w:trPr>
          <w:trHeight w:val="1079"/>
        </w:trPr>
        <w:tc>
          <w:tcPr>
            <w:tcW w:w="10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9A1939" w14:textId="77777777" w:rsidR="00000000" w:rsidRDefault="00000000">
            <w:pPr>
              <w:jc w:val="center"/>
            </w:pPr>
            <w:r>
              <w:rPr>
                <w:rFonts w:ascii="Arial Narrow" w:hAnsi="Arial Narrow" w:cs="Arial Narrow"/>
                <w:sz w:val="20"/>
              </w:rPr>
              <w:t>47</w:t>
            </w:r>
          </w:p>
        </w:tc>
        <w:tc>
          <w:tcPr>
            <w:tcW w:w="34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C69C9C" w14:textId="77777777" w:rsidR="00000000" w:rsidRDefault="00000000">
            <w:pPr>
              <w:jc w:val="both"/>
            </w:pPr>
            <w:r>
              <w:rPr>
                <w:rFonts w:ascii="Arial Narrow" w:hAnsi="Arial Narrow" w:cs="Arial Narrow"/>
                <w:sz w:val="20"/>
              </w:rPr>
              <w:t>Pantalon Basico Tec. Estadistica Dama (Pantalon) Confeccionado en tela 80 % Poliéster, 20% Viscosa en Color Azul Marino</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730514" w14:textId="77777777" w:rsidR="00000000" w:rsidRDefault="00000000">
            <w:pPr>
              <w:jc w:val="center"/>
            </w:pPr>
            <w:r>
              <w:rPr>
                <w:rFonts w:ascii="Arial Narrow" w:hAnsi="Arial Narrow" w:cs="Arial Narrow"/>
                <w:sz w:val="20"/>
              </w:rPr>
              <w:t>30</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96CC93" w14:textId="77777777" w:rsidR="00000000" w:rsidRDefault="00000000">
            <w:pPr>
              <w:jc w:val="center"/>
            </w:pPr>
            <w:r>
              <w:rPr>
                <w:rFonts w:ascii="Arial Narrow" w:hAnsi="Arial Narrow" w:cs="Arial Narrow"/>
                <w:sz w:val="20"/>
              </w:rPr>
              <w:t>PIEZA</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32E410" w14:textId="77777777" w:rsidR="00000000" w:rsidRDefault="00000000">
            <w:pPr>
              <w:snapToGrid w:val="0"/>
              <w:jc w:val="center"/>
              <w:rPr>
                <w:rFonts w:ascii="Arial" w:hAnsi="Arial" w:cs="Arial"/>
                <w:sz w:val="16"/>
                <w:szCs w:val="16"/>
              </w:rPr>
            </w:pPr>
          </w:p>
        </w:tc>
        <w:tc>
          <w:tcPr>
            <w:tcW w:w="17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6430A6" w14:textId="77777777" w:rsidR="00000000" w:rsidRDefault="00000000">
            <w:pPr>
              <w:snapToGrid w:val="0"/>
              <w:jc w:val="center"/>
              <w:rPr>
                <w:rFonts w:ascii="Arial" w:hAnsi="Arial" w:cs="Arial"/>
                <w:sz w:val="16"/>
                <w:szCs w:val="16"/>
              </w:rPr>
            </w:pPr>
          </w:p>
        </w:tc>
      </w:tr>
      <w:tr w:rsidR="00000000" w14:paraId="522DC60F" w14:textId="77777777">
        <w:trPr>
          <w:trHeight w:val="1079"/>
        </w:trPr>
        <w:tc>
          <w:tcPr>
            <w:tcW w:w="10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FB196C" w14:textId="77777777" w:rsidR="00000000" w:rsidRDefault="00000000">
            <w:pPr>
              <w:jc w:val="center"/>
            </w:pPr>
            <w:r>
              <w:rPr>
                <w:rFonts w:ascii="Arial Narrow" w:hAnsi="Arial Narrow" w:cs="Arial Narrow"/>
                <w:sz w:val="20"/>
              </w:rPr>
              <w:t>48</w:t>
            </w:r>
          </w:p>
        </w:tc>
        <w:tc>
          <w:tcPr>
            <w:tcW w:w="34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0B281E" w14:textId="77777777" w:rsidR="00000000" w:rsidRDefault="00000000">
            <w:pPr>
              <w:jc w:val="both"/>
            </w:pPr>
            <w:r>
              <w:rPr>
                <w:rFonts w:ascii="Arial Narrow" w:hAnsi="Arial Narrow" w:cs="Arial Narrow"/>
                <w:sz w:val="20"/>
              </w:rPr>
              <w:t>Pantalon Basico Aux. de Estadistica Dama (Pantalon) Confeccionado en tela 80 % Poliéster, 20% Viscosa en Color Azul Marino</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0EBF3F" w14:textId="77777777" w:rsidR="00000000" w:rsidRDefault="00000000">
            <w:pPr>
              <w:jc w:val="center"/>
            </w:pPr>
            <w:r>
              <w:rPr>
                <w:rFonts w:ascii="Arial Narrow" w:hAnsi="Arial Narrow" w:cs="Arial Narrow"/>
                <w:sz w:val="20"/>
              </w:rPr>
              <w:t>10</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CB9E25" w14:textId="77777777" w:rsidR="00000000" w:rsidRDefault="00000000">
            <w:pPr>
              <w:jc w:val="center"/>
            </w:pPr>
            <w:r>
              <w:rPr>
                <w:rFonts w:ascii="Arial Narrow" w:hAnsi="Arial Narrow" w:cs="Arial Narrow"/>
                <w:sz w:val="20"/>
              </w:rPr>
              <w:t>PIEZA</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7EA524" w14:textId="77777777" w:rsidR="00000000" w:rsidRDefault="00000000">
            <w:pPr>
              <w:snapToGrid w:val="0"/>
              <w:jc w:val="center"/>
              <w:rPr>
                <w:rFonts w:ascii="Arial" w:hAnsi="Arial" w:cs="Arial"/>
                <w:sz w:val="16"/>
                <w:szCs w:val="16"/>
              </w:rPr>
            </w:pPr>
          </w:p>
        </w:tc>
        <w:tc>
          <w:tcPr>
            <w:tcW w:w="17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923CA8" w14:textId="77777777" w:rsidR="00000000" w:rsidRDefault="00000000">
            <w:pPr>
              <w:snapToGrid w:val="0"/>
              <w:jc w:val="center"/>
              <w:rPr>
                <w:rFonts w:ascii="Arial" w:hAnsi="Arial" w:cs="Arial"/>
                <w:sz w:val="16"/>
                <w:szCs w:val="16"/>
              </w:rPr>
            </w:pPr>
          </w:p>
        </w:tc>
      </w:tr>
      <w:tr w:rsidR="00000000" w14:paraId="3ECFA8B8" w14:textId="77777777">
        <w:trPr>
          <w:trHeight w:val="1079"/>
        </w:trPr>
        <w:tc>
          <w:tcPr>
            <w:tcW w:w="10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13FCCC" w14:textId="77777777" w:rsidR="00000000" w:rsidRDefault="00000000">
            <w:pPr>
              <w:jc w:val="center"/>
            </w:pPr>
            <w:r>
              <w:rPr>
                <w:rFonts w:ascii="Arial Narrow" w:hAnsi="Arial Narrow" w:cs="Arial Narrow"/>
                <w:sz w:val="20"/>
              </w:rPr>
              <w:t>49</w:t>
            </w:r>
          </w:p>
        </w:tc>
        <w:tc>
          <w:tcPr>
            <w:tcW w:w="34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D605A9" w14:textId="77777777" w:rsidR="00000000" w:rsidRDefault="00000000">
            <w:pPr>
              <w:jc w:val="both"/>
            </w:pPr>
            <w:r>
              <w:rPr>
                <w:rFonts w:ascii="Arial Narrow" w:hAnsi="Arial Narrow" w:cs="Arial Narrow"/>
                <w:sz w:val="20"/>
              </w:rPr>
              <w:t>Pantalon Basico Aux. de Admision Dama (Pantalon) Confeccionado en tela 80 % Poliéster, 20% Viscosa en Color Azul Marino</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A3FF48" w14:textId="77777777" w:rsidR="00000000" w:rsidRDefault="00000000">
            <w:pPr>
              <w:jc w:val="center"/>
            </w:pPr>
            <w:r>
              <w:rPr>
                <w:rFonts w:ascii="Arial Narrow" w:hAnsi="Arial Narrow" w:cs="Arial Narrow"/>
                <w:sz w:val="20"/>
              </w:rPr>
              <w:t>32</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8553A8" w14:textId="77777777" w:rsidR="00000000" w:rsidRDefault="00000000">
            <w:pPr>
              <w:jc w:val="center"/>
            </w:pPr>
            <w:r>
              <w:rPr>
                <w:rFonts w:ascii="Arial Narrow" w:hAnsi="Arial Narrow" w:cs="Arial Narrow"/>
                <w:sz w:val="20"/>
              </w:rPr>
              <w:t>PIEZA</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E74074" w14:textId="77777777" w:rsidR="00000000" w:rsidRDefault="00000000">
            <w:pPr>
              <w:snapToGrid w:val="0"/>
              <w:jc w:val="center"/>
              <w:rPr>
                <w:rFonts w:ascii="Arial" w:hAnsi="Arial" w:cs="Arial"/>
                <w:sz w:val="16"/>
                <w:szCs w:val="16"/>
              </w:rPr>
            </w:pPr>
          </w:p>
        </w:tc>
        <w:tc>
          <w:tcPr>
            <w:tcW w:w="17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A075AF" w14:textId="77777777" w:rsidR="00000000" w:rsidRDefault="00000000">
            <w:pPr>
              <w:snapToGrid w:val="0"/>
              <w:jc w:val="center"/>
              <w:rPr>
                <w:rFonts w:ascii="Arial" w:hAnsi="Arial" w:cs="Arial"/>
                <w:sz w:val="16"/>
                <w:szCs w:val="16"/>
              </w:rPr>
            </w:pPr>
          </w:p>
        </w:tc>
      </w:tr>
      <w:tr w:rsidR="00000000" w14:paraId="2DD1EEDA" w14:textId="77777777">
        <w:trPr>
          <w:trHeight w:val="784"/>
        </w:trPr>
        <w:tc>
          <w:tcPr>
            <w:tcW w:w="10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887548" w14:textId="77777777" w:rsidR="00000000" w:rsidRDefault="00000000">
            <w:pPr>
              <w:jc w:val="center"/>
            </w:pPr>
            <w:r>
              <w:rPr>
                <w:rFonts w:ascii="Arial Narrow" w:hAnsi="Arial Narrow" w:cs="Arial Narrow"/>
                <w:sz w:val="20"/>
              </w:rPr>
              <w:t>50</w:t>
            </w:r>
          </w:p>
        </w:tc>
        <w:tc>
          <w:tcPr>
            <w:tcW w:w="34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082E35" w14:textId="77777777" w:rsidR="00000000" w:rsidRDefault="00000000">
            <w:pPr>
              <w:jc w:val="both"/>
            </w:pPr>
            <w:r>
              <w:rPr>
                <w:rFonts w:ascii="Arial Narrow" w:hAnsi="Arial Narrow" w:cs="Arial Narrow"/>
                <w:sz w:val="20"/>
              </w:rPr>
              <w:t>Filipina  Enfermeria Caballero (Filipina) Confeccionado en tela 70 % Poliéster, 30% Algodon en Color Blanco</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E1AC66" w14:textId="77777777" w:rsidR="00000000" w:rsidRDefault="00000000">
            <w:pPr>
              <w:jc w:val="center"/>
            </w:pPr>
            <w:r>
              <w:rPr>
                <w:rFonts w:ascii="Arial Narrow" w:hAnsi="Arial Narrow" w:cs="Arial Narrow"/>
                <w:sz w:val="20"/>
              </w:rPr>
              <w:t>363</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9FBCB8" w14:textId="77777777" w:rsidR="00000000" w:rsidRDefault="00000000">
            <w:pPr>
              <w:jc w:val="center"/>
            </w:pPr>
            <w:r>
              <w:rPr>
                <w:rFonts w:ascii="Arial Narrow" w:hAnsi="Arial Narrow" w:cs="Arial Narrow"/>
                <w:sz w:val="20"/>
              </w:rPr>
              <w:t>PIEZA</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179564" w14:textId="77777777" w:rsidR="00000000" w:rsidRDefault="00000000">
            <w:pPr>
              <w:snapToGrid w:val="0"/>
              <w:jc w:val="center"/>
              <w:rPr>
                <w:rFonts w:ascii="Arial" w:hAnsi="Arial" w:cs="Arial"/>
                <w:sz w:val="16"/>
                <w:szCs w:val="16"/>
              </w:rPr>
            </w:pPr>
          </w:p>
        </w:tc>
        <w:tc>
          <w:tcPr>
            <w:tcW w:w="17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CB0028" w14:textId="77777777" w:rsidR="00000000" w:rsidRDefault="00000000">
            <w:pPr>
              <w:snapToGrid w:val="0"/>
              <w:jc w:val="center"/>
              <w:rPr>
                <w:rFonts w:ascii="Arial" w:hAnsi="Arial" w:cs="Arial"/>
                <w:sz w:val="16"/>
                <w:szCs w:val="16"/>
              </w:rPr>
            </w:pPr>
          </w:p>
        </w:tc>
      </w:tr>
      <w:tr w:rsidR="00000000" w14:paraId="3ACAE335" w14:textId="77777777">
        <w:trPr>
          <w:trHeight w:val="735"/>
        </w:trPr>
        <w:tc>
          <w:tcPr>
            <w:tcW w:w="10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C4DF62" w14:textId="77777777" w:rsidR="00000000" w:rsidRDefault="00000000">
            <w:pPr>
              <w:jc w:val="center"/>
            </w:pPr>
            <w:r>
              <w:rPr>
                <w:rFonts w:ascii="Arial Narrow" w:hAnsi="Arial Narrow" w:cs="Arial Narrow"/>
                <w:sz w:val="20"/>
              </w:rPr>
              <w:t>51</w:t>
            </w:r>
          </w:p>
        </w:tc>
        <w:tc>
          <w:tcPr>
            <w:tcW w:w="34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BAA9AA" w14:textId="77777777" w:rsidR="00000000" w:rsidRDefault="00000000">
            <w:pPr>
              <w:jc w:val="both"/>
            </w:pPr>
            <w:r>
              <w:rPr>
                <w:rFonts w:ascii="Arial Narrow" w:hAnsi="Arial Narrow" w:cs="Arial Narrow"/>
                <w:sz w:val="20"/>
              </w:rPr>
              <w:t>Filipina  Dietista Caballero (Filipina) Confeccionado en tela 70 % Poliéster, 30% Algodon en Color Blanco</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0BAA49" w14:textId="77777777" w:rsidR="00000000" w:rsidRDefault="00000000">
            <w:pPr>
              <w:jc w:val="center"/>
            </w:pPr>
            <w:r>
              <w:rPr>
                <w:rFonts w:ascii="Arial Narrow" w:hAnsi="Arial Narrow" w:cs="Arial Narrow"/>
                <w:sz w:val="20"/>
              </w:rPr>
              <w:t>12</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908FF4" w14:textId="77777777" w:rsidR="00000000" w:rsidRDefault="00000000">
            <w:pPr>
              <w:jc w:val="center"/>
            </w:pPr>
            <w:r>
              <w:rPr>
                <w:rFonts w:ascii="Arial Narrow" w:hAnsi="Arial Narrow" w:cs="Arial Narrow"/>
                <w:sz w:val="20"/>
              </w:rPr>
              <w:t>PIEZA</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EF70E2" w14:textId="77777777" w:rsidR="00000000" w:rsidRDefault="00000000">
            <w:pPr>
              <w:snapToGrid w:val="0"/>
              <w:jc w:val="center"/>
              <w:rPr>
                <w:rFonts w:ascii="Arial" w:hAnsi="Arial" w:cs="Arial"/>
                <w:sz w:val="16"/>
                <w:szCs w:val="16"/>
              </w:rPr>
            </w:pPr>
          </w:p>
        </w:tc>
        <w:tc>
          <w:tcPr>
            <w:tcW w:w="17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CA87DB" w14:textId="77777777" w:rsidR="00000000" w:rsidRDefault="00000000">
            <w:pPr>
              <w:snapToGrid w:val="0"/>
              <w:jc w:val="center"/>
              <w:rPr>
                <w:rFonts w:ascii="Arial" w:hAnsi="Arial" w:cs="Arial"/>
                <w:sz w:val="16"/>
                <w:szCs w:val="16"/>
              </w:rPr>
            </w:pPr>
          </w:p>
        </w:tc>
      </w:tr>
      <w:tr w:rsidR="00000000" w14:paraId="158D4DF2" w14:textId="77777777">
        <w:trPr>
          <w:trHeight w:val="1079"/>
        </w:trPr>
        <w:tc>
          <w:tcPr>
            <w:tcW w:w="10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7B2B78" w14:textId="77777777" w:rsidR="00000000" w:rsidRDefault="00000000">
            <w:pPr>
              <w:jc w:val="center"/>
            </w:pPr>
            <w:r>
              <w:rPr>
                <w:rFonts w:ascii="Arial Narrow" w:hAnsi="Arial Narrow" w:cs="Arial Narrow"/>
                <w:sz w:val="20"/>
              </w:rPr>
              <w:t>52</w:t>
            </w:r>
          </w:p>
        </w:tc>
        <w:tc>
          <w:tcPr>
            <w:tcW w:w="34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3F4B72" w14:textId="77777777" w:rsidR="00000000" w:rsidRDefault="00000000">
            <w:pPr>
              <w:jc w:val="both"/>
            </w:pPr>
            <w:r>
              <w:rPr>
                <w:rFonts w:ascii="Arial Narrow" w:hAnsi="Arial Narrow" w:cs="Arial Narrow"/>
                <w:sz w:val="20"/>
              </w:rPr>
              <w:t>Filipina  Tec. Electrodiagnostico Caballero (Filipina) Confeccionado en tela 70 % Poliéster, 30% Algodon en Color Verde Olivo (CON BIES negro  EN BOLSA, MANGAS Y CINTURON TRASERO DE 4 CM DE ANCHO  CON BIES EN CONTRASTE)</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3E3EBD" w14:textId="77777777" w:rsidR="00000000" w:rsidRDefault="00000000">
            <w:pPr>
              <w:jc w:val="center"/>
            </w:pPr>
            <w:r>
              <w:rPr>
                <w:rFonts w:ascii="Arial Narrow" w:hAnsi="Arial Narrow" w:cs="Arial Narrow"/>
                <w:sz w:val="20"/>
              </w:rPr>
              <w:t>21</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F9A8D5" w14:textId="77777777" w:rsidR="00000000" w:rsidRDefault="00000000">
            <w:pPr>
              <w:jc w:val="center"/>
            </w:pPr>
            <w:r>
              <w:rPr>
                <w:rFonts w:ascii="Arial Narrow" w:hAnsi="Arial Narrow" w:cs="Arial Narrow"/>
                <w:sz w:val="20"/>
              </w:rPr>
              <w:t>PIEZA</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CEDADB" w14:textId="77777777" w:rsidR="00000000" w:rsidRDefault="00000000">
            <w:pPr>
              <w:snapToGrid w:val="0"/>
              <w:jc w:val="center"/>
              <w:rPr>
                <w:rFonts w:ascii="Arial" w:hAnsi="Arial" w:cs="Arial"/>
                <w:sz w:val="16"/>
                <w:szCs w:val="16"/>
              </w:rPr>
            </w:pPr>
          </w:p>
        </w:tc>
        <w:tc>
          <w:tcPr>
            <w:tcW w:w="17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AED77A" w14:textId="77777777" w:rsidR="00000000" w:rsidRDefault="00000000">
            <w:pPr>
              <w:snapToGrid w:val="0"/>
              <w:jc w:val="center"/>
              <w:rPr>
                <w:rFonts w:ascii="Arial" w:hAnsi="Arial" w:cs="Arial"/>
                <w:sz w:val="16"/>
                <w:szCs w:val="16"/>
              </w:rPr>
            </w:pPr>
          </w:p>
        </w:tc>
      </w:tr>
      <w:tr w:rsidR="00000000" w14:paraId="05FE37E8" w14:textId="77777777">
        <w:trPr>
          <w:trHeight w:val="1079"/>
        </w:trPr>
        <w:tc>
          <w:tcPr>
            <w:tcW w:w="10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F402AC" w14:textId="77777777" w:rsidR="00000000" w:rsidRDefault="00000000">
            <w:pPr>
              <w:jc w:val="center"/>
            </w:pPr>
            <w:r>
              <w:rPr>
                <w:rFonts w:ascii="Arial Narrow" w:hAnsi="Arial Narrow" w:cs="Arial Narrow"/>
                <w:sz w:val="20"/>
              </w:rPr>
              <w:t>53</w:t>
            </w:r>
          </w:p>
        </w:tc>
        <w:tc>
          <w:tcPr>
            <w:tcW w:w="34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175E71" w14:textId="77777777" w:rsidR="00000000" w:rsidRDefault="00000000">
            <w:pPr>
              <w:jc w:val="both"/>
            </w:pPr>
            <w:r>
              <w:rPr>
                <w:rFonts w:ascii="Arial Narrow" w:hAnsi="Arial Narrow" w:cs="Arial Narrow"/>
                <w:sz w:val="20"/>
              </w:rPr>
              <w:t>Filipina  Tec. Radiologo Caballero (Filipina) Confeccionado en tela 70 % Poliéster, 30% Algodon en Color  Verde Olivo (CON BIES negro  EN BOLSA, MANGAS Y CINTURON TRASERO DE 4 CM DE ANCHO  CON BIES EN CONTRASTE)</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8F0CB6" w14:textId="77777777" w:rsidR="00000000" w:rsidRDefault="00000000">
            <w:pPr>
              <w:jc w:val="center"/>
            </w:pPr>
            <w:r>
              <w:rPr>
                <w:rFonts w:ascii="Arial Narrow" w:hAnsi="Arial Narrow" w:cs="Arial Narrow"/>
                <w:sz w:val="20"/>
              </w:rPr>
              <w:t>54</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E77F1A" w14:textId="77777777" w:rsidR="00000000" w:rsidRDefault="00000000">
            <w:pPr>
              <w:jc w:val="center"/>
            </w:pPr>
            <w:r>
              <w:rPr>
                <w:rFonts w:ascii="Arial Narrow" w:hAnsi="Arial Narrow" w:cs="Arial Narrow"/>
                <w:sz w:val="20"/>
              </w:rPr>
              <w:t>PIEZA</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03F23E" w14:textId="77777777" w:rsidR="00000000" w:rsidRDefault="00000000">
            <w:pPr>
              <w:snapToGrid w:val="0"/>
              <w:jc w:val="center"/>
              <w:rPr>
                <w:rFonts w:ascii="Arial" w:hAnsi="Arial" w:cs="Arial"/>
                <w:sz w:val="16"/>
                <w:szCs w:val="16"/>
              </w:rPr>
            </w:pPr>
          </w:p>
        </w:tc>
        <w:tc>
          <w:tcPr>
            <w:tcW w:w="17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7120A5" w14:textId="77777777" w:rsidR="00000000" w:rsidRDefault="00000000">
            <w:pPr>
              <w:snapToGrid w:val="0"/>
              <w:jc w:val="center"/>
              <w:rPr>
                <w:rFonts w:ascii="Arial" w:hAnsi="Arial" w:cs="Arial"/>
                <w:sz w:val="16"/>
                <w:szCs w:val="16"/>
              </w:rPr>
            </w:pPr>
          </w:p>
        </w:tc>
      </w:tr>
      <w:tr w:rsidR="00000000" w14:paraId="596F9BC9" w14:textId="77777777">
        <w:trPr>
          <w:trHeight w:val="1079"/>
        </w:trPr>
        <w:tc>
          <w:tcPr>
            <w:tcW w:w="10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B36A38" w14:textId="77777777" w:rsidR="00000000" w:rsidRDefault="00000000">
            <w:pPr>
              <w:jc w:val="center"/>
            </w:pPr>
            <w:r>
              <w:rPr>
                <w:rFonts w:ascii="Arial Narrow" w:hAnsi="Arial Narrow" w:cs="Arial Narrow"/>
                <w:sz w:val="20"/>
              </w:rPr>
              <w:t>54</w:t>
            </w:r>
          </w:p>
        </w:tc>
        <w:tc>
          <w:tcPr>
            <w:tcW w:w="34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FE9CE4" w14:textId="77777777" w:rsidR="00000000" w:rsidRDefault="00000000">
            <w:pPr>
              <w:jc w:val="both"/>
            </w:pPr>
            <w:r>
              <w:rPr>
                <w:rFonts w:ascii="Arial Narrow" w:hAnsi="Arial Narrow" w:cs="Arial Narrow"/>
                <w:sz w:val="20"/>
              </w:rPr>
              <w:t>Filipina  Inhaloterapia Caballero (Filipina) Confeccionado en tela 70 % Poliéster, 30% Algodon en Color  BLANCO (CON BIES AZUL EN BOLSAS, MANGAS Y CINTURON TRASERO DE 4 CM DE ANCHO CON BIES EN CONTRASTE)</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D5B9A8" w14:textId="77777777" w:rsidR="00000000" w:rsidRDefault="00000000">
            <w:pPr>
              <w:jc w:val="center"/>
            </w:pPr>
            <w:r>
              <w:rPr>
                <w:rFonts w:ascii="Arial Narrow" w:hAnsi="Arial Narrow" w:cs="Arial Narrow"/>
                <w:sz w:val="20"/>
              </w:rPr>
              <w:t>27</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405259" w14:textId="77777777" w:rsidR="00000000" w:rsidRDefault="00000000">
            <w:pPr>
              <w:jc w:val="center"/>
            </w:pPr>
            <w:r>
              <w:rPr>
                <w:rFonts w:ascii="Arial Narrow" w:hAnsi="Arial Narrow" w:cs="Arial Narrow"/>
                <w:sz w:val="20"/>
              </w:rPr>
              <w:t>PIEZA</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A404E3" w14:textId="77777777" w:rsidR="00000000" w:rsidRDefault="00000000">
            <w:pPr>
              <w:snapToGrid w:val="0"/>
              <w:jc w:val="center"/>
              <w:rPr>
                <w:rFonts w:ascii="Arial" w:hAnsi="Arial" w:cs="Arial"/>
                <w:sz w:val="16"/>
                <w:szCs w:val="16"/>
              </w:rPr>
            </w:pPr>
          </w:p>
        </w:tc>
        <w:tc>
          <w:tcPr>
            <w:tcW w:w="17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5C4929" w14:textId="77777777" w:rsidR="00000000" w:rsidRDefault="00000000">
            <w:pPr>
              <w:snapToGrid w:val="0"/>
              <w:jc w:val="center"/>
              <w:rPr>
                <w:rFonts w:ascii="Arial" w:hAnsi="Arial" w:cs="Arial"/>
                <w:sz w:val="16"/>
                <w:szCs w:val="16"/>
              </w:rPr>
            </w:pPr>
          </w:p>
        </w:tc>
      </w:tr>
      <w:tr w:rsidR="00000000" w14:paraId="3264D425" w14:textId="77777777">
        <w:trPr>
          <w:trHeight w:val="892"/>
        </w:trPr>
        <w:tc>
          <w:tcPr>
            <w:tcW w:w="10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B84B75" w14:textId="77777777" w:rsidR="00000000" w:rsidRDefault="00000000">
            <w:pPr>
              <w:jc w:val="center"/>
            </w:pPr>
            <w:r>
              <w:rPr>
                <w:rFonts w:ascii="Arial Narrow" w:hAnsi="Arial Narrow" w:cs="Arial Narrow"/>
                <w:sz w:val="20"/>
              </w:rPr>
              <w:t>55</w:t>
            </w:r>
          </w:p>
        </w:tc>
        <w:tc>
          <w:tcPr>
            <w:tcW w:w="34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338E63" w14:textId="77777777" w:rsidR="00000000" w:rsidRDefault="00000000">
            <w:pPr>
              <w:jc w:val="both"/>
            </w:pPr>
            <w:r>
              <w:rPr>
                <w:rFonts w:ascii="Arial Narrow" w:hAnsi="Arial Narrow" w:cs="Arial Narrow"/>
                <w:sz w:val="20"/>
              </w:rPr>
              <w:t>Filipina  Camillero Caballero (Filipina) Confeccionado en tela 70 % Poliéster, 30% Algodon en Color  Azul Marino</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EA3F5C" w14:textId="77777777" w:rsidR="00000000" w:rsidRDefault="00000000">
            <w:pPr>
              <w:jc w:val="center"/>
            </w:pPr>
            <w:r>
              <w:rPr>
                <w:rFonts w:ascii="Arial Narrow" w:hAnsi="Arial Narrow" w:cs="Arial Narrow"/>
                <w:sz w:val="20"/>
              </w:rPr>
              <w:t>147</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8D8CA1" w14:textId="77777777" w:rsidR="00000000" w:rsidRDefault="00000000">
            <w:pPr>
              <w:jc w:val="center"/>
            </w:pPr>
            <w:r>
              <w:rPr>
                <w:rFonts w:ascii="Arial Narrow" w:hAnsi="Arial Narrow" w:cs="Arial Narrow"/>
                <w:sz w:val="20"/>
              </w:rPr>
              <w:t>PIEZA</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58DF06" w14:textId="77777777" w:rsidR="00000000" w:rsidRDefault="00000000">
            <w:pPr>
              <w:snapToGrid w:val="0"/>
              <w:jc w:val="center"/>
              <w:rPr>
                <w:rFonts w:ascii="Arial" w:hAnsi="Arial" w:cs="Arial"/>
                <w:sz w:val="16"/>
                <w:szCs w:val="16"/>
              </w:rPr>
            </w:pPr>
          </w:p>
        </w:tc>
        <w:tc>
          <w:tcPr>
            <w:tcW w:w="17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709730" w14:textId="77777777" w:rsidR="00000000" w:rsidRDefault="00000000">
            <w:pPr>
              <w:snapToGrid w:val="0"/>
              <w:jc w:val="center"/>
              <w:rPr>
                <w:rFonts w:ascii="Arial" w:hAnsi="Arial" w:cs="Arial"/>
                <w:sz w:val="16"/>
                <w:szCs w:val="16"/>
              </w:rPr>
            </w:pPr>
          </w:p>
        </w:tc>
      </w:tr>
      <w:tr w:rsidR="00000000" w14:paraId="2CF582D7" w14:textId="77777777">
        <w:trPr>
          <w:trHeight w:val="744"/>
        </w:trPr>
        <w:tc>
          <w:tcPr>
            <w:tcW w:w="10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2B62C3" w14:textId="77777777" w:rsidR="00000000" w:rsidRDefault="00000000">
            <w:pPr>
              <w:jc w:val="center"/>
            </w:pPr>
            <w:r>
              <w:rPr>
                <w:rFonts w:ascii="Arial Narrow" w:hAnsi="Arial Narrow" w:cs="Arial Narrow"/>
                <w:sz w:val="20"/>
              </w:rPr>
              <w:t>56</w:t>
            </w:r>
          </w:p>
        </w:tc>
        <w:tc>
          <w:tcPr>
            <w:tcW w:w="34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78AC14" w14:textId="77777777" w:rsidR="00000000" w:rsidRDefault="00000000">
            <w:pPr>
              <w:jc w:val="both"/>
            </w:pPr>
            <w:r>
              <w:rPr>
                <w:rFonts w:ascii="Arial Narrow" w:hAnsi="Arial Narrow" w:cs="Arial Narrow"/>
                <w:sz w:val="20"/>
              </w:rPr>
              <w:t>Sueter Enfermeria Caballero (Sueter) Confeccionado en tela 100% Acrilico en Color Azul Marino</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6E61EB" w14:textId="77777777" w:rsidR="00000000" w:rsidRDefault="00000000">
            <w:pPr>
              <w:jc w:val="center"/>
            </w:pPr>
            <w:r>
              <w:rPr>
                <w:rFonts w:ascii="Arial Narrow" w:hAnsi="Arial Narrow" w:cs="Arial Narrow"/>
                <w:sz w:val="20"/>
              </w:rPr>
              <w:t>121</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AF485E" w14:textId="77777777" w:rsidR="00000000" w:rsidRDefault="00000000">
            <w:pPr>
              <w:jc w:val="center"/>
            </w:pPr>
            <w:r>
              <w:rPr>
                <w:rFonts w:ascii="Arial Narrow" w:hAnsi="Arial Narrow" w:cs="Arial Narrow"/>
                <w:sz w:val="20"/>
              </w:rPr>
              <w:t>PIEZA</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780961" w14:textId="77777777" w:rsidR="00000000" w:rsidRDefault="00000000">
            <w:pPr>
              <w:snapToGrid w:val="0"/>
              <w:jc w:val="center"/>
              <w:rPr>
                <w:rFonts w:ascii="Arial" w:hAnsi="Arial" w:cs="Arial"/>
                <w:sz w:val="16"/>
                <w:szCs w:val="16"/>
              </w:rPr>
            </w:pPr>
          </w:p>
        </w:tc>
        <w:tc>
          <w:tcPr>
            <w:tcW w:w="17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0C8FCC" w14:textId="77777777" w:rsidR="00000000" w:rsidRDefault="00000000">
            <w:pPr>
              <w:snapToGrid w:val="0"/>
              <w:jc w:val="center"/>
              <w:rPr>
                <w:rFonts w:ascii="Arial" w:hAnsi="Arial" w:cs="Arial"/>
                <w:sz w:val="16"/>
                <w:szCs w:val="16"/>
              </w:rPr>
            </w:pPr>
          </w:p>
        </w:tc>
      </w:tr>
      <w:tr w:rsidR="00000000" w14:paraId="0F5C02F8" w14:textId="77777777">
        <w:trPr>
          <w:trHeight w:val="826"/>
        </w:trPr>
        <w:tc>
          <w:tcPr>
            <w:tcW w:w="10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A94426" w14:textId="77777777" w:rsidR="00000000" w:rsidRDefault="00000000">
            <w:pPr>
              <w:jc w:val="center"/>
            </w:pPr>
            <w:r>
              <w:rPr>
                <w:rFonts w:ascii="Arial Narrow" w:hAnsi="Arial Narrow" w:cs="Arial Narrow"/>
                <w:sz w:val="20"/>
              </w:rPr>
              <w:t>57</w:t>
            </w:r>
          </w:p>
        </w:tc>
        <w:tc>
          <w:tcPr>
            <w:tcW w:w="34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A86209" w14:textId="77777777" w:rsidR="00000000" w:rsidRDefault="00000000">
            <w:pPr>
              <w:jc w:val="both"/>
            </w:pPr>
            <w:r>
              <w:rPr>
                <w:rFonts w:ascii="Arial Narrow" w:hAnsi="Arial Narrow" w:cs="Arial Narrow"/>
                <w:sz w:val="20"/>
              </w:rPr>
              <w:t>Sueter Inhaloterapia Caballero Confeccionado en tela 100% Acrilico en Color Azul Marino</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C5D341" w14:textId="77777777" w:rsidR="00000000" w:rsidRDefault="00000000">
            <w:pPr>
              <w:jc w:val="center"/>
            </w:pPr>
            <w:r>
              <w:rPr>
                <w:rFonts w:ascii="Arial Narrow" w:hAnsi="Arial Narrow" w:cs="Arial Narrow"/>
                <w:sz w:val="20"/>
              </w:rPr>
              <w:t>9</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46323E" w14:textId="77777777" w:rsidR="00000000" w:rsidRDefault="00000000">
            <w:pPr>
              <w:jc w:val="center"/>
            </w:pPr>
            <w:r>
              <w:rPr>
                <w:rFonts w:ascii="Arial Narrow" w:hAnsi="Arial Narrow" w:cs="Arial Narrow"/>
                <w:sz w:val="20"/>
              </w:rPr>
              <w:t>PIEZA</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022EE4" w14:textId="77777777" w:rsidR="00000000" w:rsidRDefault="00000000">
            <w:pPr>
              <w:snapToGrid w:val="0"/>
              <w:jc w:val="center"/>
              <w:rPr>
                <w:rFonts w:ascii="Arial" w:hAnsi="Arial" w:cs="Arial"/>
                <w:sz w:val="16"/>
                <w:szCs w:val="16"/>
              </w:rPr>
            </w:pPr>
          </w:p>
        </w:tc>
        <w:tc>
          <w:tcPr>
            <w:tcW w:w="17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CDCDC6" w14:textId="77777777" w:rsidR="00000000" w:rsidRDefault="00000000">
            <w:pPr>
              <w:snapToGrid w:val="0"/>
              <w:jc w:val="center"/>
              <w:rPr>
                <w:rFonts w:ascii="Arial" w:hAnsi="Arial" w:cs="Arial"/>
                <w:sz w:val="16"/>
                <w:szCs w:val="16"/>
              </w:rPr>
            </w:pPr>
          </w:p>
        </w:tc>
      </w:tr>
      <w:tr w:rsidR="00000000" w14:paraId="494F1C26" w14:textId="77777777">
        <w:trPr>
          <w:trHeight w:val="960"/>
        </w:trPr>
        <w:tc>
          <w:tcPr>
            <w:tcW w:w="10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EA95FF" w14:textId="77777777" w:rsidR="00000000" w:rsidRDefault="00000000">
            <w:pPr>
              <w:jc w:val="center"/>
            </w:pPr>
            <w:r>
              <w:rPr>
                <w:rFonts w:ascii="Arial Narrow" w:hAnsi="Arial Narrow" w:cs="Arial Narrow"/>
                <w:sz w:val="20"/>
              </w:rPr>
              <w:t>58</w:t>
            </w:r>
          </w:p>
        </w:tc>
        <w:tc>
          <w:tcPr>
            <w:tcW w:w="34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89306D" w14:textId="77777777" w:rsidR="00000000" w:rsidRDefault="00000000">
            <w:pPr>
              <w:jc w:val="both"/>
            </w:pPr>
            <w:r>
              <w:rPr>
                <w:rFonts w:ascii="Arial Narrow" w:hAnsi="Arial Narrow" w:cs="Arial Narrow"/>
                <w:sz w:val="20"/>
              </w:rPr>
              <w:t>Saco  ENFERMERO JEFE DE SERVICIO Caballero (Saco) Confeccionado en tela 80% Poliester, 20% Viscosa Acrilico en Color Gris Oxford</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13A8CD" w14:textId="77777777" w:rsidR="00000000" w:rsidRDefault="00000000">
            <w:pPr>
              <w:jc w:val="center"/>
            </w:pPr>
            <w:r>
              <w:rPr>
                <w:rFonts w:ascii="Arial Narrow" w:hAnsi="Arial Narrow" w:cs="Arial Narrow"/>
                <w:sz w:val="20"/>
              </w:rPr>
              <w:t>2</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3FAD31" w14:textId="77777777" w:rsidR="00000000" w:rsidRDefault="00000000">
            <w:pPr>
              <w:jc w:val="center"/>
            </w:pPr>
            <w:r>
              <w:rPr>
                <w:rFonts w:ascii="Arial Narrow" w:hAnsi="Arial Narrow" w:cs="Arial Narrow"/>
                <w:sz w:val="20"/>
              </w:rPr>
              <w:t>PIEZA</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E42039" w14:textId="77777777" w:rsidR="00000000" w:rsidRDefault="00000000">
            <w:pPr>
              <w:snapToGrid w:val="0"/>
              <w:jc w:val="center"/>
              <w:rPr>
                <w:rFonts w:ascii="Arial" w:hAnsi="Arial" w:cs="Arial"/>
                <w:sz w:val="16"/>
                <w:szCs w:val="16"/>
              </w:rPr>
            </w:pPr>
          </w:p>
        </w:tc>
        <w:tc>
          <w:tcPr>
            <w:tcW w:w="17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B4E201" w14:textId="77777777" w:rsidR="00000000" w:rsidRDefault="00000000">
            <w:pPr>
              <w:snapToGrid w:val="0"/>
              <w:jc w:val="center"/>
              <w:rPr>
                <w:rFonts w:ascii="Arial" w:hAnsi="Arial" w:cs="Arial"/>
                <w:sz w:val="16"/>
                <w:szCs w:val="16"/>
              </w:rPr>
            </w:pPr>
          </w:p>
        </w:tc>
      </w:tr>
      <w:tr w:rsidR="00000000" w14:paraId="37489AD3" w14:textId="77777777">
        <w:trPr>
          <w:trHeight w:val="960"/>
        </w:trPr>
        <w:tc>
          <w:tcPr>
            <w:tcW w:w="10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F7CB32" w14:textId="77777777" w:rsidR="00000000" w:rsidRDefault="00000000">
            <w:pPr>
              <w:jc w:val="center"/>
            </w:pPr>
            <w:r>
              <w:rPr>
                <w:rFonts w:ascii="Arial Narrow" w:hAnsi="Arial Narrow" w:cs="Arial Narrow"/>
                <w:sz w:val="20"/>
              </w:rPr>
              <w:t>59</w:t>
            </w:r>
          </w:p>
        </w:tc>
        <w:tc>
          <w:tcPr>
            <w:tcW w:w="34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3B44DD" w14:textId="77777777" w:rsidR="00000000" w:rsidRDefault="00000000">
            <w:pPr>
              <w:jc w:val="both"/>
            </w:pPr>
            <w:r>
              <w:rPr>
                <w:rFonts w:ascii="Arial Narrow" w:hAnsi="Arial Narrow" w:cs="Arial Narrow"/>
                <w:sz w:val="20"/>
              </w:rPr>
              <w:t>Saco  Apoyo Administrativo Caballero (Saco) Confeccionado en tela 80% Poliester, 20% Viscosa Acrilico en Color Azul Marino</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CD83F6" w14:textId="77777777" w:rsidR="00000000" w:rsidRDefault="00000000">
            <w:pPr>
              <w:jc w:val="center"/>
            </w:pPr>
            <w:r>
              <w:rPr>
                <w:rFonts w:ascii="Arial Narrow" w:hAnsi="Arial Narrow" w:cs="Arial Narrow"/>
                <w:sz w:val="20"/>
              </w:rPr>
              <w:t>35</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4C5E9E" w14:textId="77777777" w:rsidR="00000000" w:rsidRDefault="00000000">
            <w:pPr>
              <w:jc w:val="center"/>
            </w:pPr>
            <w:r>
              <w:rPr>
                <w:rFonts w:ascii="Arial Narrow" w:hAnsi="Arial Narrow" w:cs="Arial Narrow"/>
                <w:sz w:val="20"/>
              </w:rPr>
              <w:t>PIEZA</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D69CC1" w14:textId="77777777" w:rsidR="00000000" w:rsidRDefault="00000000">
            <w:pPr>
              <w:snapToGrid w:val="0"/>
              <w:jc w:val="center"/>
              <w:rPr>
                <w:rFonts w:ascii="Arial" w:hAnsi="Arial" w:cs="Arial"/>
                <w:sz w:val="16"/>
                <w:szCs w:val="16"/>
              </w:rPr>
            </w:pPr>
          </w:p>
        </w:tc>
        <w:tc>
          <w:tcPr>
            <w:tcW w:w="17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486B49" w14:textId="77777777" w:rsidR="00000000" w:rsidRDefault="00000000">
            <w:pPr>
              <w:snapToGrid w:val="0"/>
              <w:jc w:val="center"/>
              <w:rPr>
                <w:rFonts w:ascii="Arial" w:hAnsi="Arial" w:cs="Arial"/>
                <w:sz w:val="16"/>
                <w:szCs w:val="16"/>
              </w:rPr>
            </w:pPr>
          </w:p>
        </w:tc>
      </w:tr>
      <w:tr w:rsidR="00000000" w14:paraId="613B5242" w14:textId="77777777">
        <w:trPr>
          <w:trHeight w:val="855"/>
        </w:trPr>
        <w:tc>
          <w:tcPr>
            <w:tcW w:w="10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68592E" w14:textId="77777777" w:rsidR="00000000" w:rsidRDefault="00000000">
            <w:pPr>
              <w:jc w:val="center"/>
            </w:pPr>
            <w:r>
              <w:rPr>
                <w:rFonts w:ascii="Arial Narrow" w:hAnsi="Arial Narrow" w:cs="Arial Narrow"/>
                <w:sz w:val="20"/>
              </w:rPr>
              <w:t>60</w:t>
            </w:r>
          </w:p>
        </w:tc>
        <w:tc>
          <w:tcPr>
            <w:tcW w:w="34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323351" w14:textId="77777777" w:rsidR="00000000" w:rsidRDefault="00000000">
            <w:pPr>
              <w:jc w:val="both"/>
            </w:pPr>
            <w:r>
              <w:rPr>
                <w:rFonts w:ascii="Arial Narrow" w:hAnsi="Arial Narrow" w:cs="Arial Narrow"/>
                <w:sz w:val="20"/>
              </w:rPr>
              <w:t>Saco  Tecnico en estadistica Caballero (Saco) Confeccionado en tela 80% Poliester, 20% Viscosa Acrilico en Color Azul Marino</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E7A323" w14:textId="77777777" w:rsidR="00000000" w:rsidRDefault="00000000">
            <w:pPr>
              <w:jc w:val="center"/>
            </w:pPr>
            <w:r>
              <w:rPr>
                <w:rFonts w:ascii="Arial Narrow" w:hAnsi="Arial Narrow" w:cs="Arial Narrow"/>
                <w:sz w:val="20"/>
              </w:rPr>
              <w:t>7</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6A412A" w14:textId="77777777" w:rsidR="00000000" w:rsidRDefault="00000000">
            <w:pPr>
              <w:jc w:val="center"/>
            </w:pPr>
            <w:r>
              <w:rPr>
                <w:rFonts w:ascii="Arial Narrow" w:hAnsi="Arial Narrow" w:cs="Arial Narrow"/>
                <w:sz w:val="20"/>
              </w:rPr>
              <w:t>PIEZA</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52E516" w14:textId="77777777" w:rsidR="00000000" w:rsidRDefault="00000000">
            <w:pPr>
              <w:snapToGrid w:val="0"/>
              <w:jc w:val="center"/>
              <w:rPr>
                <w:rFonts w:ascii="Arial" w:hAnsi="Arial" w:cs="Arial"/>
                <w:sz w:val="16"/>
                <w:szCs w:val="16"/>
              </w:rPr>
            </w:pPr>
          </w:p>
        </w:tc>
        <w:tc>
          <w:tcPr>
            <w:tcW w:w="17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2B6E83" w14:textId="77777777" w:rsidR="00000000" w:rsidRDefault="00000000">
            <w:pPr>
              <w:snapToGrid w:val="0"/>
              <w:jc w:val="center"/>
              <w:rPr>
                <w:rFonts w:ascii="Arial" w:hAnsi="Arial" w:cs="Arial"/>
                <w:sz w:val="16"/>
                <w:szCs w:val="16"/>
              </w:rPr>
            </w:pPr>
          </w:p>
        </w:tc>
      </w:tr>
      <w:tr w:rsidR="00000000" w14:paraId="759ED74E" w14:textId="77777777">
        <w:trPr>
          <w:trHeight w:val="900"/>
        </w:trPr>
        <w:tc>
          <w:tcPr>
            <w:tcW w:w="10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CF906F" w14:textId="77777777" w:rsidR="00000000" w:rsidRDefault="00000000">
            <w:pPr>
              <w:jc w:val="center"/>
            </w:pPr>
            <w:r>
              <w:rPr>
                <w:rFonts w:ascii="Arial Narrow" w:hAnsi="Arial Narrow" w:cs="Arial Narrow"/>
                <w:sz w:val="20"/>
              </w:rPr>
              <w:t>61</w:t>
            </w:r>
          </w:p>
        </w:tc>
        <w:tc>
          <w:tcPr>
            <w:tcW w:w="34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E4BFBA" w14:textId="77777777" w:rsidR="00000000" w:rsidRDefault="00000000">
            <w:pPr>
              <w:jc w:val="both"/>
            </w:pPr>
            <w:r>
              <w:rPr>
                <w:rFonts w:ascii="Arial Narrow" w:hAnsi="Arial Narrow" w:cs="Arial Narrow"/>
                <w:sz w:val="20"/>
              </w:rPr>
              <w:t>Saco Auxiliar en Estadisca Caballero (Saco) Confeccionado en tela 80% Poliester, 20% Viscosa Acrilico en Color Azul Marino</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9C0E65" w14:textId="77777777" w:rsidR="00000000" w:rsidRDefault="00000000">
            <w:pPr>
              <w:jc w:val="center"/>
            </w:pPr>
            <w:r>
              <w:rPr>
                <w:rFonts w:ascii="Arial Narrow" w:hAnsi="Arial Narrow" w:cs="Arial Narrow"/>
                <w:sz w:val="20"/>
              </w:rPr>
              <w:t>5</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E13200" w14:textId="77777777" w:rsidR="00000000" w:rsidRDefault="00000000">
            <w:pPr>
              <w:jc w:val="center"/>
            </w:pPr>
            <w:r>
              <w:rPr>
                <w:rFonts w:ascii="Arial Narrow" w:hAnsi="Arial Narrow" w:cs="Arial Narrow"/>
                <w:sz w:val="20"/>
              </w:rPr>
              <w:t>PIEZA</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4806D5" w14:textId="77777777" w:rsidR="00000000" w:rsidRDefault="00000000">
            <w:pPr>
              <w:snapToGrid w:val="0"/>
              <w:jc w:val="center"/>
              <w:rPr>
                <w:rFonts w:ascii="Arial" w:hAnsi="Arial" w:cs="Arial"/>
                <w:sz w:val="16"/>
                <w:szCs w:val="16"/>
              </w:rPr>
            </w:pPr>
          </w:p>
        </w:tc>
        <w:tc>
          <w:tcPr>
            <w:tcW w:w="17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3B1B9C" w14:textId="77777777" w:rsidR="00000000" w:rsidRDefault="00000000">
            <w:pPr>
              <w:snapToGrid w:val="0"/>
              <w:jc w:val="center"/>
              <w:rPr>
                <w:rFonts w:ascii="Arial" w:hAnsi="Arial" w:cs="Arial"/>
                <w:sz w:val="16"/>
                <w:szCs w:val="16"/>
              </w:rPr>
            </w:pPr>
          </w:p>
        </w:tc>
      </w:tr>
      <w:tr w:rsidR="00000000" w14:paraId="5D64CFAC" w14:textId="77777777">
        <w:trPr>
          <w:trHeight w:val="822"/>
        </w:trPr>
        <w:tc>
          <w:tcPr>
            <w:tcW w:w="10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B6CEE8" w14:textId="77777777" w:rsidR="00000000" w:rsidRDefault="00000000">
            <w:pPr>
              <w:jc w:val="center"/>
            </w:pPr>
            <w:r>
              <w:rPr>
                <w:rFonts w:ascii="Arial Narrow" w:hAnsi="Arial Narrow" w:cs="Arial Narrow"/>
                <w:sz w:val="20"/>
              </w:rPr>
              <w:t>62</w:t>
            </w:r>
          </w:p>
        </w:tc>
        <w:tc>
          <w:tcPr>
            <w:tcW w:w="34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2C98FD" w14:textId="77777777" w:rsidR="00000000" w:rsidRDefault="00000000">
            <w:pPr>
              <w:jc w:val="both"/>
            </w:pPr>
            <w:r>
              <w:rPr>
                <w:rFonts w:ascii="Arial Narrow" w:hAnsi="Arial Narrow" w:cs="Arial Narrow"/>
                <w:sz w:val="20"/>
              </w:rPr>
              <w:t>Saco Auxiliar de admision Caballero (Saco) Confeccionado en tela 80% Poliester, 20% Viscosa Acrilico en Color Azul Marino</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F5DB4E" w14:textId="77777777" w:rsidR="00000000" w:rsidRDefault="00000000">
            <w:pPr>
              <w:jc w:val="center"/>
            </w:pPr>
            <w:r>
              <w:rPr>
                <w:rFonts w:ascii="Arial Narrow" w:hAnsi="Arial Narrow" w:cs="Arial Narrow"/>
                <w:sz w:val="20"/>
              </w:rPr>
              <w:t>14</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EB1E6D" w14:textId="77777777" w:rsidR="00000000" w:rsidRDefault="00000000">
            <w:pPr>
              <w:jc w:val="center"/>
            </w:pPr>
            <w:r>
              <w:rPr>
                <w:rFonts w:ascii="Arial Narrow" w:hAnsi="Arial Narrow" w:cs="Arial Narrow"/>
                <w:sz w:val="20"/>
              </w:rPr>
              <w:t>PIEZA</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FADBF7" w14:textId="77777777" w:rsidR="00000000" w:rsidRDefault="00000000">
            <w:pPr>
              <w:snapToGrid w:val="0"/>
              <w:jc w:val="center"/>
              <w:rPr>
                <w:rFonts w:ascii="Arial" w:hAnsi="Arial" w:cs="Arial"/>
                <w:sz w:val="16"/>
                <w:szCs w:val="16"/>
              </w:rPr>
            </w:pPr>
          </w:p>
        </w:tc>
        <w:tc>
          <w:tcPr>
            <w:tcW w:w="17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D57E8E" w14:textId="77777777" w:rsidR="00000000" w:rsidRDefault="00000000">
            <w:pPr>
              <w:snapToGrid w:val="0"/>
              <w:jc w:val="center"/>
              <w:rPr>
                <w:rFonts w:ascii="Arial" w:hAnsi="Arial" w:cs="Arial"/>
                <w:sz w:val="16"/>
                <w:szCs w:val="16"/>
              </w:rPr>
            </w:pPr>
          </w:p>
        </w:tc>
      </w:tr>
      <w:tr w:rsidR="00000000" w14:paraId="5FB8ABB9" w14:textId="77777777">
        <w:trPr>
          <w:trHeight w:val="975"/>
        </w:trPr>
        <w:tc>
          <w:tcPr>
            <w:tcW w:w="10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7FDB43" w14:textId="77777777" w:rsidR="00000000" w:rsidRDefault="00000000">
            <w:pPr>
              <w:jc w:val="center"/>
            </w:pPr>
            <w:r>
              <w:rPr>
                <w:rFonts w:ascii="Arial Narrow" w:hAnsi="Arial Narrow" w:cs="Arial Narrow"/>
                <w:sz w:val="20"/>
              </w:rPr>
              <w:t>63</w:t>
            </w:r>
          </w:p>
        </w:tc>
        <w:tc>
          <w:tcPr>
            <w:tcW w:w="34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0B9B1D" w14:textId="77777777" w:rsidR="00000000" w:rsidRDefault="00000000">
            <w:pPr>
              <w:jc w:val="both"/>
            </w:pPr>
            <w:r>
              <w:rPr>
                <w:rFonts w:ascii="Arial Narrow" w:hAnsi="Arial Narrow" w:cs="Arial Narrow"/>
                <w:sz w:val="20"/>
              </w:rPr>
              <w:t>Sueter Tecnico en Electrodiagnostico Caballero (Sueter)  Confeccionado en tela 100% Acrilico en Color Azul Marino</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4A9874" w14:textId="77777777" w:rsidR="00000000" w:rsidRDefault="00000000">
            <w:pPr>
              <w:jc w:val="center"/>
            </w:pPr>
            <w:r>
              <w:rPr>
                <w:rFonts w:ascii="Arial Narrow" w:hAnsi="Arial Narrow" w:cs="Arial Narrow"/>
                <w:sz w:val="20"/>
              </w:rPr>
              <w:t>7</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C769B7" w14:textId="77777777" w:rsidR="00000000" w:rsidRDefault="00000000">
            <w:pPr>
              <w:jc w:val="center"/>
            </w:pPr>
            <w:r>
              <w:rPr>
                <w:rFonts w:ascii="Arial Narrow" w:hAnsi="Arial Narrow" w:cs="Arial Narrow"/>
                <w:sz w:val="20"/>
              </w:rPr>
              <w:t>PIEZA</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2F6793" w14:textId="77777777" w:rsidR="00000000" w:rsidRDefault="00000000">
            <w:pPr>
              <w:snapToGrid w:val="0"/>
              <w:jc w:val="center"/>
              <w:rPr>
                <w:rFonts w:ascii="Arial" w:hAnsi="Arial" w:cs="Arial"/>
                <w:sz w:val="16"/>
                <w:szCs w:val="16"/>
              </w:rPr>
            </w:pPr>
          </w:p>
        </w:tc>
        <w:tc>
          <w:tcPr>
            <w:tcW w:w="17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A540ED" w14:textId="77777777" w:rsidR="00000000" w:rsidRDefault="00000000">
            <w:pPr>
              <w:snapToGrid w:val="0"/>
              <w:jc w:val="center"/>
              <w:rPr>
                <w:rFonts w:ascii="Arial" w:hAnsi="Arial" w:cs="Arial"/>
                <w:sz w:val="16"/>
                <w:szCs w:val="16"/>
              </w:rPr>
            </w:pPr>
          </w:p>
        </w:tc>
      </w:tr>
      <w:tr w:rsidR="00000000" w14:paraId="032B3C1A" w14:textId="77777777">
        <w:trPr>
          <w:trHeight w:val="737"/>
        </w:trPr>
        <w:tc>
          <w:tcPr>
            <w:tcW w:w="10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A0BA23" w14:textId="77777777" w:rsidR="00000000" w:rsidRDefault="00000000">
            <w:pPr>
              <w:jc w:val="center"/>
            </w:pPr>
            <w:r>
              <w:rPr>
                <w:rFonts w:ascii="Arial Narrow" w:hAnsi="Arial Narrow" w:cs="Arial Narrow"/>
                <w:sz w:val="20"/>
              </w:rPr>
              <w:t>64</w:t>
            </w:r>
          </w:p>
        </w:tc>
        <w:tc>
          <w:tcPr>
            <w:tcW w:w="34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11BA11" w14:textId="77777777" w:rsidR="00000000" w:rsidRDefault="00000000">
            <w:pPr>
              <w:jc w:val="both"/>
            </w:pPr>
            <w:r>
              <w:rPr>
                <w:rFonts w:ascii="Arial Narrow" w:hAnsi="Arial Narrow" w:cs="Arial Narrow"/>
                <w:sz w:val="20"/>
              </w:rPr>
              <w:t>Sueter Tec. Radiologo Caballero (Sueter) Confeccionado en tela 100% Acrilico en Negro intenso</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1BE07D" w14:textId="77777777" w:rsidR="00000000" w:rsidRDefault="00000000">
            <w:pPr>
              <w:jc w:val="center"/>
            </w:pPr>
            <w:r>
              <w:rPr>
                <w:rFonts w:ascii="Arial Narrow" w:hAnsi="Arial Narrow" w:cs="Arial Narrow"/>
                <w:sz w:val="20"/>
              </w:rPr>
              <w:t>18</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7FEBBD" w14:textId="77777777" w:rsidR="00000000" w:rsidRDefault="00000000">
            <w:pPr>
              <w:jc w:val="center"/>
            </w:pPr>
            <w:r>
              <w:rPr>
                <w:rFonts w:ascii="Arial Narrow" w:hAnsi="Arial Narrow" w:cs="Arial Narrow"/>
                <w:sz w:val="20"/>
              </w:rPr>
              <w:t>PIEZA</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835A58" w14:textId="77777777" w:rsidR="00000000" w:rsidRDefault="00000000">
            <w:pPr>
              <w:snapToGrid w:val="0"/>
              <w:jc w:val="center"/>
              <w:rPr>
                <w:rFonts w:ascii="Arial" w:hAnsi="Arial" w:cs="Arial"/>
                <w:sz w:val="16"/>
                <w:szCs w:val="16"/>
              </w:rPr>
            </w:pPr>
          </w:p>
        </w:tc>
        <w:tc>
          <w:tcPr>
            <w:tcW w:w="17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2DD403" w14:textId="77777777" w:rsidR="00000000" w:rsidRDefault="00000000">
            <w:pPr>
              <w:snapToGrid w:val="0"/>
              <w:jc w:val="center"/>
              <w:rPr>
                <w:rFonts w:ascii="Arial Narrow" w:hAnsi="Arial Narrow" w:cs="Arial Narrow"/>
                <w:b/>
                <w:bCs/>
                <w:sz w:val="20"/>
                <w:szCs w:val="16"/>
              </w:rPr>
            </w:pPr>
          </w:p>
        </w:tc>
      </w:tr>
      <w:tr w:rsidR="00000000" w14:paraId="7F53C096" w14:textId="77777777">
        <w:trPr>
          <w:trHeight w:val="1079"/>
        </w:trPr>
        <w:tc>
          <w:tcPr>
            <w:tcW w:w="10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AD7016" w14:textId="77777777" w:rsidR="00000000" w:rsidRDefault="00000000">
            <w:pPr>
              <w:jc w:val="center"/>
            </w:pPr>
            <w:r>
              <w:rPr>
                <w:rFonts w:ascii="Arial Narrow" w:hAnsi="Arial Narrow" w:cs="Arial Narrow"/>
                <w:sz w:val="20"/>
              </w:rPr>
              <w:t>65</w:t>
            </w:r>
          </w:p>
        </w:tc>
        <w:tc>
          <w:tcPr>
            <w:tcW w:w="34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B1D024" w14:textId="77777777" w:rsidR="00000000" w:rsidRDefault="00000000">
            <w:pPr>
              <w:jc w:val="both"/>
            </w:pPr>
            <w:r>
              <w:rPr>
                <w:rFonts w:ascii="Arial Narrow" w:hAnsi="Arial Narrow" w:cs="Arial Narrow"/>
                <w:sz w:val="20"/>
              </w:rPr>
              <w:t>Saco Profesional en Trabajo Social CABALLERO (Saco) Confeccionado en tela 80% Poliester, 20% Viscosa en Color Negro Intenso</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8ABEE3" w14:textId="77777777" w:rsidR="00000000" w:rsidRDefault="00000000">
            <w:pPr>
              <w:jc w:val="center"/>
            </w:pPr>
            <w:r>
              <w:rPr>
                <w:rFonts w:ascii="Arial Narrow" w:hAnsi="Arial Narrow" w:cs="Arial Narrow"/>
                <w:sz w:val="20"/>
              </w:rPr>
              <w:t>1</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C9BAB8" w14:textId="77777777" w:rsidR="00000000" w:rsidRDefault="00000000">
            <w:pPr>
              <w:jc w:val="center"/>
            </w:pPr>
            <w:r>
              <w:rPr>
                <w:rFonts w:ascii="Arial Narrow" w:hAnsi="Arial Narrow" w:cs="Arial Narrow"/>
                <w:sz w:val="20"/>
              </w:rPr>
              <w:t>PIEZA</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0CFDC9" w14:textId="77777777" w:rsidR="00000000" w:rsidRDefault="00000000">
            <w:pPr>
              <w:snapToGrid w:val="0"/>
              <w:jc w:val="center"/>
              <w:rPr>
                <w:rFonts w:ascii="Arial" w:hAnsi="Arial" w:cs="Arial"/>
                <w:sz w:val="16"/>
                <w:szCs w:val="16"/>
              </w:rPr>
            </w:pPr>
          </w:p>
        </w:tc>
        <w:tc>
          <w:tcPr>
            <w:tcW w:w="17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70D2CD" w14:textId="77777777" w:rsidR="00000000" w:rsidRDefault="00000000">
            <w:pPr>
              <w:snapToGrid w:val="0"/>
              <w:jc w:val="center"/>
              <w:rPr>
                <w:rFonts w:ascii="Arial" w:hAnsi="Arial" w:cs="Arial"/>
                <w:sz w:val="16"/>
                <w:szCs w:val="16"/>
              </w:rPr>
            </w:pPr>
          </w:p>
        </w:tc>
      </w:tr>
      <w:tr w:rsidR="00000000" w14:paraId="2826026C" w14:textId="77777777">
        <w:trPr>
          <w:trHeight w:val="1079"/>
        </w:trPr>
        <w:tc>
          <w:tcPr>
            <w:tcW w:w="10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102A96" w14:textId="77777777" w:rsidR="00000000" w:rsidRDefault="00000000">
            <w:pPr>
              <w:jc w:val="center"/>
            </w:pPr>
            <w:r>
              <w:rPr>
                <w:rFonts w:ascii="Arial Narrow" w:hAnsi="Arial Narrow" w:cs="Arial Narrow"/>
                <w:sz w:val="20"/>
              </w:rPr>
              <w:t>66</w:t>
            </w:r>
          </w:p>
        </w:tc>
        <w:tc>
          <w:tcPr>
            <w:tcW w:w="34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3E8C24" w14:textId="77777777" w:rsidR="00000000" w:rsidRDefault="00000000">
            <w:pPr>
              <w:jc w:val="both"/>
            </w:pPr>
            <w:r>
              <w:rPr>
                <w:rFonts w:ascii="Arial Narrow" w:hAnsi="Arial Narrow" w:cs="Arial Narrow"/>
                <w:sz w:val="20"/>
              </w:rPr>
              <w:t>Filipina Enfermeria Dama (Filipina) Confeccionado en tela 70% Poliester, 30% Algodon en Color BLANCO (CON BIES EN TONO AZUL MARINO EN CONTRASTE)</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931E23" w14:textId="77777777" w:rsidR="00000000" w:rsidRDefault="00000000">
            <w:pPr>
              <w:jc w:val="center"/>
            </w:pPr>
            <w:r>
              <w:rPr>
                <w:rFonts w:ascii="Arial Narrow" w:hAnsi="Arial Narrow" w:cs="Arial Narrow"/>
                <w:sz w:val="20"/>
              </w:rPr>
              <w:t>1131</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F8157B" w14:textId="77777777" w:rsidR="00000000" w:rsidRDefault="00000000">
            <w:pPr>
              <w:jc w:val="center"/>
            </w:pPr>
            <w:r>
              <w:rPr>
                <w:rFonts w:ascii="Arial Narrow" w:hAnsi="Arial Narrow" w:cs="Arial Narrow"/>
                <w:sz w:val="20"/>
              </w:rPr>
              <w:t>PIEZA</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5CF7AF" w14:textId="77777777" w:rsidR="00000000" w:rsidRDefault="00000000">
            <w:pPr>
              <w:snapToGrid w:val="0"/>
              <w:jc w:val="center"/>
              <w:rPr>
                <w:rFonts w:ascii="Arial" w:hAnsi="Arial" w:cs="Arial"/>
                <w:sz w:val="16"/>
                <w:szCs w:val="16"/>
              </w:rPr>
            </w:pPr>
          </w:p>
        </w:tc>
        <w:tc>
          <w:tcPr>
            <w:tcW w:w="17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96D2EA" w14:textId="77777777" w:rsidR="00000000" w:rsidRDefault="00000000">
            <w:pPr>
              <w:snapToGrid w:val="0"/>
              <w:jc w:val="center"/>
              <w:rPr>
                <w:rFonts w:ascii="Arial" w:hAnsi="Arial" w:cs="Arial"/>
                <w:sz w:val="16"/>
                <w:szCs w:val="16"/>
              </w:rPr>
            </w:pPr>
          </w:p>
        </w:tc>
      </w:tr>
      <w:tr w:rsidR="00000000" w14:paraId="48ABE0F5" w14:textId="77777777">
        <w:trPr>
          <w:trHeight w:val="901"/>
        </w:trPr>
        <w:tc>
          <w:tcPr>
            <w:tcW w:w="10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37B18A" w14:textId="77777777" w:rsidR="00000000" w:rsidRDefault="00000000">
            <w:pPr>
              <w:jc w:val="center"/>
            </w:pPr>
            <w:r>
              <w:rPr>
                <w:rFonts w:ascii="Arial Narrow" w:hAnsi="Arial Narrow" w:cs="Arial Narrow"/>
                <w:sz w:val="20"/>
              </w:rPr>
              <w:t>67</w:t>
            </w:r>
          </w:p>
        </w:tc>
        <w:tc>
          <w:tcPr>
            <w:tcW w:w="34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A2DFD6" w14:textId="77777777" w:rsidR="00000000" w:rsidRDefault="00000000">
            <w:pPr>
              <w:jc w:val="both"/>
            </w:pPr>
            <w:r>
              <w:rPr>
                <w:rFonts w:ascii="Arial Narrow" w:hAnsi="Arial Narrow" w:cs="Arial Narrow"/>
                <w:sz w:val="20"/>
              </w:rPr>
              <w:t>Pantalon Enfermeria Dama (Pantalon) Confeccionado en 1/2 Elastico y tela 70% Poliester, 30% Algodon en Color Blanco</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71F361" w14:textId="77777777" w:rsidR="00000000" w:rsidRDefault="00000000">
            <w:pPr>
              <w:jc w:val="center"/>
            </w:pPr>
            <w:r>
              <w:rPr>
                <w:rFonts w:ascii="Arial Narrow" w:hAnsi="Arial Narrow" w:cs="Arial Narrow"/>
                <w:sz w:val="20"/>
              </w:rPr>
              <w:t>754</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929386" w14:textId="77777777" w:rsidR="00000000" w:rsidRDefault="00000000">
            <w:pPr>
              <w:jc w:val="center"/>
            </w:pPr>
            <w:r>
              <w:rPr>
                <w:rFonts w:ascii="Arial Narrow" w:hAnsi="Arial Narrow" w:cs="Arial Narrow"/>
                <w:sz w:val="20"/>
              </w:rPr>
              <w:t>PIEZA</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3259DD" w14:textId="77777777" w:rsidR="00000000" w:rsidRDefault="00000000">
            <w:pPr>
              <w:snapToGrid w:val="0"/>
              <w:jc w:val="center"/>
              <w:rPr>
                <w:rFonts w:ascii="Arial" w:hAnsi="Arial" w:cs="Arial"/>
                <w:sz w:val="16"/>
                <w:szCs w:val="16"/>
              </w:rPr>
            </w:pPr>
          </w:p>
        </w:tc>
        <w:tc>
          <w:tcPr>
            <w:tcW w:w="17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AE597C" w14:textId="77777777" w:rsidR="00000000" w:rsidRDefault="00000000">
            <w:pPr>
              <w:snapToGrid w:val="0"/>
              <w:jc w:val="center"/>
              <w:rPr>
                <w:rFonts w:ascii="Arial" w:hAnsi="Arial" w:cs="Arial"/>
                <w:sz w:val="16"/>
                <w:szCs w:val="16"/>
              </w:rPr>
            </w:pPr>
          </w:p>
        </w:tc>
      </w:tr>
      <w:tr w:rsidR="00000000" w14:paraId="4E63DC70" w14:textId="77777777">
        <w:trPr>
          <w:trHeight w:val="722"/>
        </w:trPr>
        <w:tc>
          <w:tcPr>
            <w:tcW w:w="10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E1FB09" w14:textId="77777777" w:rsidR="00000000" w:rsidRDefault="00000000">
            <w:pPr>
              <w:jc w:val="center"/>
            </w:pPr>
            <w:r>
              <w:rPr>
                <w:rFonts w:ascii="Arial Narrow" w:hAnsi="Arial Narrow" w:cs="Arial Narrow"/>
                <w:sz w:val="20"/>
              </w:rPr>
              <w:t>68</w:t>
            </w:r>
          </w:p>
        </w:tc>
        <w:tc>
          <w:tcPr>
            <w:tcW w:w="34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684E8D" w14:textId="77777777" w:rsidR="00000000" w:rsidRDefault="00000000">
            <w:pPr>
              <w:jc w:val="both"/>
            </w:pPr>
            <w:r>
              <w:rPr>
                <w:rFonts w:ascii="Arial Narrow" w:hAnsi="Arial Narrow" w:cs="Arial Narrow"/>
                <w:sz w:val="20"/>
              </w:rPr>
              <w:t>Sueter Enfermeria Dama (Sueter) Confeccionado en tela 100% Acrilico en Color Azul Marino</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9A5F98" w14:textId="77777777" w:rsidR="00000000" w:rsidRDefault="00000000">
            <w:pPr>
              <w:jc w:val="center"/>
            </w:pPr>
            <w:r>
              <w:rPr>
                <w:rFonts w:ascii="Arial Narrow" w:hAnsi="Arial Narrow" w:cs="Arial Narrow"/>
                <w:sz w:val="20"/>
              </w:rPr>
              <w:t>377</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524B78" w14:textId="77777777" w:rsidR="00000000" w:rsidRDefault="00000000">
            <w:pPr>
              <w:jc w:val="center"/>
            </w:pPr>
            <w:r>
              <w:rPr>
                <w:rFonts w:ascii="Arial Narrow" w:hAnsi="Arial Narrow" w:cs="Arial Narrow"/>
                <w:sz w:val="20"/>
              </w:rPr>
              <w:t>PIEZA</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26212B" w14:textId="77777777" w:rsidR="00000000" w:rsidRDefault="00000000">
            <w:pPr>
              <w:snapToGrid w:val="0"/>
              <w:jc w:val="center"/>
              <w:rPr>
                <w:rFonts w:ascii="Arial" w:hAnsi="Arial" w:cs="Arial"/>
                <w:sz w:val="16"/>
                <w:szCs w:val="16"/>
              </w:rPr>
            </w:pPr>
          </w:p>
        </w:tc>
        <w:tc>
          <w:tcPr>
            <w:tcW w:w="17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D36203" w14:textId="77777777" w:rsidR="00000000" w:rsidRDefault="00000000">
            <w:pPr>
              <w:snapToGrid w:val="0"/>
              <w:jc w:val="center"/>
              <w:rPr>
                <w:rFonts w:ascii="Arial" w:hAnsi="Arial" w:cs="Arial"/>
                <w:sz w:val="16"/>
                <w:szCs w:val="16"/>
              </w:rPr>
            </w:pPr>
          </w:p>
        </w:tc>
      </w:tr>
      <w:tr w:rsidR="00000000" w14:paraId="24D2FFB2" w14:textId="77777777">
        <w:trPr>
          <w:trHeight w:val="783"/>
        </w:trPr>
        <w:tc>
          <w:tcPr>
            <w:tcW w:w="10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0C9C3C" w14:textId="77777777" w:rsidR="00000000" w:rsidRDefault="00000000">
            <w:pPr>
              <w:jc w:val="center"/>
            </w:pPr>
            <w:r>
              <w:rPr>
                <w:rFonts w:ascii="Arial Narrow" w:hAnsi="Arial Narrow" w:cs="Arial Narrow"/>
                <w:sz w:val="20"/>
              </w:rPr>
              <w:t>69</w:t>
            </w:r>
          </w:p>
        </w:tc>
        <w:tc>
          <w:tcPr>
            <w:tcW w:w="34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D2AB0C" w14:textId="77777777" w:rsidR="00000000" w:rsidRDefault="00000000">
            <w:pPr>
              <w:jc w:val="both"/>
            </w:pPr>
            <w:r>
              <w:rPr>
                <w:rFonts w:ascii="Arial Narrow" w:hAnsi="Arial Narrow" w:cs="Arial Narrow"/>
                <w:sz w:val="20"/>
              </w:rPr>
              <w:t>Sueter Inhaloterapia Dama Confeccionado en tela 100% Acrilico en Color Azul Marino</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F8D1DD" w14:textId="77777777" w:rsidR="00000000" w:rsidRDefault="00000000">
            <w:pPr>
              <w:jc w:val="center"/>
            </w:pPr>
            <w:r>
              <w:rPr>
                <w:rFonts w:ascii="Arial Narrow" w:hAnsi="Arial Narrow" w:cs="Arial Narrow"/>
                <w:sz w:val="20"/>
              </w:rPr>
              <w:t>5</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97D158" w14:textId="77777777" w:rsidR="00000000" w:rsidRDefault="00000000">
            <w:pPr>
              <w:jc w:val="center"/>
            </w:pPr>
            <w:r>
              <w:rPr>
                <w:rFonts w:ascii="Arial Narrow" w:hAnsi="Arial Narrow" w:cs="Arial Narrow"/>
                <w:sz w:val="20"/>
              </w:rPr>
              <w:t>PIEZA</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46F071" w14:textId="77777777" w:rsidR="00000000" w:rsidRDefault="00000000">
            <w:pPr>
              <w:snapToGrid w:val="0"/>
              <w:jc w:val="center"/>
              <w:rPr>
                <w:rFonts w:ascii="Arial" w:hAnsi="Arial" w:cs="Arial"/>
                <w:sz w:val="16"/>
                <w:szCs w:val="16"/>
              </w:rPr>
            </w:pPr>
          </w:p>
        </w:tc>
        <w:tc>
          <w:tcPr>
            <w:tcW w:w="17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82DFDD" w14:textId="77777777" w:rsidR="00000000" w:rsidRDefault="00000000">
            <w:pPr>
              <w:snapToGrid w:val="0"/>
              <w:jc w:val="center"/>
              <w:rPr>
                <w:rFonts w:ascii="Arial" w:hAnsi="Arial" w:cs="Arial"/>
                <w:sz w:val="16"/>
                <w:szCs w:val="16"/>
              </w:rPr>
            </w:pPr>
          </w:p>
        </w:tc>
      </w:tr>
      <w:tr w:rsidR="00000000" w14:paraId="0D79DB7E" w14:textId="77777777">
        <w:trPr>
          <w:trHeight w:val="1079"/>
        </w:trPr>
        <w:tc>
          <w:tcPr>
            <w:tcW w:w="10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A82468" w14:textId="77777777" w:rsidR="00000000" w:rsidRDefault="00000000">
            <w:pPr>
              <w:jc w:val="center"/>
            </w:pPr>
            <w:r>
              <w:rPr>
                <w:rFonts w:ascii="Arial Narrow" w:hAnsi="Arial Narrow" w:cs="Arial Narrow"/>
                <w:sz w:val="20"/>
              </w:rPr>
              <w:t>70</w:t>
            </w:r>
          </w:p>
        </w:tc>
        <w:tc>
          <w:tcPr>
            <w:tcW w:w="34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899454" w14:textId="77777777" w:rsidR="00000000" w:rsidRDefault="00000000">
            <w:pPr>
              <w:jc w:val="both"/>
            </w:pPr>
            <w:r>
              <w:rPr>
                <w:rFonts w:ascii="Arial Narrow" w:hAnsi="Arial Narrow" w:cs="Arial Narrow"/>
                <w:sz w:val="20"/>
              </w:rPr>
              <w:t>Filipina  Tec. En Electrodiagnostico Dama  (Filipina) Confeccionado en tela 70 % Poliéster, 30% Algodon en Color  Verde Olivo (CON BIES EN CONTRASTE COLOR Negro)</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0C3F99" w14:textId="77777777" w:rsidR="00000000" w:rsidRDefault="00000000">
            <w:pPr>
              <w:jc w:val="center"/>
            </w:pPr>
            <w:r>
              <w:rPr>
                <w:rFonts w:ascii="Arial Narrow" w:hAnsi="Arial Narrow" w:cs="Arial Narrow"/>
                <w:sz w:val="20"/>
              </w:rPr>
              <w:t>12</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F08556" w14:textId="77777777" w:rsidR="00000000" w:rsidRDefault="00000000">
            <w:pPr>
              <w:jc w:val="center"/>
            </w:pPr>
            <w:r>
              <w:rPr>
                <w:rFonts w:ascii="Arial Narrow" w:hAnsi="Arial Narrow" w:cs="Arial Narrow"/>
                <w:sz w:val="20"/>
              </w:rPr>
              <w:t>PIEZA</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37E2EB" w14:textId="77777777" w:rsidR="00000000" w:rsidRDefault="00000000">
            <w:pPr>
              <w:snapToGrid w:val="0"/>
              <w:jc w:val="center"/>
              <w:rPr>
                <w:rFonts w:ascii="Arial" w:hAnsi="Arial" w:cs="Arial"/>
                <w:sz w:val="16"/>
                <w:szCs w:val="16"/>
              </w:rPr>
            </w:pPr>
          </w:p>
        </w:tc>
        <w:tc>
          <w:tcPr>
            <w:tcW w:w="17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0957CA" w14:textId="77777777" w:rsidR="00000000" w:rsidRDefault="00000000">
            <w:pPr>
              <w:snapToGrid w:val="0"/>
              <w:jc w:val="center"/>
              <w:rPr>
                <w:rFonts w:ascii="Arial" w:hAnsi="Arial" w:cs="Arial"/>
                <w:sz w:val="16"/>
                <w:szCs w:val="16"/>
              </w:rPr>
            </w:pPr>
          </w:p>
        </w:tc>
      </w:tr>
      <w:tr w:rsidR="00000000" w14:paraId="709B2D63" w14:textId="77777777">
        <w:trPr>
          <w:trHeight w:val="1079"/>
        </w:trPr>
        <w:tc>
          <w:tcPr>
            <w:tcW w:w="10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E63509" w14:textId="77777777" w:rsidR="00000000" w:rsidRDefault="00000000">
            <w:pPr>
              <w:jc w:val="center"/>
            </w:pPr>
            <w:r>
              <w:rPr>
                <w:rFonts w:ascii="Arial Narrow" w:hAnsi="Arial Narrow" w:cs="Arial Narrow"/>
                <w:sz w:val="20"/>
              </w:rPr>
              <w:t>71</w:t>
            </w:r>
          </w:p>
        </w:tc>
        <w:tc>
          <w:tcPr>
            <w:tcW w:w="34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8D5FF5" w14:textId="77777777" w:rsidR="00000000" w:rsidRDefault="00000000">
            <w:pPr>
              <w:jc w:val="both"/>
            </w:pPr>
            <w:r>
              <w:rPr>
                <w:rFonts w:ascii="Arial Narrow" w:hAnsi="Arial Narrow" w:cs="Arial Narrow"/>
                <w:sz w:val="20"/>
              </w:rPr>
              <w:t>Filipina  Tec. Radiologo Dama  (Filipina) Confeccionado en tela 70 % Poliéster, 30% Algodon en Color Verde Olivo (CON BIES EN CONTRASTE COLOR Negro)</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A6EAA3" w14:textId="77777777" w:rsidR="00000000" w:rsidRDefault="00000000">
            <w:pPr>
              <w:jc w:val="center"/>
            </w:pPr>
            <w:r>
              <w:rPr>
                <w:rFonts w:ascii="Arial Narrow" w:hAnsi="Arial Narrow" w:cs="Arial Narrow"/>
                <w:sz w:val="20"/>
              </w:rPr>
              <w:t>27</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841E45" w14:textId="77777777" w:rsidR="00000000" w:rsidRDefault="00000000">
            <w:pPr>
              <w:jc w:val="center"/>
            </w:pPr>
            <w:r>
              <w:rPr>
                <w:rFonts w:ascii="Arial Narrow" w:hAnsi="Arial Narrow" w:cs="Arial Narrow"/>
                <w:sz w:val="20"/>
              </w:rPr>
              <w:t>PIEZA</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8A199B" w14:textId="77777777" w:rsidR="00000000" w:rsidRDefault="00000000">
            <w:pPr>
              <w:snapToGrid w:val="0"/>
              <w:jc w:val="center"/>
              <w:rPr>
                <w:rFonts w:ascii="Arial" w:hAnsi="Arial" w:cs="Arial"/>
                <w:sz w:val="16"/>
                <w:szCs w:val="16"/>
              </w:rPr>
            </w:pPr>
          </w:p>
        </w:tc>
        <w:tc>
          <w:tcPr>
            <w:tcW w:w="17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05264D" w14:textId="77777777" w:rsidR="00000000" w:rsidRDefault="00000000">
            <w:pPr>
              <w:snapToGrid w:val="0"/>
              <w:jc w:val="center"/>
              <w:rPr>
                <w:rFonts w:ascii="Arial" w:hAnsi="Arial" w:cs="Arial"/>
                <w:sz w:val="16"/>
                <w:szCs w:val="16"/>
              </w:rPr>
            </w:pPr>
          </w:p>
        </w:tc>
      </w:tr>
      <w:tr w:rsidR="00000000" w14:paraId="2ED3DBEA" w14:textId="77777777">
        <w:trPr>
          <w:trHeight w:val="1079"/>
        </w:trPr>
        <w:tc>
          <w:tcPr>
            <w:tcW w:w="10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2931DE" w14:textId="77777777" w:rsidR="00000000" w:rsidRDefault="00000000">
            <w:pPr>
              <w:jc w:val="center"/>
            </w:pPr>
            <w:r>
              <w:rPr>
                <w:rFonts w:ascii="Arial Narrow" w:hAnsi="Arial Narrow" w:cs="Arial Narrow"/>
                <w:sz w:val="20"/>
              </w:rPr>
              <w:t>72</w:t>
            </w:r>
          </w:p>
        </w:tc>
        <w:tc>
          <w:tcPr>
            <w:tcW w:w="34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6AD1B7" w14:textId="77777777" w:rsidR="00000000" w:rsidRDefault="00000000">
            <w:pPr>
              <w:jc w:val="both"/>
            </w:pPr>
            <w:r>
              <w:rPr>
                <w:rFonts w:ascii="Arial Narrow" w:hAnsi="Arial Narrow" w:cs="Arial Narrow"/>
                <w:sz w:val="20"/>
              </w:rPr>
              <w:t>Filipina  Dietista Dama  (Filipina) Confeccionado en tela 70 % Poliéster, 30% Algodon en Color  Blanco</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FC1892" w14:textId="77777777" w:rsidR="00000000" w:rsidRDefault="00000000">
            <w:pPr>
              <w:jc w:val="center"/>
            </w:pPr>
            <w:r>
              <w:rPr>
                <w:rFonts w:ascii="Arial Narrow" w:hAnsi="Arial Narrow" w:cs="Arial Narrow"/>
                <w:sz w:val="20"/>
              </w:rPr>
              <w:t>9</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4770A2" w14:textId="77777777" w:rsidR="00000000" w:rsidRDefault="00000000">
            <w:pPr>
              <w:jc w:val="center"/>
            </w:pPr>
            <w:r>
              <w:rPr>
                <w:rFonts w:ascii="Arial Narrow" w:hAnsi="Arial Narrow" w:cs="Arial Narrow"/>
                <w:sz w:val="20"/>
              </w:rPr>
              <w:t>PIEZA</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B8B74B" w14:textId="77777777" w:rsidR="00000000" w:rsidRDefault="00000000">
            <w:pPr>
              <w:snapToGrid w:val="0"/>
              <w:jc w:val="center"/>
              <w:rPr>
                <w:rFonts w:ascii="Arial" w:hAnsi="Arial" w:cs="Arial"/>
                <w:sz w:val="16"/>
                <w:szCs w:val="16"/>
              </w:rPr>
            </w:pPr>
          </w:p>
        </w:tc>
        <w:tc>
          <w:tcPr>
            <w:tcW w:w="17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5C73D1" w14:textId="77777777" w:rsidR="00000000" w:rsidRDefault="00000000">
            <w:pPr>
              <w:snapToGrid w:val="0"/>
              <w:jc w:val="center"/>
              <w:rPr>
                <w:rFonts w:ascii="Arial" w:hAnsi="Arial" w:cs="Arial"/>
                <w:sz w:val="16"/>
                <w:szCs w:val="16"/>
              </w:rPr>
            </w:pPr>
          </w:p>
        </w:tc>
      </w:tr>
      <w:tr w:rsidR="00000000" w14:paraId="71908DEF" w14:textId="77777777">
        <w:trPr>
          <w:trHeight w:val="1079"/>
        </w:trPr>
        <w:tc>
          <w:tcPr>
            <w:tcW w:w="10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A86253" w14:textId="77777777" w:rsidR="00000000" w:rsidRDefault="00000000">
            <w:pPr>
              <w:jc w:val="center"/>
            </w:pPr>
            <w:r>
              <w:rPr>
                <w:rFonts w:ascii="Arial Narrow" w:hAnsi="Arial Narrow" w:cs="Arial Narrow"/>
                <w:sz w:val="20"/>
              </w:rPr>
              <w:t>73</w:t>
            </w:r>
          </w:p>
        </w:tc>
        <w:tc>
          <w:tcPr>
            <w:tcW w:w="34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D0B41D" w14:textId="77777777" w:rsidR="00000000" w:rsidRDefault="00000000">
            <w:pPr>
              <w:jc w:val="both"/>
            </w:pPr>
            <w:r>
              <w:rPr>
                <w:rFonts w:ascii="Arial Narrow" w:hAnsi="Arial Narrow" w:cs="Arial Narrow"/>
                <w:sz w:val="20"/>
              </w:rPr>
              <w:t>Filipina  Nutricionista Dama  (Filipina) Confeccionado en tela 70 % Poliéster, 30% Algodon en Color Blanco</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9A8B96" w14:textId="77777777" w:rsidR="00000000" w:rsidRDefault="00000000">
            <w:pPr>
              <w:jc w:val="center"/>
            </w:pPr>
            <w:r>
              <w:rPr>
                <w:rFonts w:ascii="Arial Narrow" w:hAnsi="Arial Narrow" w:cs="Arial Narrow"/>
                <w:sz w:val="20"/>
              </w:rPr>
              <w:t>12</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E9C52B" w14:textId="77777777" w:rsidR="00000000" w:rsidRDefault="00000000">
            <w:pPr>
              <w:jc w:val="center"/>
            </w:pPr>
            <w:r>
              <w:rPr>
                <w:rFonts w:ascii="Arial Narrow" w:hAnsi="Arial Narrow" w:cs="Arial Narrow"/>
                <w:sz w:val="20"/>
              </w:rPr>
              <w:t>PIEZA</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3DEDFE" w14:textId="77777777" w:rsidR="00000000" w:rsidRDefault="00000000">
            <w:pPr>
              <w:snapToGrid w:val="0"/>
              <w:jc w:val="center"/>
              <w:rPr>
                <w:rFonts w:ascii="Arial" w:hAnsi="Arial" w:cs="Arial"/>
                <w:sz w:val="16"/>
                <w:szCs w:val="16"/>
              </w:rPr>
            </w:pPr>
          </w:p>
        </w:tc>
        <w:tc>
          <w:tcPr>
            <w:tcW w:w="17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E00E47" w14:textId="77777777" w:rsidR="00000000" w:rsidRDefault="00000000">
            <w:pPr>
              <w:snapToGrid w:val="0"/>
              <w:jc w:val="center"/>
              <w:rPr>
                <w:rFonts w:ascii="Arial" w:hAnsi="Arial" w:cs="Arial"/>
                <w:sz w:val="16"/>
                <w:szCs w:val="16"/>
              </w:rPr>
            </w:pPr>
          </w:p>
        </w:tc>
      </w:tr>
      <w:tr w:rsidR="00000000" w14:paraId="5380775A" w14:textId="77777777">
        <w:trPr>
          <w:trHeight w:val="1079"/>
        </w:trPr>
        <w:tc>
          <w:tcPr>
            <w:tcW w:w="10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A2095A" w14:textId="77777777" w:rsidR="00000000" w:rsidRDefault="00000000">
            <w:pPr>
              <w:jc w:val="center"/>
            </w:pPr>
            <w:r>
              <w:rPr>
                <w:rFonts w:ascii="Arial Narrow" w:hAnsi="Arial Narrow" w:cs="Arial Narrow"/>
                <w:sz w:val="20"/>
              </w:rPr>
              <w:t>74</w:t>
            </w:r>
          </w:p>
        </w:tc>
        <w:tc>
          <w:tcPr>
            <w:tcW w:w="34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4DA187" w14:textId="77777777" w:rsidR="00000000" w:rsidRDefault="00000000">
            <w:pPr>
              <w:jc w:val="both"/>
            </w:pPr>
            <w:r>
              <w:rPr>
                <w:rFonts w:ascii="Arial Narrow" w:hAnsi="Arial Narrow" w:cs="Arial Narrow"/>
                <w:sz w:val="20"/>
              </w:rPr>
              <w:t>Filipina  Inhaloterapia Dama  (Filipina) Confeccionado en tela 70 % Poliéster, 30% Algodon en Color BLANCO (CON BIES AZUL EN BOLSAS, MANGAS Y CINTURON TRASERO DE 4 CM DE ANCHO CON BIES EN CONTRASTE)</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3A9E18" w14:textId="77777777" w:rsidR="00000000" w:rsidRDefault="00000000">
            <w:pPr>
              <w:jc w:val="center"/>
            </w:pPr>
            <w:r>
              <w:rPr>
                <w:rFonts w:ascii="Arial Narrow" w:hAnsi="Arial Narrow" w:cs="Arial Narrow"/>
                <w:sz w:val="20"/>
              </w:rPr>
              <w:t>15</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CFE7B1" w14:textId="77777777" w:rsidR="00000000" w:rsidRDefault="00000000">
            <w:pPr>
              <w:jc w:val="center"/>
            </w:pPr>
            <w:r>
              <w:rPr>
                <w:rFonts w:ascii="Arial Narrow" w:hAnsi="Arial Narrow" w:cs="Arial Narrow"/>
                <w:sz w:val="20"/>
              </w:rPr>
              <w:t>PIEZA</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F85D80" w14:textId="77777777" w:rsidR="00000000" w:rsidRDefault="00000000">
            <w:pPr>
              <w:snapToGrid w:val="0"/>
              <w:jc w:val="center"/>
              <w:rPr>
                <w:rFonts w:ascii="Arial" w:hAnsi="Arial" w:cs="Arial"/>
                <w:sz w:val="16"/>
                <w:szCs w:val="16"/>
              </w:rPr>
            </w:pPr>
          </w:p>
        </w:tc>
        <w:tc>
          <w:tcPr>
            <w:tcW w:w="17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27B612" w14:textId="77777777" w:rsidR="00000000" w:rsidRDefault="00000000">
            <w:pPr>
              <w:snapToGrid w:val="0"/>
              <w:jc w:val="center"/>
              <w:rPr>
                <w:rFonts w:ascii="Arial" w:hAnsi="Arial" w:cs="Arial"/>
                <w:sz w:val="16"/>
                <w:szCs w:val="16"/>
              </w:rPr>
            </w:pPr>
          </w:p>
        </w:tc>
      </w:tr>
      <w:tr w:rsidR="00000000" w14:paraId="696343FB" w14:textId="77777777">
        <w:trPr>
          <w:trHeight w:val="1079"/>
        </w:trPr>
        <w:tc>
          <w:tcPr>
            <w:tcW w:w="10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6F94FC" w14:textId="77777777" w:rsidR="00000000" w:rsidRDefault="00000000">
            <w:pPr>
              <w:jc w:val="center"/>
            </w:pPr>
            <w:r>
              <w:rPr>
                <w:rFonts w:ascii="Arial Narrow" w:hAnsi="Arial Narrow" w:cs="Arial Narrow"/>
                <w:sz w:val="20"/>
              </w:rPr>
              <w:t>75</w:t>
            </w:r>
          </w:p>
        </w:tc>
        <w:tc>
          <w:tcPr>
            <w:tcW w:w="34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B3407F" w14:textId="77777777" w:rsidR="00000000" w:rsidRDefault="00000000">
            <w:pPr>
              <w:jc w:val="both"/>
            </w:pPr>
            <w:r>
              <w:rPr>
                <w:rFonts w:ascii="Arial Narrow" w:hAnsi="Arial Narrow" w:cs="Arial Narrow"/>
                <w:sz w:val="20"/>
              </w:rPr>
              <w:t>Filipina  Supervisora en Trabajo Social Dama  (Filipina) Confeccionado en tela 63 % Poliéster,37% Algodon en Color Azul Cielo</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BDFD6A" w14:textId="77777777" w:rsidR="00000000" w:rsidRDefault="00000000">
            <w:pPr>
              <w:jc w:val="center"/>
            </w:pPr>
            <w:r>
              <w:rPr>
                <w:rFonts w:ascii="Arial Narrow" w:hAnsi="Arial Narrow" w:cs="Arial Narrow"/>
                <w:sz w:val="20"/>
              </w:rPr>
              <w:t>87</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AF9B9C" w14:textId="77777777" w:rsidR="00000000" w:rsidRDefault="00000000">
            <w:pPr>
              <w:jc w:val="center"/>
            </w:pPr>
            <w:r>
              <w:rPr>
                <w:rFonts w:ascii="Arial Narrow" w:hAnsi="Arial Narrow" w:cs="Arial Narrow"/>
                <w:sz w:val="20"/>
              </w:rPr>
              <w:t>PIEZA</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F169D2" w14:textId="77777777" w:rsidR="00000000" w:rsidRDefault="00000000">
            <w:pPr>
              <w:snapToGrid w:val="0"/>
              <w:jc w:val="center"/>
              <w:rPr>
                <w:rFonts w:ascii="Arial" w:hAnsi="Arial" w:cs="Arial"/>
                <w:sz w:val="16"/>
                <w:szCs w:val="16"/>
              </w:rPr>
            </w:pPr>
          </w:p>
        </w:tc>
        <w:tc>
          <w:tcPr>
            <w:tcW w:w="17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754EF8" w14:textId="77777777" w:rsidR="00000000" w:rsidRDefault="00000000">
            <w:pPr>
              <w:snapToGrid w:val="0"/>
              <w:jc w:val="center"/>
              <w:rPr>
                <w:rFonts w:ascii="Arial" w:hAnsi="Arial" w:cs="Arial"/>
                <w:sz w:val="16"/>
                <w:szCs w:val="16"/>
              </w:rPr>
            </w:pPr>
          </w:p>
        </w:tc>
      </w:tr>
      <w:tr w:rsidR="00000000" w14:paraId="72045B67" w14:textId="77777777">
        <w:trPr>
          <w:trHeight w:val="941"/>
        </w:trPr>
        <w:tc>
          <w:tcPr>
            <w:tcW w:w="10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33D464" w14:textId="77777777" w:rsidR="00000000" w:rsidRDefault="00000000">
            <w:pPr>
              <w:jc w:val="center"/>
            </w:pPr>
            <w:r>
              <w:rPr>
                <w:rFonts w:ascii="Arial Narrow" w:hAnsi="Arial Narrow" w:cs="Arial Narrow"/>
                <w:sz w:val="20"/>
              </w:rPr>
              <w:t>76</w:t>
            </w:r>
          </w:p>
        </w:tc>
        <w:tc>
          <w:tcPr>
            <w:tcW w:w="34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67B4D9" w14:textId="77777777" w:rsidR="00000000" w:rsidRDefault="00000000">
            <w:pPr>
              <w:jc w:val="both"/>
            </w:pPr>
            <w:r>
              <w:rPr>
                <w:rFonts w:ascii="Arial Narrow" w:hAnsi="Arial Narrow" w:cs="Arial Narrow"/>
                <w:sz w:val="20"/>
              </w:rPr>
              <w:t>Filipina  Profesional en Trabajo Social Dama  (Filipina) Confeccionado en tela 63 % Poliéster, 37% Algodon en Color Azul Cielo</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91F5B2" w14:textId="77777777" w:rsidR="00000000" w:rsidRDefault="00000000">
            <w:pPr>
              <w:jc w:val="center"/>
            </w:pPr>
            <w:r>
              <w:rPr>
                <w:rFonts w:ascii="Arial Narrow" w:hAnsi="Arial Narrow" w:cs="Arial Narrow"/>
                <w:sz w:val="20"/>
              </w:rPr>
              <w:t>33</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8B9A16" w14:textId="77777777" w:rsidR="00000000" w:rsidRDefault="00000000">
            <w:pPr>
              <w:jc w:val="center"/>
            </w:pPr>
            <w:r>
              <w:rPr>
                <w:rFonts w:ascii="Arial Narrow" w:hAnsi="Arial Narrow" w:cs="Arial Narrow"/>
                <w:sz w:val="20"/>
              </w:rPr>
              <w:t>PIEZA</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A31176" w14:textId="77777777" w:rsidR="00000000" w:rsidRDefault="00000000">
            <w:pPr>
              <w:snapToGrid w:val="0"/>
              <w:jc w:val="center"/>
              <w:rPr>
                <w:rFonts w:ascii="Arial" w:hAnsi="Arial" w:cs="Arial"/>
                <w:sz w:val="16"/>
                <w:szCs w:val="16"/>
              </w:rPr>
            </w:pPr>
          </w:p>
        </w:tc>
        <w:tc>
          <w:tcPr>
            <w:tcW w:w="17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E1C30B" w14:textId="77777777" w:rsidR="00000000" w:rsidRDefault="00000000">
            <w:pPr>
              <w:snapToGrid w:val="0"/>
              <w:jc w:val="center"/>
              <w:rPr>
                <w:rFonts w:ascii="Arial" w:hAnsi="Arial" w:cs="Arial"/>
                <w:sz w:val="16"/>
                <w:szCs w:val="16"/>
              </w:rPr>
            </w:pPr>
          </w:p>
        </w:tc>
      </w:tr>
      <w:tr w:rsidR="00000000" w14:paraId="6739CE2D" w14:textId="77777777">
        <w:trPr>
          <w:trHeight w:val="845"/>
        </w:trPr>
        <w:tc>
          <w:tcPr>
            <w:tcW w:w="10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337987" w14:textId="77777777" w:rsidR="00000000" w:rsidRDefault="00000000">
            <w:pPr>
              <w:jc w:val="center"/>
            </w:pPr>
            <w:r>
              <w:rPr>
                <w:rFonts w:ascii="Arial Narrow" w:hAnsi="Arial Narrow" w:cs="Arial Narrow"/>
                <w:sz w:val="20"/>
              </w:rPr>
              <w:t>77</w:t>
            </w:r>
          </w:p>
        </w:tc>
        <w:tc>
          <w:tcPr>
            <w:tcW w:w="34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C9F44D" w14:textId="77777777" w:rsidR="00000000" w:rsidRDefault="00000000">
            <w:pPr>
              <w:jc w:val="both"/>
            </w:pPr>
            <w:r>
              <w:rPr>
                <w:rFonts w:ascii="Arial Narrow" w:hAnsi="Arial Narrow" w:cs="Arial Narrow"/>
                <w:sz w:val="20"/>
              </w:rPr>
              <w:t>Filipina  Profesional en Trabajo Social Caballero  (Filipina) Confeccionado en tela 63 % Poliéster, 37% Algodon en Color Azul Cielo</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AE1A05" w14:textId="77777777" w:rsidR="00000000" w:rsidRDefault="00000000">
            <w:pPr>
              <w:jc w:val="center"/>
            </w:pPr>
            <w:r>
              <w:rPr>
                <w:rFonts w:ascii="Arial Narrow" w:hAnsi="Arial Narrow" w:cs="Arial Narrow"/>
                <w:sz w:val="20"/>
              </w:rPr>
              <w:t>3</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2908CF" w14:textId="77777777" w:rsidR="00000000" w:rsidRDefault="00000000">
            <w:pPr>
              <w:jc w:val="center"/>
            </w:pPr>
            <w:r>
              <w:rPr>
                <w:rFonts w:ascii="Arial Narrow" w:hAnsi="Arial Narrow" w:cs="Arial Narrow"/>
                <w:sz w:val="20"/>
              </w:rPr>
              <w:t>PIEZA</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43C29E" w14:textId="77777777" w:rsidR="00000000" w:rsidRDefault="00000000">
            <w:pPr>
              <w:snapToGrid w:val="0"/>
              <w:jc w:val="center"/>
              <w:rPr>
                <w:rFonts w:ascii="Arial" w:hAnsi="Arial" w:cs="Arial"/>
                <w:sz w:val="16"/>
                <w:szCs w:val="16"/>
              </w:rPr>
            </w:pPr>
          </w:p>
        </w:tc>
        <w:tc>
          <w:tcPr>
            <w:tcW w:w="17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8E03EF" w14:textId="77777777" w:rsidR="00000000" w:rsidRDefault="00000000">
            <w:pPr>
              <w:snapToGrid w:val="0"/>
              <w:jc w:val="center"/>
              <w:rPr>
                <w:rFonts w:ascii="Arial" w:hAnsi="Arial" w:cs="Arial"/>
                <w:sz w:val="16"/>
                <w:szCs w:val="16"/>
              </w:rPr>
            </w:pPr>
          </w:p>
        </w:tc>
      </w:tr>
      <w:tr w:rsidR="00000000" w14:paraId="2AAD3462" w14:textId="77777777">
        <w:trPr>
          <w:trHeight w:val="840"/>
        </w:trPr>
        <w:tc>
          <w:tcPr>
            <w:tcW w:w="10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A772D5" w14:textId="77777777" w:rsidR="00000000" w:rsidRDefault="00000000">
            <w:pPr>
              <w:jc w:val="center"/>
            </w:pPr>
            <w:r>
              <w:rPr>
                <w:rFonts w:ascii="Arial Narrow" w:hAnsi="Arial Narrow" w:cs="Arial Narrow"/>
                <w:sz w:val="20"/>
              </w:rPr>
              <w:t>78</w:t>
            </w:r>
          </w:p>
        </w:tc>
        <w:tc>
          <w:tcPr>
            <w:tcW w:w="34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ED3117" w14:textId="77777777" w:rsidR="00000000" w:rsidRDefault="00000000">
            <w:pPr>
              <w:jc w:val="both"/>
            </w:pPr>
            <w:r>
              <w:rPr>
                <w:rFonts w:ascii="Arial Narrow" w:hAnsi="Arial Narrow" w:cs="Arial Narrow"/>
                <w:sz w:val="20"/>
              </w:rPr>
              <w:t>Pantalon Camillero Caballero (Pantalon) Confeccionado en tela mezclila  100% algodón en Color Azul Marino Fuerte Mezclilla</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8125C9" w14:textId="77777777" w:rsidR="00000000" w:rsidRDefault="00000000">
            <w:pPr>
              <w:jc w:val="center"/>
            </w:pPr>
            <w:r>
              <w:rPr>
                <w:rFonts w:ascii="Arial Narrow" w:hAnsi="Arial Narrow" w:cs="Arial Narrow"/>
                <w:sz w:val="20"/>
              </w:rPr>
              <w:t>98</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934F1B" w14:textId="77777777" w:rsidR="00000000" w:rsidRDefault="00000000">
            <w:pPr>
              <w:jc w:val="center"/>
            </w:pPr>
            <w:r>
              <w:rPr>
                <w:rFonts w:ascii="Arial Narrow" w:hAnsi="Arial Narrow" w:cs="Arial Narrow"/>
                <w:sz w:val="20"/>
              </w:rPr>
              <w:t>PIEZA</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4EBCC3" w14:textId="77777777" w:rsidR="00000000" w:rsidRDefault="00000000">
            <w:pPr>
              <w:snapToGrid w:val="0"/>
              <w:jc w:val="center"/>
              <w:rPr>
                <w:rFonts w:ascii="Arial" w:hAnsi="Arial" w:cs="Arial"/>
                <w:sz w:val="16"/>
                <w:szCs w:val="16"/>
              </w:rPr>
            </w:pPr>
          </w:p>
        </w:tc>
        <w:tc>
          <w:tcPr>
            <w:tcW w:w="17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AC6BB8" w14:textId="77777777" w:rsidR="00000000" w:rsidRDefault="00000000">
            <w:pPr>
              <w:snapToGrid w:val="0"/>
              <w:jc w:val="center"/>
              <w:rPr>
                <w:rFonts w:ascii="Arial" w:hAnsi="Arial" w:cs="Arial"/>
                <w:sz w:val="16"/>
                <w:szCs w:val="16"/>
              </w:rPr>
            </w:pPr>
          </w:p>
        </w:tc>
      </w:tr>
      <w:tr w:rsidR="00000000" w14:paraId="02F750AE" w14:textId="77777777">
        <w:trPr>
          <w:trHeight w:val="855"/>
        </w:trPr>
        <w:tc>
          <w:tcPr>
            <w:tcW w:w="10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BF5277" w14:textId="77777777" w:rsidR="00000000" w:rsidRDefault="00000000">
            <w:pPr>
              <w:jc w:val="center"/>
            </w:pPr>
            <w:r>
              <w:rPr>
                <w:rFonts w:ascii="Arial Narrow" w:hAnsi="Arial Narrow" w:cs="Arial Narrow"/>
                <w:sz w:val="20"/>
              </w:rPr>
              <w:t>79</w:t>
            </w:r>
          </w:p>
        </w:tc>
        <w:tc>
          <w:tcPr>
            <w:tcW w:w="34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CB8848" w14:textId="77777777" w:rsidR="00000000" w:rsidRDefault="00000000">
            <w:pPr>
              <w:jc w:val="both"/>
            </w:pPr>
            <w:r>
              <w:rPr>
                <w:rFonts w:ascii="Arial Narrow" w:hAnsi="Arial Narrow" w:cs="Arial Narrow"/>
                <w:sz w:val="20"/>
              </w:rPr>
              <w:t>Pantalon Operador de Calderas Caballero (Pantalon) Confeccionado en tela mezclila  100% algodón en Color Azul Marino Fuerte Mezclilla</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37FEF6" w14:textId="77777777" w:rsidR="00000000" w:rsidRDefault="00000000">
            <w:pPr>
              <w:jc w:val="center"/>
            </w:pPr>
            <w:r>
              <w:rPr>
                <w:rFonts w:ascii="Arial Narrow" w:hAnsi="Arial Narrow" w:cs="Arial Narrow"/>
                <w:sz w:val="20"/>
              </w:rPr>
              <w:t>56</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3CDDCF" w14:textId="77777777" w:rsidR="00000000" w:rsidRDefault="00000000">
            <w:pPr>
              <w:jc w:val="center"/>
            </w:pPr>
            <w:r>
              <w:rPr>
                <w:rFonts w:ascii="Arial Narrow" w:hAnsi="Arial Narrow" w:cs="Arial Narrow"/>
                <w:sz w:val="20"/>
              </w:rPr>
              <w:t>PIEZA</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16421E" w14:textId="77777777" w:rsidR="00000000" w:rsidRDefault="00000000">
            <w:pPr>
              <w:snapToGrid w:val="0"/>
              <w:jc w:val="center"/>
              <w:rPr>
                <w:rFonts w:ascii="Arial" w:hAnsi="Arial" w:cs="Arial"/>
                <w:sz w:val="16"/>
                <w:szCs w:val="16"/>
              </w:rPr>
            </w:pPr>
          </w:p>
        </w:tc>
        <w:tc>
          <w:tcPr>
            <w:tcW w:w="17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F32C4C" w14:textId="77777777" w:rsidR="00000000" w:rsidRDefault="00000000">
            <w:pPr>
              <w:snapToGrid w:val="0"/>
              <w:jc w:val="center"/>
              <w:rPr>
                <w:rFonts w:ascii="Arial" w:hAnsi="Arial" w:cs="Arial"/>
                <w:sz w:val="16"/>
                <w:szCs w:val="16"/>
              </w:rPr>
            </w:pPr>
          </w:p>
        </w:tc>
      </w:tr>
      <w:tr w:rsidR="00000000" w14:paraId="5F500D48" w14:textId="77777777">
        <w:trPr>
          <w:trHeight w:val="1079"/>
        </w:trPr>
        <w:tc>
          <w:tcPr>
            <w:tcW w:w="10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DEDA5B" w14:textId="77777777" w:rsidR="00000000" w:rsidRDefault="00000000">
            <w:pPr>
              <w:jc w:val="center"/>
            </w:pPr>
            <w:r>
              <w:rPr>
                <w:rFonts w:ascii="Arial Narrow" w:hAnsi="Arial Narrow" w:cs="Arial Narrow"/>
                <w:sz w:val="20"/>
              </w:rPr>
              <w:t>80</w:t>
            </w:r>
          </w:p>
        </w:tc>
        <w:tc>
          <w:tcPr>
            <w:tcW w:w="34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6BC946" w14:textId="77777777" w:rsidR="00000000" w:rsidRDefault="00000000">
            <w:pPr>
              <w:jc w:val="both"/>
            </w:pPr>
            <w:r>
              <w:rPr>
                <w:rFonts w:ascii="Arial Narrow" w:hAnsi="Arial Narrow" w:cs="Arial Narrow"/>
                <w:sz w:val="20"/>
              </w:rPr>
              <w:t>Blusa Manga Larga Enfermero Jefe de Servicio Dama (Blusa Manga Larga) Confeccionado en tela 75% Poliester y 25% Algodon en Color Azul Cielo Jaspeado</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1568B5" w14:textId="77777777" w:rsidR="00000000" w:rsidRDefault="00000000">
            <w:pPr>
              <w:jc w:val="center"/>
            </w:pPr>
            <w:r>
              <w:rPr>
                <w:rFonts w:ascii="Arial Narrow" w:hAnsi="Arial Narrow" w:cs="Arial Narrow"/>
                <w:sz w:val="20"/>
              </w:rPr>
              <w:t>40</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5EBF45" w14:textId="77777777" w:rsidR="00000000" w:rsidRDefault="00000000">
            <w:pPr>
              <w:jc w:val="center"/>
            </w:pPr>
            <w:r>
              <w:rPr>
                <w:rFonts w:ascii="Arial Narrow" w:hAnsi="Arial Narrow" w:cs="Arial Narrow"/>
                <w:sz w:val="20"/>
              </w:rPr>
              <w:t>PIEZA</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DC99E6" w14:textId="77777777" w:rsidR="00000000" w:rsidRDefault="00000000">
            <w:pPr>
              <w:snapToGrid w:val="0"/>
              <w:jc w:val="center"/>
              <w:rPr>
                <w:rFonts w:ascii="Arial" w:hAnsi="Arial" w:cs="Arial"/>
                <w:sz w:val="16"/>
                <w:szCs w:val="16"/>
              </w:rPr>
            </w:pPr>
          </w:p>
        </w:tc>
        <w:tc>
          <w:tcPr>
            <w:tcW w:w="17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08F29B" w14:textId="77777777" w:rsidR="00000000" w:rsidRDefault="00000000">
            <w:pPr>
              <w:snapToGrid w:val="0"/>
              <w:jc w:val="center"/>
              <w:rPr>
                <w:rFonts w:ascii="Arial" w:hAnsi="Arial" w:cs="Arial"/>
                <w:sz w:val="16"/>
                <w:szCs w:val="16"/>
              </w:rPr>
            </w:pPr>
          </w:p>
        </w:tc>
      </w:tr>
      <w:tr w:rsidR="00000000" w14:paraId="3E4C32FE" w14:textId="77777777">
        <w:trPr>
          <w:trHeight w:val="1079"/>
        </w:trPr>
        <w:tc>
          <w:tcPr>
            <w:tcW w:w="10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1A6F5B" w14:textId="77777777" w:rsidR="00000000" w:rsidRDefault="00000000">
            <w:pPr>
              <w:jc w:val="center"/>
            </w:pPr>
            <w:r>
              <w:rPr>
                <w:rFonts w:ascii="Arial Narrow" w:hAnsi="Arial Narrow" w:cs="Arial Narrow"/>
                <w:sz w:val="20"/>
              </w:rPr>
              <w:t>81</w:t>
            </w:r>
          </w:p>
        </w:tc>
        <w:tc>
          <w:tcPr>
            <w:tcW w:w="34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2EB4A0" w14:textId="77777777" w:rsidR="00000000" w:rsidRDefault="00000000">
            <w:pPr>
              <w:jc w:val="both"/>
            </w:pPr>
            <w:r>
              <w:rPr>
                <w:rFonts w:ascii="Arial Narrow" w:hAnsi="Arial Narrow" w:cs="Arial Narrow"/>
                <w:sz w:val="20"/>
              </w:rPr>
              <w:t>Camisa Manga Larga Enfermero Jefe de Servicio Caballero (Camisa Manga Larga) Confeccionado en tela 75% Poliester y 25% Algodon en Color Azul Cielo  Jaspeado</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D42B4E" w14:textId="77777777" w:rsidR="00000000" w:rsidRDefault="00000000">
            <w:pPr>
              <w:jc w:val="center"/>
            </w:pPr>
            <w:r>
              <w:rPr>
                <w:rFonts w:ascii="Arial Narrow" w:hAnsi="Arial Narrow" w:cs="Arial Narrow"/>
                <w:sz w:val="20"/>
              </w:rPr>
              <w:t>4</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8E0642" w14:textId="77777777" w:rsidR="00000000" w:rsidRDefault="00000000">
            <w:pPr>
              <w:jc w:val="center"/>
            </w:pPr>
            <w:r>
              <w:rPr>
                <w:rFonts w:ascii="Arial Narrow" w:hAnsi="Arial Narrow" w:cs="Arial Narrow"/>
                <w:sz w:val="20"/>
              </w:rPr>
              <w:t>PIEZA</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92F149" w14:textId="77777777" w:rsidR="00000000" w:rsidRDefault="00000000">
            <w:pPr>
              <w:snapToGrid w:val="0"/>
              <w:jc w:val="center"/>
              <w:rPr>
                <w:rFonts w:ascii="Arial" w:hAnsi="Arial" w:cs="Arial"/>
                <w:sz w:val="16"/>
                <w:szCs w:val="16"/>
              </w:rPr>
            </w:pPr>
          </w:p>
        </w:tc>
        <w:tc>
          <w:tcPr>
            <w:tcW w:w="17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3F5928" w14:textId="77777777" w:rsidR="00000000" w:rsidRDefault="00000000">
            <w:pPr>
              <w:snapToGrid w:val="0"/>
              <w:jc w:val="center"/>
              <w:rPr>
                <w:rFonts w:ascii="Arial" w:hAnsi="Arial" w:cs="Arial"/>
                <w:sz w:val="16"/>
                <w:szCs w:val="16"/>
              </w:rPr>
            </w:pPr>
          </w:p>
        </w:tc>
      </w:tr>
      <w:tr w:rsidR="00000000" w14:paraId="445D29B4" w14:textId="77777777">
        <w:trPr>
          <w:trHeight w:val="940"/>
        </w:trPr>
        <w:tc>
          <w:tcPr>
            <w:tcW w:w="10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4CFD7D" w14:textId="77777777" w:rsidR="00000000" w:rsidRDefault="00000000">
            <w:pPr>
              <w:jc w:val="center"/>
            </w:pPr>
            <w:r>
              <w:rPr>
                <w:rFonts w:ascii="Arial Narrow" w:hAnsi="Arial Narrow" w:cs="Arial Narrow"/>
                <w:sz w:val="20"/>
              </w:rPr>
              <w:t>82</w:t>
            </w:r>
          </w:p>
        </w:tc>
        <w:tc>
          <w:tcPr>
            <w:tcW w:w="34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A55545" w14:textId="77777777" w:rsidR="00000000" w:rsidRDefault="00000000">
            <w:pPr>
              <w:jc w:val="both"/>
            </w:pPr>
            <w:r>
              <w:rPr>
                <w:rFonts w:ascii="Arial Narrow" w:hAnsi="Arial Narrow" w:cs="Arial Narrow"/>
                <w:sz w:val="20"/>
              </w:rPr>
              <w:t>Blusa Manga Larga Apoyo Administrativo Dama (Blusa Manga Larga) Confeccionado en tela 40% Poliester y 60% Algodon en Color  Blanca</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C4D5A9" w14:textId="77777777" w:rsidR="00000000" w:rsidRDefault="00000000">
            <w:pPr>
              <w:jc w:val="center"/>
            </w:pPr>
            <w:r>
              <w:rPr>
                <w:rFonts w:ascii="Arial Narrow" w:hAnsi="Arial Narrow" w:cs="Arial Narrow"/>
                <w:sz w:val="20"/>
              </w:rPr>
              <w:t>177</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45AAEE" w14:textId="77777777" w:rsidR="00000000" w:rsidRDefault="00000000">
            <w:pPr>
              <w:jc w:val="center"/>
            </w:pPr>
            <w:r>
              <w:rPr>
                <w:rFonts w:ascii="Arial Narrow" w:hAnsi="Arial Narrow" w:cs="Arial Narrow"/>
                <w:sz w:val="20"/>
              </w:rPr>
              <w:t>PIEZA</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BB5F67" w14:textId="77777777" w:rsidR="00000000" w:rsidRDefault="00000000">
            <w:pPr>
              <w:snapToGrid w:val="0"/>
              <w:jc w:val="center"/>
              <w:rPr>
                <w:rFonts w:ascii="Arial" w:hAnsi="Arial" w:cs="Arial"/>
                <w:sz w:val="16"/>
                <w:szCs w:val="16"/>
              </w:rPr>
            </w:pPr>
          </w:p>
        </w:tc>
        <w:tc>
          <w:tcPr>
            <w:tcW w:w="17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47BE51" w14:textId="77777777" w:rsidR="00000000" w:rsidRDefault="00000000">
            <w:pPr>
              <w:snapToGrid w:val="0"/>
              <w:jc w:val="center"/>
              <w:rPr>
                <w:rFonts w:ascii="Arial" w:hAnsi="Arial" w:cs="Arial"/>
                <w:sz w:val="16"/>
                <w:szCs w:val="16"/>
              </w:rPr>
            </w:pPr>
          </w:p>
        </w:tc>
      </w:tr>
      <w:tr w:rsidR="00000000" w14:paraId="1D4943BE" w14:textId="77777777">
        <w:trPr>
          <w:trHeight w:val="1079"/>
        </w:trPr>
        <w:tc>
          <w:tcPr>
            <w:tcW w:w="10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15B708" w14:textId="77777777" w:rsidR="00000000" w:rsidRDefault="00000000">
            <w:pPr>
              <w:jc w:val="center"/>
            </w:pPr>
            <w:r>
              <w:rPr>
                <w:rFonts w:ascii="Arial Narrow" w:hAnsi="Arial Narrow" w:cs="Arial Narrow"/>
                <w:sz w:val="20"/>
              </w:rPr>
              <w:t>83</w:t>
            </w:r>
          </w:p>
        </w:tc>
        <w:tc>
          <w:tcPr>
            <w:tcW w:w="34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1B832C" w14:textId="77777777" w:rsidR="00000000" w:rsidRDefault="00000000">
            <w:pPr>
              <w:jc w:val="both"/>
            </w:pPr>
            <w:r>
              <w:rPr>
                <w:rFonts w:ascii="Arial Narrow" w:hAnsi="Arial Narrow" w:cs="Arial Narrow"/>
                <w:sz w:val="20"/>
              </w:rPr>
              <w:t>Blusa Manga Larga Tecnico en Estadistica Dama (Blusa Manga Larga) Confeccionado en tela 40% Poliester y 60% Algodon en Color  Blanca</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8423F2" w14:textId="77777777" w:rsidR="00000000" w:rsidRDefault="00000000">
            <w:pPr>
              <w:jc w:val="center"/>
            </w:pPr>
            <w:r>
              <w:rPr>
                <w:rFonts w:ascii="Arial Narrow" w:hAnsi="Arial Narrow" w:cs="Arial Narrow"/>
                <w:sz w:val="20"/>
              </w:rPr>
              <w:t>45</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63E996" w14:textId="77777777" w:rsidR="00000000" w:rsidRDefault="00000000">
            <w:pPr>
              <w:jc w:val="center"/>
            </w:pPr>
            <w:r>
              <w:rPr>
                <w:rFonts w:ascii="Arial Narrow" w:hAnsi="Arial Narrow" w:cs="Arial Narrow"/>
                <w:sz w:val="20"/>
              </w:rPr>
              <w:t>PIEZA</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04DDD6" w14:textId="77777777" w:rsidR="00000000" w:rsidRDefault="00000000">
            <w:pPr>
              <w:snapToGrid w:val="0"/>
              <w:jc w:val="center"/>
              <w:rPr>
                <w:rFonts w:ascii="Arial" w:hAnsi="Arial" w:cs="Arial"/>
                <w:sz w:val="16"/>
                <w:szCs w:val="16"/>
              </w:rPr>
            </w:pPr>
          </w:p>
        </w:tc>
        <w:tc>
          <w:tcPr>
            <w:tcW w:w="17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BF1303" w14:textId="77777777" w:rsidR="00000000" w:rsidRDefault="00000000">
            <w:pPr>
              <w:snapToGrid w:val="0"/>
              <w:jc w:val="center"/>
              <w:rPr>
                <w:rFonts w:ascii="Arial" w:hAnsi="Arial" w:cs="Arial"/>
                <w:sz w:val="16"/>
                <w:szCs w:val="16"/>
              </w:rPr>
            </w:pPr>
          </w:p>
        </w:tc>
      </w:tr>
      <w:tr w:rsidR="00000000" w14:paraId="4AE368B4" w14:textId="77777777">
        <w:trPr>
          <w:trHeight w:val="1079"/>
        </w:trPr>
        <w:tc>
          <w:tcPr>
            <w:tcW w:w="10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B887D9" w14:textId="77777777" w:rsidR="00000000" w:rsidRDefault="00000000">
            <w:pPr>
              <w:jc w:val="center"/>
            </w:pPr>
            <w:r>
              <w:rPr>
                <w:rFonts w:ascii="Arial Narrow" w:hAnsi="Arial Narrow" w:cs="Arial Narrow"/>
                <w:sz w:val="20"/>
              </w:rPr>
              <w:t>84</w:t>
            </w:r>
          </w:p>
        </w:tc>
        <w:tc>
          <w:tcPr>
            <w:tcW w:w="34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404FAC" w14:textId="77777777" w:rsidR="00000000" w:rsidRDefault="00000000">
            <w:pPr>
              <w:jc w:val="both"/>
            </w:pPr>
            <w:r>
              <w:rPr>
                <w:rFonts w:ascii="Arial Narrow" w:hAnsi="Arial Narrow" w:cs="Arial Narrow"/>
                <w:sz w:val="20"/>
              </w:rPr>
              <w:t>Blusa Manga Larga Auxiliar en Estadistica Dama (Blusa Manga Larga) Confeccionado en tela 40% Poliester y 60% Algodon en Color Blanca</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3D4A08" w14:textId="77777777" w:rsidR="00000000" w:rsidRDefault="00000000">
            <w:pPr>
              <w:jc w:val="center"/>
            </w:pPr>
            <w:r>
              <w:rPr>
                <w:rFonts w:ascii="Arial Narrow" w:hAnsi="Arial Narrow" w:cs="Arial Narrow"/>
                <w:sz w:val="20"/>
              </w:rPr>
              <w:t>15</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4DF8DD" w14:textId="77777777" w:rsidR="00000000" w:rsidRDefault="00000000">
            <w:pPr>
              <w:jc w:val="center"/>
            </w:pPr>
            <w:r>
              <w:rPr>
                <w:rFonts w:ascii="Arial Narrow" w:hAnsi="Arial Narrow" w:cs="Arial Narrow"/>
                <w:sz w:val="20"/>
              </w:rPr>
              <w:t>PIEZA</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50F59A" w14:textId="77777777" w:rsidR="00000000" w:rsidRDefault="00000000">
            <w:pPr>
              <w:snapToGrid w:val="0"/>
              <w:jc w:val="center"/>
              <w:rPr>
                <w:rFonts w:ascii="Arial" w:hAnsi="Arial" w:cs="Arial"/>
                <w:sz w:val="16"/>
                <w:szCs w:val="16"/>
              </w:rPr>
            </w:pPr>
          </w:p>
        </w:tc>
        <w:tc>
          <w:tcPr>
            <w:tcW w:w="17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EADB15" w14:textId="77777777" w:rsidR="00000000" w:rsidRDefault="00000000">
            <w:pPr>
              <w:snapToGrid w:val="0"/>
              <w:jc w:val="center"/>
              <w:rPr>
                <w:rFonts w:ascii="Arial" w:hAnsi="Arial" w:cs="Arial"/>
                <w:sz w:val="16"/>
                <w:szCs w:val="16"/>
              </w:rPr>
            </w:pPr>
          </w:p>
        </w:tc>
      </w:tr>
      <w:tr w:rsidR="00000000" w14:paraId="64B57401" w14:textId="77777777">
        <w:trPr>
          <w:trHeight w:val="901"/>
        </w:trPr>
        <w:tc>
          <w:tcPr>
            <w:tcW w:w="10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34A473" w14:textId="77777777" w:rsidR="00000000" w:rsidRDefault="00000000">
            <w:pPr>
              <w:jc w:val="center"/>
            </w:pPr>
            <w:r>
              <w:rPr>
                <w:rFonts w:ascii="Arial Narrow" w:hAnsi="Arial Narrow" w:cs="Arial Narrow"/>
                <w:sz w:val="20"/>
              </w:rPr>
              <w:t>85</w:t>
            </w:r>
          </w:p>
        </w:tc>
        <w:tc>
          <w:tcPr>
            <w:tcW w:w="34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958833" w14:textId="77777777" w:rsidR="00000000" w:rsidRDefault="00000000">
            <w:pPr>
              <w:jc w:val="both"/>
            </w:pPr>
            <w:r>
              <w:rPr>
                <w:rFonts w:ascii="Arial Narrow" w:hAnsi="Arial Narrow" w:cs="Arial Narrow"/>
                <w:sz w:val="20"/>
              </w:rPr>
              <w:t>Blusa Manga Larga Auxiliar en Admision Dama (Blusa Manga Larga) Confeccionado en tela 40% Poliester y 60% Algodon en Color Blanca</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96DDC0" w14:textId="77777777" w:rsidR="00000000" w:rsidRDefault="00000000">
            <w:pPr>
              <w:jc w:val="center"/>
            </w:pPr>
            <w:r>
              <w:rPr>
                <w:rFonts w:ascii="Arial Narrow" w:hAnsi="Arial Narrow" w:cs="Arial Narrow"/>
                <w:sz w:val="20"/>
              </w:rPr>
              <w:t>48</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C5E4B2" w14:textId="77777777" w:rsidR="00000000" w:rsidRDefault="00000000">
            <w:pPr>
              <w:jc w:val="center"/>
            </w:pPr>
            <w:r>
              <w:rPr>
                <w:rFonts w:ascii="Arial Narrow" w:hAnsi="Arial Narrow" w:cs="Arial Narrow"/>
                <w:sz w:val="20"/>
              </w:rPr>
              <w:t>PIEZA</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E34141" w14:textId="77777777" w:rsidR="00000000" w:rsidRDefault="00000000">
            <w:pPr>
              <w:snapToGrid w:val="0"/>
              <w:jc w:val="center"/>
              <w:rPr>
                <w:rFonts w:ascii="Arial" w:hAnsi="Arial" w:cs="Arial"/>
                <w:sz w:val="16"/>
                <w:szCs w:val="16"/>
              </w:rPr>
            </w:pPr>
          </w:p>
        </w:tc>
        <w:tc>
          <w:tcPr>
            <w:tcW w:w="17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4B241E" w14:textId="77777777" w:rsidR="00000000" w:rsidRDefault="00000000">
            <w:pPr>
              <w:snapToGrid w:val="0"/>
              <w:jc w:val="center"/>
              <w:rPr>
                <w:rFonts w:ascii="Arial" w:hAnsi="Arial" w:cs="Arial"/>
                <w:sz w:val="16"/>
                <w:szCs w:val="16"/>
              </w:rPr>
            </w:pPr>
          </w:p>
        </w:tc>
      </w:tr>
      <w:tr w:rsidR="00000000" w14:paraId="311D41A8" w14:textId="77777777">
        <w:trPr>
          <w:trHeight w:val="1079"/>
        </w:trPr>
        <w:tc>
          <w:tcPr>
            <w:tcW w:w="10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3033CA" w14:textId="77777777" w:rsidR="00000000" w:rsidRDefault="00000000">
            <w:pPr>
              <w:jc w:val="center"/>
            </w:pPr>
            <w:r>
              <w:rPr>
                <w:rFonts w:ascii="Arial Narrow" w:hAnsi="Arial Narrow" w:cs="Arial Narrow"/>
                <w:sz w:val="20"/>
              </w:rPr>
              <w:t>86</w:t>
            </w:r>
          </w:p>
        </w:tc>
        <w:tc>
          <w:tcPr>
            <w:tcW w:w="34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3F95A9" w14:textId="77777777" w:rsidR="00000000" w:rsidRDefault="00000000">
            <w:pPr>
              <w:jc w:val="both"/>
            </w:pPr>
            <w:r>
              <w:rPr>
                <w:rFonts w:ascii="Arial Narrow" w:hAnsi="Arial Narrow" w:cs="Arial Narrow"/>
                <w:sz w:val="20"/>
              </w:rPr>
              <w:t>Camisa Manga Larga Apoyo Administrativo Caballero (Camisa Manga Larga) Confeccionado en tela 40% Poliester y 60% Algodon en Color Blanca</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5D66F6" w14:textId="77777777" w:rsidR="00000000" w:rsidRDefault="00000000">
            <w:pPr>
              <w:jc w:val="center"/>
            </w:pPr>
            <w:r>
              <w:rPr>
                <w:rFonts w:ascii="Arial Narrow" w:hAnsi="Arial Narrow" w:cs="Arial Narrow"/>
                <w:sz w:val="20"/>
              </w:rPr>
              <w:t>105</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43BADF" w14:textId="77777777" w:rsidR="00000000" w:rsidRDefault="00000000">
            <w:pPr>
              <w:jc w:val="center"/>
            </w:pPr>
            <w:r>
              <w:rPr>
                <w:rFonts w:ascii="Arial Narrow" w:hAnsi="Arial Narrow" w:cs="Arial Narrow"/>
                <w:sz w:val="20"/>
              </w:rPr>
              <w:t>PIEZA</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64A5C6" w14:textId="77777777" w:rsidR="00000000" w:rsidRDefault="00000000">
            <w:pPr>
              <w:snapToGrid w:val="0"/>
              <w:jc w:val="center"/>
              <w:rPr>
                <w:rFonts w:ascii="Arial" w:hAnsi="Arial" w:cs="Arial"/>
                <w:sz w:val="16"/>
                <w:szCs w:val="16"/>
              </w:rPr>
            </w:pPr>
          </w:p>
        </w:tc>
        <w:tc>
          <w:tcPr>
            <w:tcW w:w="17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386F94" w14:textId="77777777" w:rsidR="00000000" w:rsidRDefault="00000000">
            <w:pPr>
              <w:snapToGrid w:val="0"/>
              <w:jc w:val="center"/>
              <w:rPr>
                <w:rFonts w:ascii="Arial" w:hAnsi="Arial" w:cs="Arial"/>
                <w:sz w:val="16"/>
                <w:szCs w:val="16"/>
              </w:rPr>
            </w:pPr>
          </w:p>
        </w:tc>
      </w:tr>
      <w:tr w:rsidR="00000000" w14:paraId="6D6A81BA" w14:textId="77777777">
        <w:trPr>
          <w:trHeight w:val="1079"/>
        </w:trPr>
        <w:tc>
          <w:tcPr>
            <w:tcW w:w="10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6C890C" w14:textId="77777777" w:rsidR="00000000" w:rsidRDefault="00000000">
            <w:pPr>
              <w:jc w:val="center"/>
            </w:pPr>
            <w:r>
              <w:rPr>
                <w:rFonts w:ascii="Arial Narrow" w:hAnsi="Arial Narrow" w:cs="Arial Narrow"/>
                <w:sz w:val="20"/>
              </w:rPr>
              <w:t>87</w:t>
            </w:r>
          </w:p>
        </w:tc>
        <w:tc>
          <w:tcPr>
            <w:tcW w:w="34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D261FC" w14:textId="77777777" w:rsidR="00000000" w:rsidRDefault="00000000">
            <w:pPr>
              <w:jc w:val="both"/>
            </w:pPr>
            <w:r>
              <w:rPr>
                <w:rFonts w:ascii="Arial Narrow" w:hAnsi="Arial Narrow" w:cs="Arial Narrow"/>
                <w:sz w:val="20"/>
              </w:rPr>
              <w:t>Camisa Manga Larga Tecnico en Estadistica Caballero (Camisa Manga Larga) Confeccionado en tela 40% Poliester y 60% Algodon en Color Blanca</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05C51B" w14:textId="77777777" w:rsidR="00000000" w:rsidRDefault="00000000">
            <w:pPr>
              <w:jc w:val="center"/>
            </w:pPr>
            <w:r>
              <w:rPr>
                <w:rFonts w:ascii="Arial Narrow" w:hAnsi="Arial Narrow" w:cs="Arial Narrow"/>
                <w:sz w:val="20"/>
              </w:rPr>
              <w:t>21</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677E5E" w14:textId="77777777" w:rsidR="00000000" w:rsidRDefault="00000000">
            <w:pPr>
              <w:jc w:val="center"/>
            </w:pPr>
            <w:r>
              <w:rPr>
                <w:rFonts w:ascii="Arial Narrow" w:hAnsi="Arial Narrow" w:cs="Arial Narrow"/>
                <w:sz w:val="20"/>
              </w:rPr>
              <w:t>PIEZA</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67A2A8" w14:textId="77777777" w:rsidR="00000000" w:rsidRDefault="00000000">
            <w:pPr>
              <w:snapToGrid w:val="0"/>
              <w:jc w:val="center"/>
              <w:rPr>
                <w:rFonts w:ascii="Arial" w:hAnsi="Arial" w:cs="Arial"/>
                <w:sz w:val="16"/>
                <w:szCs w:val="16"/>
              </w:rPr>
            </w:pPr>
          </w:p>
        </w:tc>
        <w:tc>
          <w:tcPr>
            <w:tcW w:w="17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D7DDF3" w14:textId="77777777" w:rsidR="00000000" w:rsidRDefault="00000000">
            <w:pPr>
              <w:snapToGrid w:val="0"/>
              <w:jc w:val="center"/>
              <w:rPr>
                <w:rFonts w:ascii="Arial" w:hAnsi="Arial" w:cs="Arial"/>
                <w:sz w:val="16"/>
                <w:szCs w:val="16"/>
              </w:rPr>
            </w:pPr>
          </w:p>
        </w:tc>
      </w:tr>
      <w:tr w:rsidR="00000000" w14:paraId="7FFE4641" w14:textId="77777777">
        <w:trPr>
          <w:trHeight w:val="1079"/>
        </w:trPr>
        <w:tc>
          <w:tcPr>
            <w:tcW w:w="10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FF9D3B" w14:textId="77777777" w:rsidR="00000000" w:rsidRDefault="00000000">
            <w:pPr>
              <w:jc w:val="center"/>
            </w:pPr>
            <w:r>
              <w:rPr>
                <w:rFonts w:ascii="Arial Narrow" w:hAnsi="Arial Narrow" w:cs="Arial Narrow"/>
                <w:sz w:val="20"/>
              </w:rPr>
              <w:t>88</w:t>
            </w:r>
          </w:p>
        </w:tc>
        <w:tc>
          <w:tcPr>
            <w:tcW w:w="34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3FA032" w14:textId="77777777" w:rsidR="00000000" w:rsidRDefault="00000000">
            <w:pPr>
              <w:jc w:val="both"/>
            </w:pPr>
            <w:r>
              <w:rPr>
                <w:rFonts w:ascii="Arial Narrow" w:hAnsi="Arial Narrow" w:cs="Arial Narrow"/>
                <w:sz w:val="20"/>
              </w:rPr>
              <w:t>Camisa Manga Larga Auxiliar en Estadistica Caballero (Camisa Manga Larga) Confeccionado en tela 40% Poliester y 60% Algodon en Color Blanca</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F18E1B" w14:textId="77777777" w:rsidR="00000000" w:rsidRDefault="00000000">
            <w:pPr>
              <w:jc w:val="center"/>
            </w:pPr>
            <w:r>
              <w:rPr>
                <w:rFonts w:ascii="Arial Narrow" w:hAnsi="Arial Narrow" w:cs="Arial Narrow"/>
                <w:sz w:val="20"/>
              </w:rPr>
              <w:t>15</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E589E2" w14:textId="77777777" w:rsidR="00000000" w:rsidRDefault="00000000">
            <w:pPr>
              <w:jc w:val="center"/>
            </w:pPr>
            <w:r>
              <w:rPr>
                <w:rFonts w:ascii="Arial Narrow" w:hAnsi="Arial Narrow" w:cs="Arial Narrow"/>
                <w:sz w:val="20"/>
              </w:rPr>
              <w:t>PIEZA</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E7887A" w14:textId="77777777" w:rsidR="00000000" w:rsidRDefault="00000000">
            <w:pPr>
              <w:snapToGrid w:val="0"/>
              <w:jc w:val="center"/>
              <w:rPr>
                <w:rFonts w:ascii="Arial" w:hAnsi="Arial" w:cs="Arial"/>
                <w:sz w:val="16"/>
                <w:szCs w:val="16"/>
              </w:rPr>
            </w:pPr>
          </w:p>
        </w:tc>
        <w:tc>
          <w:tcPr>
            <w:tcW w:w="17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6BA74F" w14:textId="77777777" w:rsidR="00000000" w:rsidRDefault="00000000">
            <w:pPr>
              <w:snapToGrid w:val="0"/>
              <w:jc w:val="center"/>
              <w:rPr>
                <w:rFonts w:ascii="Arial" w:hAnsi="Arial" w:cs="Arial"/>
                <w:sz w:val="16"/>
                <w:szCs w:val="16"/>
              </w:rPr>
            </w:pPr>
          </w:p>
        </w:tc>
      </w:tr>
      <w:tr w:rsidR="00000000" w14:paraId="0275F562" w14:textId="77777777">
        <w:trPr>
          <w:trHeight w:val="950"/>
        </w:trPr>
        <w:tc>
          <w:tcPr>
            <w:tcW w:w="10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DA3388" w14:textId="77777777" w:rsidR="00000000" w:rsidRDefault="00000000">
            <w:pPr>
              <w:jc w:val="center"/>
            </w:pPr>
            <w:r>
              <w:rPr>
                <w:rFonts w:ascii="Arial Narrow" w:hAnsi="Arial Narrow" w:cs="Arial Narrow"/>
                <w:sz w:val="20"/>
              </w:rPr>
              <w:t>89</w:t>
            </w:r>
          </w:p>
        </w:tc>
        <w:tc>
          <w:tcPr>
            <w:tcW w:w="34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F7D56D" w14:textId="77777777" w:rsidR="00000000" w:rsidRDefault="00000000">
            <w:pPr>
              <w:jc w:val="both"/>
            </w:pPr>
            <w:r>
              <w:rPr>
                <w:rFonts w:ascii="Arial Narrow" w:hAnsi="Arial Narrow" w:cs="Arial Narrow"/>
                <w:sz w:val="20"/>
              </w:rPr>
              <w:t>Camisa Manga Larga Auxiliar en Admision Caballero (Camisa Manga Larga) Confeccionado en tela 40% Poliester y 60% Algodon en Color Blanca</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C39B73" w14:textId="77777777" w:rsidR="00000000" w:rsidRDefault="00000000">
            <w:pPr>
              <w:jc w:val="center"/>
            </w:pPr>
            <w:r>
              <w:rPr>
                <w:rFonts w:ascii="Arial Narrow" w:hAnsi="Arial Narrow" w:cs="Arial Narrow"/>
                <w:sz w:val="20"/>
              </w:rPr>
              <w:t>42</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2F775A" w14:textId="77777777" w:rsidR="00000000" w:rsidRDefault="00000000">
            <w:pPr>
              <w:jc w:val="center"/>
            </w:pPr>
            <w:r>
              <w:rPr>
                <w:rFonts w:ascii="Arial Narrow" w:hAnsi="Arial Narrow" w:cs="Arial Narrow"/>
                <w:sz w:val="20"/>
              </w:rPr>
              <w:t>PIEZA</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0272BE" w14:textId="77777777" w:rsidR="00000000" w:rsidRDefault="00000000">
            <w:pPr>
              <w:snapToGrid w:val="0"/>
              <w:jc w:val="center"/>
              <w:rPr>
                <w:rFonts w:ascii="Arial" w:hAnsi="Arial" w:cs="Arial"/>
                <w:sz w:val="16"/>
                <w:szCs w:val="16"/>
              </w:rPr>
            </w:pPr>
          </w:p>
        </w:tc>
        <w:tc>
          <w:tcPr>
            <w:tcW w:w="17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F89B98" w14:textId="77777777" w:rsidR="00000000" w:rsidRDefault="00000000">
            <w:pPr>
              <w:snapToGrid w:val="0"/>
              <w:jc w:val="center"/>
              <w:rPr>
                <w:rFonts w:ascii="Arial" w:hAnsi="Arial" w:cs="Arial"/>
                <w:sz w:val="16"/>
                <w:szCs w:val="16"/>
              </w:rPr>
            </w:pPr>
          </w:p>
        </w:tc>
      </w:tr>
      <w:tr w:rsidR="00000000" w14:paraId="3E1C2B2C" w14:textId="77777777">
        <w:trPr>
          <w:trHeight w:val="1079"/>
        </w:trPr>
        <w:tc>
          <w:tcPr>
            <w:tcW w:w="10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5357F1" w14:textId="77777777" w:rsidR="00000000" w:rsidRDefault="00000000">
            <w:pPr>
              <w:jc w:val="center"/>
            </w:pPr>
            <w:r>
              <w:rPr>
                <w:rFonts w:ascii="Arial Narrow" w:hAnsi="Arial Narrow" w:cs="Arial Narrow"/>
                <w:sz w:val="20"/>
              </w:rPr>
              <w:t>90</w:t>
            </w:r>
          </w:p>
        </w:tc>
        <w:tc>
          <w:tcPr>
            <w:tcW w:w="34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6179E4" w14:textId="77777777" w:rsidR="00000000" w:rsidRDefault="00000000">
            <w:pPr>
              <w:jc w:val="both"/>
            </w:pPr>
            <w:r>
              <w:rPr>
                <w:rFonts w:ascii="Arial Narrow" w:hAnsi="Arial Narrow" w:cs="Arial Narrow"/>
                <w:sz w:val="20"/>
              </w:rPr>
              <w:t>Blazer Supervisor en Trabajo Social Dama (Blazer) Confeccionado en Corte Princesa y tela  80% Poliester y 20% Vicosa Color Negro Intenso</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8DF94B" w14:textId="77777777" w:rsidR="00000000" w:rsidRDefault="00000000">
            <w:pPr>
              <w:jc w:val="center"/>
            </w:pPr>
            <w:r>
              <w:rPr>
                <w:rFonts w:ascii="Arial Narrow" w:hAnsi="Arial Narrow" w:cs="Arial Narrow"/>
                <w:sz w:val="20"/>
              </w:rPr>
              <w:t>29</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A1596F" w14:textId="77777777" w:rsidR="00000000" w:rsidRDefault="00000000">
            <w:pPr>
              <w:jc w:val="center"/>
            </w:pPr>
            <w:r>
              <w:rPr>
                <w:rFonts w:ascii="Arial Narrow" w:hAnsi="Arial Narrow" w:cs="Arial Narrow"/>
                <w:sz w:val="20"/>
              </w:rPr>
              <w:t>PIEZA</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F0D118" w14:textId="77777777" w:rsidR="00000000" w:rsidRDefault="00000000">
            <w:pPr>
              <w:snapToGrid w:val="0"/>
              <w:jc w:val="center"/>
              <w:rPr>
                <w:rFonts w:ascii="Arial" w:hAnsi="Arial" w:cs="Arial"/>
                <w:sz w:val="16"/>
                <w:szCs w:val="16"/>
              </w:rPr>
            </w:pPr>
          </w:p>
        </w:tc>
        <w:tc>
          <w:tcPr>
            <w:tcW w:w="17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923587" w14:textId="77777777" w:rsidR="00000000" w:rsidRDefault="00000000">
            <w:pPr>
              <w:snapToGrid w:val="0"/>
              <w:jc w:val="center"/>
              <w:rPr>
                <w:rFonts w:ascii="Arial" w:hAnsi="Arial" w:cs="Arial"/>
                <w:sz w:val="16"/>
                <w:szCs w:val="16"/>
              </w:rPr>
            </w:pPr>
          </w:p>
        </w:tc>
      </w:tr>
      <w:tr w:rsidR="00000000" w14:paraId="08CB7D42" w14:textId="77777777">
        <w:trPr>
          <w:trHeight w:val="832"/>
        </w:trPr>
        <w:tc>
          <w:tcPr>
            <w:tcW w:w="10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B11A7E" w14:textId="77777777" w:rsidR="00000000" w:rsidRDefault="00000000">
            <w:pPr>
              <w:jc w:val="center"/>
            </w:pPr>
            <w:r>
              <w:rPr>
                <w:rFonts w:ascii="Arial Narrow" w:hAnsi="Arial Narrow" w:cs="Arial Narrow"/>
                <w:sz w:val="20"/>
              </w:rPr>
              <w:t>91</w:t>
            </w:r>
          </w:p>
        </w:tc>
        <w:tc>
          <w:tcPr>
            <w:tcW w:w="34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5226A4" w14:textId="77777777" w:rsidR="00000000" w:rsidRDefault="00000000">
            <w:pPr>
              <w:jc w:val="both"/>
            </w:pPr>
            <w:r>
              <w:rPr>
                <w:rFonts w:ascii="Arial Narrow" w:hAnsi="Arial Narrow" w:cs="Arial Narrow"/>
                <w:sz w:val="20"/>
              </w:rPr>
              <w:t>Blazer Profesional en Trabajo Social Dama (Blazer) Confeccionado en Corte Princesa y tela  80% Poliester y 20% Vicosa Color Negro Intenso</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A15DBC" w14:textId="77777777" w:rsidR="00000000" w:rsidRDefault="00000000">
            <w:pPr>
              <w:jc w:val="center"/>
            </w:pPr>
            <w:r>
              <w:rPr>
                <w:rFonts w:ascii="Arial Narrow" w:hAnsi="Arial Narrow" w:cs="Arial Narrow"/>
                <w:sz w:val="20"/>
              </w:rPr>
              <w:t>11</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95CE64" w14:textId="77777777" w:rsidR="00000000" w:rsidRDefault="00000000">
            <w:pPr>
              <w:jc w:val="center"/>
            </w:pPr>
            <w:r>
              <w:rPr>
                <w:rFonts w:ascii="Arial Narrow" w:hAnsi="Arial Narrow" w:cs="Arial Narrow"/>
                <w:sz w:val="20"/>
              </w:rPr>
              <w:t>PIEZA</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1B84AE" w14:textId="77777777" w:rsidR="00000000" w:rsidRDefault="00000000">
            <w:pPr>
              <w:snapToGrid w:val="0"/>
              <w:jc w:val="center"/>
              <w:rPr>
                <w:rFonts w:ascii="Arial" w:hAnsi="Arial" w:cs="Arial"/>
                <w:sz w:val="16"/>
                <w:szCs w:val="16"/>
              </w:rPr>
            </w:pPr>
          </w:p>
        </w:tc>
        <w:tc>
          <w:tcPr>
            <w:tcW w:w="17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BDE372" w14:textId="77777777" w:rsidR="00000000" w:rsidRDefault="00000000">
            <w:pPr>
              <w:snapToGrid w:val="0"/>
              <w:jc w:val="center"/>
              <w:rPr>
                <w:rFonts w:ascii="Arial" w:hAnsi="Arial" w:cs="Arial"/>
                <w:sz w:val="16"/>
                <w:szCs w:val="16"/>
              </w:rPr>
            </w:pPr>
          </w:p>
        </w:tc>
      </w:tr>
      <w:tr w:rsidR="00000000" w14:paraId="5D15EE27" w14:textId="77777777">
        <w:trPr>
          <w:trHeight w:val="975"/>
        </w:trPr>
        <w:tc>
          <w:tcPr>
            <w:tcW w:w="10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911596" w14:textId="77777777" w:rsidR="00000000" w:rsidRDefault="00000000">
            <w:pPr>
              <w:jc w:val="center"/>
            </w:pPr>
            <w:r>
              <w:rPr>
                <w:rFonts w:ascii="Arial Narrow" w:hAnsi="Arial Narrow" w:cs="Arial Narrow"/>
                <w:sz w:val="20"/>
              </w:rPr>
              <w:t>92</w:t>
            </w:r>
          </w:p>
        </w:tc>
        <w:tc>
          <w:tcPr>
            <w:tcW w:w="34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F5CF58" w14:textId="77777777" w:rsidR="00000000" w:rsidRDefault="00000000">
            <w:pPr>
              <w:jc w:val="both"/>
            </w:pPr>
            <w:r>
              <w:rPr>
                <w:rFonts w:ascii="Arial Narrow" w:hAnsi="Arial Narrow" w:cs="Arial Narrow"/>
                <w:sz w:val="20"/>
              </w:rPr>
              <w:t>Blazer Enfermero Jefe de Servicio Dama (Blazer) Confeccionado en Corte Princesa y tela  80% Poliester y 20% Vicosa Color Gris Oxford</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20311F" w14:textId="77777777" w:rsidR="00000000" w:rsidRDefault="00000000">
            <w:pPr>
              <w:jc w:val="center"/>
            </w:pPr>
            <w:r>
              <w:rPr>
                <w:rFonts w:ascii="Arial Narrow" w:hAnsi="Arial Narrow" w:cs="Arial Narrow"/>
                <w:sz w:val="20"/>
              </w:rPr>
              <w:t>20</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094283" w14:textId="77777777" w:rsidR="00000000" w:rsidRDefault="00000000">
            <w:pPr>
              <w:jc w:val="center"/>
            </w:pPr>
            <w:r>
              <w:rPr>
                <w:rFonts w:ascii="Arial Narrow" w:hAnsi="Arial Narrow" w:cs="Arial Narrow"/>
                <w:sz w:val="20"/>
              </w:rPr>
              <w:t>PIEZA</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4963AC" w14:textId="77777777" w:rsidR="00000000" w:rsidRDefault="00000000">
            <w:pPr>
              <w:snapToGrid w:val="0"/>
              <w:jc w:val="center"/>
              <w:rPr>
                <w:rFonts w:ascii="Arial" w:hAnsi="Arial" w:cs="Arial"/>
                <w:sz w:val="16"/>
                <w:szCs w:val="16"/>
              </w:rPr>
            </w:pPr>
          </w:p>
        </w:tc>
        <w:tc>
          <w:tcPr>
            <w:tcW w:w="17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818D49" w14:textId="77777777" w:rsidR="00000000" w:rsidRDefault="00000000">
            <w:pPr>
              <w:snapToGrid w:val="0"/>
              <w:jc w:val="center"/>
              <w:rPr>
                <w:rFonts w:ascii="Arial" w:hAnsi="Arial" w:cs="Arial"/>
                <w:sz w:val="16"/>
                <w:szCs w:val="16"/>
              </w:rPr>
            </w:pPr>
          </w:p>
        </w:tc>
      </w:tr>
      <w:tr w:rsidR="00000000" w14:paraId="3773AEB7" w14:textId="77777777">
        <w:trPr>
          <w:trHeight w:val="834"/>
        </w:trPr>
        <w:tc>
          <w:tcPr>
            <w:tcW w:w="10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5E36B2" w14:textId="77777777" w:rsidR="00000000" w:rsidRDefault="00000000">
            <w:pPr>
              <w:jc w:val="center"/>
            </w:pPr>
            <w:r>
              <w:rPr>
                <w:rFonts w:ascii="Arial Narrow" w:hAnsi="Arial Narrow" w:cs="Arial Narrow"/>
                <w:sz w:val="20"/>
              </w:rPr>
              <w:t>93</w:t>
            </w:r>
          </w:p>
        </w:tc>
        <w:tc>
          <w:tcPr>
            <w:tcW w:w="34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650D0E" w14:textId="77777777" w:rsidR="00000000" w:rsidRDefault="00000000">
            <w:pPr>
              <w:jc w:val="both"/>
            </w:pPr>
            <w:r>
              <w:rPr>
                <w:rFonts w:ascii="Arial Narrow" w:hAnsi="Arial Narrow" w:cs="Arial Narrow"/>
                <w:sz w:val="20"/>
              </w:rPr>
              <w:t>Sueter Tecnico en Electrodiagnostico Dama  (Sueter)  Confeccionado en tela 100% Acrilico en Color Azul Marino</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B28304" w14:textId="77777777" w:rsidR="00000000" w:rsidRDefault="00000000">
            <w:pPr>
              <w:jc w:val="center"/>
            </w:pPr>
            <w:r>
              <w:rPr>
                <w:rFonts w:ascii="Arial Narrow" w:hAnsi="Arial Narrow" w:cs="Arial Narrow"/>
                <w:sz w:val="20"/>
              </w:rPr>
              <w:t>4</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58FB61" w14:textId="77777777" w:rsidR="00000000" w:rsidRDefault="00000000">
            <w:pPr>
              <w:jc w:val="center"/>
            </w:pPr>
            <w:r>
              <w:rPr>
                <w:rFonts w:ascii="Arial Narrow" w:hAnsi="Arial Narrow" w:cs="Arial Narrow"/>
                <w:sz w:val="20"/>
              </w:rPr>
              <w:t>PIEZA</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B0AAA7" w14:textId="77777777" w:rsidR="00000000" w:rsidRDefault="00000000">
            <w:pPr>
              <w:snapToGrid w:val="0"/>
              <w:jc w:val="center"/>
              <w:rPr>
                <w:rFonts w:ascii="Arial" w:hAnsi="Arial" w:cs="Arial"/>
                <w:sz w:val="16"/>
                <w:szCs w:val="16"/>
              </w:rPr>
            </w:pPr>
          </w:p>
        </w:tc>
        <w:tc>
          <w:tcPr>
            <w:tcW w:w="17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8FB085" w14:textId="77777777" w:rsidR="00000000" w:rsidRDefault="00000000">
            <w:pPr>
              <w:snapToGrid w:val="0"/>
              <w:jc w:val="center"/>
              <w:rPr>
                <w:rFonts w:ascii="Arial" w:hAnsi="Arial" w:cs="Arial"/>
                <w:sz w:val="16"/>
                <w:szCs w:val="16"/>
              </w:rPr>
            </w:pPr>
          </w:p>
        </w:tc>
      </w:tr>
      <w:tr w:rsidR="00000000" w14:paraId="2D2C5BBF" w14:textId="77777777">
        <w:trPr>
          <w:trHeight w:val="775"/>
        </w:trPr>
        <w:tc>
          <w:tcPr>
            <w:tcW w:w="10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02787F" w14:textId="77777777" w:rsidR="00000000" w:rsidRDefault="00000000">
            <w:pPr>
              <w:jc w:val="center"/>
            </w:pPr>
            <w:r>
              <w:rPr>
                <w:rFonts w:ascii="Arial Narrow" w:hAnsi="Arial Narrow" w:cs="Arial Narrow"/>
                <w:sz w:val="20"/>
              </w:rPr>
              <w:t>94</w:t>
            </w:r>
          </w:p>
        </w:tc>
        <w:tc>
          <w:tcPr>
            <w:tcW w:w="34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D58E0F" w14:textId="77777777" w:rsidR="00000000" w:rsidRDefault="00000000">
            <w:pPr>
              <w:jc w:val="both"/>
            </w:pPr>
            <w:r>
              <w:rPr>
                <w:rFonts w:ascii="Arial Narrow" w:hAnsi="Arial Narrow" w:cs="Arial Narrow"/>
                <w:sz w:val="20"/>
              </w:rPr>
              <w:t>Sueter Tec. Radiologo Dama (Sueter) Confeccionado en tela 100% Acrilico en Color  Negro intenso</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B79AE8" w14:textId="77777777" w:rsidR="00000000" w:rsidRDefault="00000000">
            <w:pPr>
              <w:jc w:val="center"/>
            </w:pPr>
            <w:r>
              <w:rPr>
                <w:rFonts w:ascii="Arial Narrow" w:hAnsi="Arial Narrow" w:cs="Arial Narrow"/>
                <w:sz w:val="20"/>
              </w:rPr>
              <w:t>9</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BE9EBC" w14:textId="77777777" w:rsidR="00000000" w:rsidRDefault="00000000">
            <w:pPr>
              <w:jc w:val="center"/>
            </w:pPr>
            <w:r>
              <w:rPr>
                <w:rFonts w:ascii="Arial Narrow" w:hAnsi="Arial Narrow" w:cs="Arial Narrow"/>
                <w:sz w:val="20"/>
              </w:rPr>
              <w:t>PIEZA</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DC4DB7" w14:textId="77777777" w:rsidR="00000000" w:rsidRDefault="00000000">
            <w:pPr>
              <w:snapToGrid w:val="0"/>
              <w:jc w:val="center"/>
              <w:rPr>
                <w:rFonts w:ascii="Arial" w:hAnsi="Arial" w:cs="Arial"/>
                <w:sz w:val="16"/>
                <w:szCs w:val="16"/>
              </w:rPr>
            </w:pPr>
          </w:p>
        </w:tc>
        <w:tc>
          <w:tcPr>
            <w:tcW w:w="17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9E40E5" w14:textId="77777777" w:rsidR="00000000" w:rsidRDefault="00000000">
            <w:pPr>
              <w:snapToGrid w:val="0"/>
              <w:jc w:val="center"/>
              <w:rPr>
                <w:rFonts w:ascii="Arial" w:hAnsi="Arial" w:cs="Arial"/>
                <w:sz w:val="16"/>
                <w:szCs w:val="16"/>
              </w:rPr>
            </w:pPr>
          </w:p>
        </w:tc>
      </w:tr>
      <w:tr w:rsidR="00000000" w14:paraId="3F1EA0C0" w14:textId="77777777">
        <w:trPr>
          <w:trHeight w:val="1079"/>
        </w:trPr>
        <w:tc>
          <w:tcPr>
            <w:tcW w:w="10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C87DF7" w14:textId="77777777" w:rsidR="00000000" w:rsidRDefault="00000000">
            <w:pPr>
              <w:jc w:val="center"/>
            </w:pPr>
            <w:r>
              <w:rPr>
                <w:rFonts w:ascii="Arial Narrow" w:hAnsi="Arial Narrow" w:cs="Arial Narrow"/>
                <w:sz w:val="20"/>
              </w:rPr>
              <w:t>95</w:t>
            </w:r>
          </w:p>
        </w:tc>
        <w:tc>
          <w:tcPr>
            <w:tcW w:w="34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951C76" w14:textId="77777777" w:rsidR="00000000" w:rsidRDefault="00000000">
            <w:pPr>
              <w:jc w:val="both"/>
            </w:pPr>
            <w:r>
              <w:rPr>
                <w:rFonts w:ascii="Arial Narrow" w:hAnsi="Arial Narrow" w:cs="Arial Narrow"/>
                <w:sz w:val="20"/>
              </w:rPr>
              <w:t>BLAZER  Apoyo Administrativo Dama (Blazer) Confeccionado en tela 80% Poliester, 20% Viscosa Acrilico en ColorAzul Marino</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71A964" w14:textId="77777777" w:rsidR="00000000" w:rsidRDefault="00000000">
            <w:pPr>
              <w:jc w:val="center"/>
            </w:pPr>
            <w:r>
              <w:rPr>
                <w:rFonts w:ascii="Arial Narrow" w:hAnsi="Arial Narrow" w:cs="Arial Narrow"/>
                <w:sz w:val="20"/>
              </w:rPr>
              <w:t>59</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7C48F4" w14:textId="77777777" w:rsidR="00000000" w:rsidRDefault="00000000">
            <w:pPr>
              <w:jc w:val="center"/>
            </w:pPr>
            <w:r>
              <w:rPr>
                <w:rFonts w:ascii="Arial Narrow" w:hAnsi="Arial Narrow" w:cs="Arial Narrow"/>
                <w:sz w:val="20"/>
              </w:rPr>
              <w:t>PIEZA</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079A7F" w14:textId="77777777" w:rsidR="00000000" w:rsidRDefault="00000000">
            <w:pPr>
              <w:snapToGrid w:val="0"/>
              <w:jc w:val="center"/>
              <w:rPr>
                <w:rFonts w:ascii="Arial" w:hAnsi="Arial" w:cs="Arial"/>
                <w:sz w:val="16"/>
                <w:szCs w:val="16"/>
              </w:rPr>
            </w:pPr>
          </w:p>
        </w:tc>
        <w:tc>
          <w:tcPr>
            <w:tcW w:w="17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BEDC85" w14:textId="77777777" w:rsidR="00000000" w:rsidRDefault="00000000">
            <w:pPr>
              <w:snapToGrid w:val="0"/>
              <w:jc w:val="center"/>
              <w:rPr>
                <w:rFonts w:ascii="Arial" w:hAnsi="Arial" w:cs="Arial"/>
                <w:sz w:val="16"/>
                <w:szCs w:val="16"/>
              </w:rPr>
            </w:pPr>
          </w:p>
        </w:tc>
      </w:tr>
      <w:tr w:rsidR="00000000" w14:paraId="0C31599B" w14:textId="77777777">
        <w:trPr>
          <w:trHeight w:val="1079"/>
        </w:trPr>
        <w:tc>
          <w:tcPr>
            <w:tcW w:w="10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09B5B4" w14:textId="77777777" w:rsidR="00000000" w:rsidRDefault="00000000">
            <w:pPr>
              <w:jc w:val="center"/>
            </w:pPr>
            <w:r>
              <w:rPr>
                <w:rFonts w:ascii="Arial Narrow" w:hAnsi="Arial Narrow" w:cs="Arial Narrow"/>
                <w:sz w:val="20"/>
              </w:rPr>
              <w:t>96</w:t>
            </w:r>
          </w:p>
        </w:tc>
        <w:tc>
          <w:tcPr>
            <w:tcW w:w="34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8C6699" w14:textId="77777777" w:rsidR="00000000" w:rsidRDefault="00000000">
            <w:pPr>
              <w:jc w:val="both"/>
            </w:pPr>
            <w:r>
              <w:rPr>
                <w:rFonts w:ascii="Arial Narrow" w:hAnsi="Arial Narrow" w:cs="Arial Narrow"/>
                <w:sz w:val="20"/>
              </w:rPr>
              <w:t>BLAZER  TEC. EN ESTADISTICA Dama (Blazer) Confeccionado en tela 80% Poliester, 20% Viscosa Acrilico en Color Azul Marino</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48DBDE" w14:textId="77777777" w:rsidR="00000000" w:rsidRDefault="00000000">
            <w:pPr>
              <w:jc w:val="center"/>
            </w:pPr>
            <w:r>
              <w:rPr>
                <w:rFonts w:ascii="Arial Narrow" w:hAnsi="Arial Narrow" w:cs="Arial Narrow"/>
                <w:sz w:val="20"/>
              </w:rPr>
              <w:t>15</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2796C9" w14:textId="77777777" w:rsidR="00000000" w:rsidRDefault="00000000">
            <w:pPr>
              <w:jc w:val="center"/>
            </w:pPr>
            <w:r>
              <w:rPr>
                <w:rFonts w:ascii="Arial Narrow" w:hAnsi="Arial Narrow" w:cs="Arial Narrow"/>
                <w:sz w:val="20"/>
              </w:rPr>
              <w:t>PIEZA</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D06D45" w14:textId="77777777" w:rsidR="00000000" w:rsidRDefault="00000000">
            <w:pPr>
              <w:snapToGrid w:val="0"/>
              <w:jc w:val="center"/>
              <w:rPr>
                <w:rFonts w:ascii="Arial" w:hAnsi="Arial" w:cs="Arial"/>
                <w:sz w:val="16"/>
                <w:szCs w:val="16"/>
              </w:rPr>
            </w:pPr>
          </w:p>
        </w:tc>
        <w:tc>
          <w:tcPr>
            <w:tcW w:w="17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FCB826" w14:textId="77777777" w:rsidR="00000000" w:rsidRDefault="00000000">
            <w:pPr>
              <w:snapToGrid w:val="0"/>
              <w:jc w:val="center"/>
              <w:rPr>
                <w:rFonts w:ascii="Arial" w:hAnsi="Arial" w:cs="Arial"/>
                <w:sz w:val="16"/>
                <w:szCs w:val="16"/>
              </w:rPr>
            </w:pPr>
          </w:p>
        </w:tc>
      </w:tr>
      <w:tr w:rsidR="00000000" w14:paraId="0D08C140" w14:textId="77777777">
        <w:trPr>
          <w:trHeight w:val="901"/>
        </w:trPr>
        <w:tc>
          <w:tcPr>
            <w:tcW w:w="10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4753F1" w14:textId="77777777" w:rsidR="00000000" w:rsidRDefault="00000000">
            <w:pPr>
              <w:jc w:val="center"/>
            </w:pPr>
            <w:r>
              <w:rPr>
                <w:rFonts w:ascii="Arial Narrow" w:hAnsi="Arial Narrow" w:cs="Arial Narrow"/>
                <w:sz w:val="20"/>
              </w:rPr>
              <w:t>97</w:t>
            </w:r>
          </w:p>
        </w:tc>
        <w:tc>
          <w:tcPr>
            <w:tcW w:w="34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6C2D14" w14:textId="77777777" w:rsidR="00000000" w:rsidRDefault="00000000">
            <w:pPr>
              <w:jc w:val="both"/>
            </w:pPr>
            <w:r>
              <w:rPr>
                <w:rFonts w:ascii="Arial Narrow" w:hAnsi="Arial Narrow" w:cs="Arial Narrow"/>
                <w:sz w:val="20"/>
              </w:rPr>
              <w:t>BLAZER AUX. EN ESTADISTICA Dama (Blazer) Confeccionado en tela 80% Poliester, 20% Viscosa Acrilico en Color Azul Marino</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0A1AA7" w14:textId="77777777" w:rsidR="00000000" w:rsidRDefault="00000000">
            <w:pPr>
              <w:jc w:val="center"/>
            </w:pPr>
            <w:r>
              <w:rPr>
                <w:rFonts w:ascii="Arial Narrow" w:hAnsi="Arial Narrow" w:cs="Arial Narrow"/>
                <w:sz w:val="20"/>
              </w:rPr>
              <w:t>5</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AD4FF6" w14:textId="77777777" w:rsidR="00000000" w:rsidRDefault="00000000">
            <w:pPr>
              <w:jc w:val="center"/>
            </w:pPr>
            <w:r>
              <w:rPr>
                <w:rFonts w:ascii="Arial Narrow" w:hAnsi="Arial Narrow" w:cs="Arial Narrow"/>
                <w:sz w:val="20"/>
              </w:rPr>
              <w:t>PIEZA</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E15B4C" w14:textId="77777777" w:rsidR="00000000" w:rsidRDefault="00000000">
            <w:pPr>
              <w:snapToGrid w:val="0"/>
              <w:jc w:val="center"/>
              <w:rPr>
                <w:rFonts w:ascii="Arial" w:hAnsi="Arial" w:cs="Arial"/>
                <w:sz w:val="16"/>
                <w:szCs w:val="16"/>
              </w:rPr>
            </w:pPr>
          </w:p>
        </w:tc>
        <w:tc>
          <w:tcPr>
            <w:tcW w:w="17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783EA9" w14:textId="77777777" w:rsidR="00000000" w:rsidRDefault="00000000">
            <w:pPr>
              <w:snapToGrid w:val="0"/>
              <w:jc w:val="center"/>
              <w:rPr>
                <w:rFonts w:ascii="Arial" w:hAnsi="Arial" w:cs="Arial"/>
                <w:sz w:val="16"/>
                <w:szCs w:val="16"/>
              </w:rPr>
            </w:pPr>
          </w:p>
        </w:tc>
      </w:tr>
      <w:tr w:rsidR="00000000" w14:paraId="2CB60627" w14:textId="77777777">
        <w:trPr>
          <w:trHeight w:val="915"/>
        </w:trPr>
        <w:tc>
          <w:tcPr>
            <w:tcW w:w="10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EA5E49" w14:textId="77777777" w:rsidR="00000000" w:rsidRDefault="00000000">
            <w:pPr>
              <w:jc w:val="center"/>
            </w:pPr>
            <w:r>
              <w:rPr>
                <w:rFonts w:ascii="Arial Narrow" w:hAnsi="Arial Narrow" w:cs="Arial Narrow"/>
                <w:sz w:val="20"/>
              </w:rPr>
              <w:t>98</w:t>
            </w:r>
          </w:p>
        </w:tc>
        <w:tc>
          <w:tcPr>
            <w:tcW w:w="34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2FEC89" w14:textId="77777777" w:rsidR="00000000" w:rsidRDefault="00000000">
            <w:pPr>
              <w:jc w:val="both"/>
            </w:pPr>
            <w:r>
              <w:rPr>
                <w:rFonts w:ascii="Arial Narrow" w:hAnsi="Arial Narrow" w:cs="Arial Narrow"/>
                <w:sz w:val="20"/>
              </w:rPr>
              <w:t>BLAZER AUX. DE ADMISION Dama (Blazer) Confeccionado en tela 80% Poliester, 20% Viscosa Acrilico en Color Azul Marino</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9231B0" w14:textId="77777777" w:rsidR="00000000" w:rsidRDefault="00000000">
            <w:pPr>
              <w:jc w:val="center"/>
            </w:pPr>
            <w:r>
              <w:rPr>
                <w:rFonts w:ascii="Arial Narrow" w:hAnsi="Arial Narrow" w:cs="Arial Narrow"/>
                <w:sz w:val="20"/>
              </w:rPr>
              <w:t>16</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8918C2" w14:textId="77777777" w:rsidR="00000000" w:rsidRDefault="00000000">
            <w:pPr>
              <w:jc w:val="center"/>
            </w:pPr>
            <w:r>
              <w:rPr>
                <w:rFonts w:ascii="Arial Narrow" w:hAnsi="Arial Narrow" w:cs="Arial Narrow"/>
                <w:sz w:val="20"/>
              </w:rPr>
              <w:t>PIEZA</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87B2ED" w14:textId="77777777" w:rsidR="00000000" w:rsidRDefault="00000000">
            <w:pPr>
              <w:snapToGrid w:val="0"/>
              <w:jc w:val="center"/>
              <w:rPr>
                <w:rFonts w:ascii="Arial" w:hAnsi="Arial" w:cs="Arial"/>
                <w:sz w:val="16"/>
                <w:szCs w:val="16"/>
              </w:rPr>
            </w:pPr>
          </w:p>
        </w:tc>
        <w:tc>
          <w:tcPr>
            <w:tcW w:w="17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E80FE1" w14:textId="77777777" w:rsidR="00000000" w:rsidRDefault="00000000">
            <w:pPr>
              <w:snapToGrid w:val="0"/>
              <w:jc w:val="center"/>
              <w:rPr>
                <w:rFonts w:ascii="Arial" w:hAnsi="Arial" w:cs="Arial"/>
                <w:sz w:val="16"/>
                <w:szCs w:val="16"/>
              </w:rPr>
            </w:pPr>
          </w:p>
        </w:tc>
      </w:tr>
      <w:tr w:rsidR="00000000" w14:paraId="569168EE" w14:textId="77777777">
        <w:trPr>
          <w:trHeight w:val="1008"/>
        </w:trPr>
        <w:tc>
          <w:tcPr>
            <w:tcW w:w="10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16D0B8" w14:textId="77777777" w:rsidR="00000000" w:rsidRDefault="00000000">
            <w:pPr>
              <w:jc w:val="center"/>
            </w:pPr>
            <w:r>
              <w:rPr>
                <w:rFonts w:ascii="Arial Narrow" w:hAnsi="Arial Narrow" w:cs="Arial Narrow"/>
                <w:sz w:val="20"/>
              </w:rPr>
              <w:t>99</w:t>
            </w:r>
          </w:p>
        </w:tc>
        <w:tc>
          <w:tcPr>
            <w:tcW w:w="34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5218C8" w14:textId="77777777" w:rsidR="00000000" w:rsidRDefault="00000000">
            <w:pPr>
              <w:jc w:val="both"/>
            </w:pPr>
            <w:r>
              <w:rPr>
                <w:rFonts w:ascii="Arial Narrow" w:hAnsi="Arial Narrow" w:cs="Arial Narrow"/>
                <w:sz w:val="20"/>
              </w:rPr>
              <w:t>Camisa Manga Larga Operador de Calderas Caballero (Camisa Manga Larga) Confeccionado en tela Mezclilla  100% Algodon Color Azul Marino Fuerte Mezcilla</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8D86BF" w14:textId="77777777" w:rsidR="00000000" w:rsidRDefault="00000000">
            <w:pPr>
              <w:jc w:val="center"/>
            </w:pPr>
            <w:r>
              <w:rPr>
                <w:rFonts w:ascii="Arial Narrow" w:hAnsi="Arial Narrow" w:cs="Arial Narrow"/>
                <w:sz w:val="20"/>
              </w:rPr>
              <w:t>84</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774247" w14:textId="77777777" w:rsidR="00000000" w:rsidRDefault="00000000">
            <w:pPr>
              <w:jc w:val="center"/>
            </w:pPr>
            <w:r>
              <w:rPr>
                <w:rFonts w:ascii="Arial Narrow" w:hAnsi="Arial Narrow" w:cs="Arial Narrow"/>
                <w:sz w:val="20"/>
              </w:rPr>
              <w:t>PIEZA</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365F0F" w14:textId="77777777" w:rsidR="00000000" w:rsidRDefault="00000000">
            <w:pPr>
              <w:snapToGrid w:val="0"/>
              <w:jc w:val="center"/>
              <w:rPr>
                <w:rFonts w:ascii="Arial" w:hAnsi="Arial" w:cs="Arial"/>
                <w:sz w:val="16"/>
                <w:szCs w:val="16"/>
              </w:rPr>
            </w:pPr>
          </w:p>
        </w:tc>
        <w:tc>
          <w:tcPr>
            <w:tcW w:w="17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E97DF1" w14:textId="77777777" w:rsidR="00000000" w:rsidRDefault="00000000">
            <w:pPr>
              <w:snapToGrid w:val="0"/>
              <w:jc w:val="center"/>
              <w:rPr>
                <w:rFonts w:ascii="Arial" w:hAnsi="Arial" w:cs="Arial"/>
                <w:sz w:val="16"/>
                <w:szCs w:val="16"/>
              </w:rPr>
            </w:pPr>
          </w:p>
        </w:tc>
      </w:tr>
      <w:tr w:rsidR="00000000" w14:paraId="7396F2D7" w14:textId="77777777">
        <w:trPr>
          <w:trHeight w:val="915"/>
        </w:trPr>
        <w:tc>
          <w:tcPr>
            <w:tcW w:w="10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735F42" w14:textId="77777777" w:rsidR="00000000" w:rsidRDefault="00000000">
            <w:pPr>
              <w:jc w:val="center"/>
            </w:pPr>
            <w:r>
              <w:rPr>
                <w:rFonts w:ascii="Arial Narrow" w:hAnsi="Arial Narrow" w:cs="Arial Narrow"/>
                <w:sz w:val="20"/>
              </w:rPr>
              <w:t>100</w:t>
            </w:r>
          </w:p>
        </w:tc>
        <w:tc>
          <w:tcPr>
            <w:tcW w:w="34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1A36ED" w14:textId="77777777" w:rsidR="00000000" w:rsidRDefault="00000000">
            <w:pPr>
              <w:jc w:val="both"/>
            </w:pPr>
            <w:r>
              <w:rPr>
                <w:rFonts w:ascii="Arial Narrow" w:hAnsi="Arial Narrow" w:cs="Arial Narrow"/>
                <w:sz w:val="20"/>
              </w:rPr>
              <w:t>Camisa Manga Larga ORGANO INTERNO DE CONTROL Caballero Confeccionado en tela 75% Poliéster y 25% Algodón en Color BLANCO</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B9F4AB" w14:textId="77777777" w:rsidR="00000000" w:rsidRDefault="00000000">
            <w:pPr>
              <w:jc w:val="center"/>
            </w:pPr>
            <w:r>
              <w:rPr>
                <w:rFonts w:ascii="Arial Narrow" w:hAnsi="Arial Narrow" w:cs="Arial Narrow"/>
                <w:sz w:val="20"/>
              </w:rPr>
              <w:t>4</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EC2467" w14:textId="77777777" w:rsidR="00000000" w:rsidRDefault="00000000">
            <w:pPr>
              <w:jc w:val="center"/>
            </w:pPr>
            <w:r>
              <w:rPr>
                <w:rFonts w:ascii="Arial Narrow" w:hAnsi="Arial Narrow" w:cs="Arial Narrow"/>
                <w:sz w:val="20"/>
              </w:rPr>
              <w:t>PIEZA</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3D6CEA" w14:textId="77777777" w:rsidR="00000000" w:rsidRDefault="00000000">
            <w:pPr>
              <w:snapToGrid w:val="0"/>
              <w:jc w:val="center"/>
              <w:rPr>
                <w:rFonts w:ascii="Arial" w:hAnsi="Arial" w:cs="Arial"/>
                <w:sz w:val="16"/>
                <w:szCs w:val="16"/>
              </w:rPr>
            </w:pPr>
          </w:p>
        </w:tc>
        <w:tc>
          <w:tcPr>
            <w:tcW w:w="17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88439E" w14:textId="77777777" w:rsidR="00000000" w:rsidRDefault="00000000">
            <w:pPr>
              <w:snapToGrid w:val="0"/>
              <w:jc w:val="center"/>
              <w:rPr>
                <w:rFonts w:ascii="Arial" w:hAnsi="Arial" w:cs="Arial"/>
                <w:sz w:val="16"/>
                <w:szCs w:val="16"/>
              </w:rPr>
            </w:pPr>
          </w:p>
        </w:tc>
      </w:tr>
      <w:tr w:rsidR="00000000" w14:paraId="2D8A7F66" w14:textId="77777777">
        <w:trPr>
          <w:trHeight w:val="1079"/>
        </w:trPr>
        <w:tc>
          <w:tcPr>
            <w:tcW w:w="10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EF1846" w14:textId="77777777" w:rsidR="00000000" w:rsidRDefault="00000000">
            <w:pPr>
              <w:jc w:val="center"/>
            </w:pPr>
            <w:r>
              <w:rPr>
                <w:rFonts w:ascii="Arial Narrow" w:hAnsi="Arial Narrow" w:cs="Arial Narrow"/>
                <w:sz w:val="20"/>
              </w:rPr>
              <w:t>101</w:t>
            </w:r>
          </w:p>
        </w:tc>
        <w:tc>
          <w:tcPr>
            <w:tcW w:w="34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82D3C6" w14:textId="77777777" w:rsidR="00000000" w:rsidRDefault="00000000">
            <w:pPr>
              <w:jc w:val="both"/>
            </w:pPr>
            <w:r>
              <w:rPr>
                <w:rFonts w:ascii="Arial Narrow" w:hAnsi="Arial Narrow" w:cs="Arial Narrow"/>
                <w:sz w:val="20"/>
              </w:rPr>
              <w:t>Blusa Manga Larga ORGANO INTERNO DE CONTROL Dama (Blusa Manga Larga) Confeccionado en tela 40% Poliester y 60% Algodon en Color  Blanca</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03426E" w14:textId="77777777" w:rsidR="00000000" w:rsidRDefault="00000000">
            <w:pPr>
              <w:jc w:val="center"/>
            </w:pPr>
            <w:r>
              <w:rPr>
                <w:rFonts w:ascii="Arial Narrow" w:hAnsi="Arial Narrow" w:cs="Arial Narrow"/>
                <w:sz w:val="20"/>
              </w:rPr>
              <w:t>8</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181967" w14:textId="77777777" w:rsidR="00000000" w:rsidRDefault="00000000">
            <w:pPr>
              <w:jc w:val="center"/>
            </w:pPr>
            <w:r>
              <w:rPr>
                <w:rFonts w:ascii="Arial Narrow" w:hAnsi="Arial Narrow" w:cs="Arial Narrow"/>
                <w:sz w:val="20"/>
              </w:rPr>
              <w:t>PIEZA</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935B0A" w14:textId="77777777" w:rsidR="00000000" w:rsidRDefault="00000000">
            <w:pPr>
              <w:snapToGrid w:val="0"/>
              <w:jc w:val="center"/>
              <w:rPr>
                <w:rFonts w:ascii="Arial" w:hAnsi="Arial" w:cs="Arial"/>
                <w:sz w:val="16"/>
                <w:szCs w:val="16"/>
              </w:rPr>
            </w:pPr>
          </w:p>
        </w:tc>
        <w:tc>
          <w:tcPr>
            <w:tcW w:w="17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184136" w14:textId="77777777" w:rsidR="00000000" w:rsidRDefault="00000000">
            <w:pPr>
              <w:snapToGrid w:val="0"/>
              <w:jc w:val="center"/>
              <w:rPr>
                <w:rFonts w:ascii="Arial" w:hAnsi="Arial" w:cs="Arial"/>
                <w:sz w:val="16"/>
                <w:szCs w:val="16"/>
              </w:rPr>
            </w:pPr>
          </w:p>
        </w:tc>
      </w:tr>
      <w:tr w:rsidR="00000000" w14:paraId="6F0C9245" w14:textId="77777777">
        <w:trPr>
          <w:trHeight w:val="951"/>
        </w:trPr>
        <w:tc>
          <w:tcPr>
            <w:tcW w:w="10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4635AC" w14:textId="77777777" w:rsidR="00000000" w:rsidRDefault="00000000">
            <w:pPr>
              <w:jc w:val="center"/>
            </w:pPr>
            <w:r>
              <w:rPr>
                <w:rFonts w:ascii="Arial Narrow" w:hAnsi="Arial Narrow" w:cs="Arial Narrow"/>
                <w:sz w:val="20"/>
              </w:rPr>
              <w:t>102</w:t>
            </w:r>
          </w:p>
        </w:tc>
        <w:tc>
          <w:tcPr>
            <w:tcW w:w="34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85DFDC" w14:textId="77777777" w:rsidR="00000000" w:rsidRDefault="00000000">
            <w:pPr>
              <w:jc w:val="both"/>
            </w:pPr>
            <w:r>
              <w:rPr>
                <w:rFonts w:ascii="Arial Narrow" w:hAnsi="Arial Narrow" w:cs="Arial Narrow"/>
                <w:sz w:val="20"/>
              </w:rPr>
              <w:t>Saco Caballero ORGANO INTERNO DE CONTROL Confeccionado en tela 80% Poliéster, 20% Viscosa Acrílico en Color NEGRO INTENSO</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E9F158" w14:textId="77777777" w:rsidR="00000000" w:rsidRDefault="00000000">
            <w:pPr>
              <w:jc w:val="center"/>
            </w:pPr>
            <w:r>
              <w:rPr>
                <w:rFonts w:ascii="Arial Narrow" w:hAnsi="Arial Narrow" w:cs="Arial Narrow"/>
                <w:sz w:val="20"/>
              </w:rPr>
              <w:t>2</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DCAD37" w14:textId="77777777" w:rsidR="00000000" w:rsidRDefault="00000000">
            <w:pPr>
              <w:jc w:val="center"/>
            </w:pPr>
            <w:r>
              <w:rPr>
                <w:rFonts w:ascii="Arial Narrow" w:hAnsi="Arial Narrow" w:cs="Arial Narrow"/>
                <w:sz w:val="20"/>
              </w:rPr>
              <w:t>PIEZA</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EDCE33" w14:textId="77777777" w:rsidR="00000000" w:rsidRDefault="00000000">
            <w:pPr>
              <w:snapToGrid w:val="0"/>
              <w:jc w:val="center"/>
              <w:rPr>
                <w:rFonts w:ascii="Arial" w:hAnsi="Arial" w:cs="Arial"/>
                <w:sz w:val="16"/>
                <w:szCs w:val="16"/>
              </w:rPr>
            </w:pPr>
          </w:p>
        </w:tc>
        <w:tc>
          <w:tcPr>
            <w:tcW w:w="17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0C75B5" w14:textId="77777777" w:rsidR="00000000" w:rsidRDefault="00000000">
            <w:pPr>
              <w:snapToGrid w:val="0"/>
              <w:jc w:val="center"/>
              <w:rPr>
                <w:rFonts w:ascii="Arial" w:hAnsi="Arial" w:cs="Arial"/>
                <w:sz w:val="16"/>
                <w:szCs w:val="16"/>
              </w:rPr>
            </w:pPr>
          </w:p>
        </w:tc>
      </w:tr>
      <w:tr w:rsidR="00000000" w14:paraId="4CE60487" w14:textId="77777777">
        <w:trPr>
          <w:trHeight w:val="1079"/>
        </w:trPr>
        <w:tc>
          <w:tcPr>
            <w:tcW w:w="10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544219" w14:textId="77777777" w:rsidR="00000000" w:rsidRDefault="00000000">
            <w:pPr>
              <w:jc w:val="center"/>
            </w:pPr>
            <w:r>
              <w:rPr>
                <w:rFonts w:ascii="Arial Narrow" w:hAnsi="Arial Narrow" w:cs="Arial Narrow"/>
                <w:sz w:val="20"/>
              </w:rPr>
              <w:t>103</w:t>
            </w:r>
          </w:p>
        </w:tc>
        <w:tc>
          <w:tcPr>
            <w:tcW w:w="34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789B9D" w14:textId="77777777" w:rsidR="00000000" w:rsidRDefault="00000000">
            <w:pPr>
              <w:jc w:val="both"/>
            </w:pPr>
            <w:r>
              <w:rPr>
                <w:rFonts w:ascii="Arial Narrow" w:hAnsi="Arial Narrow" w:cs="Arial Narrow"/>
                <w:sz w:val="20"/>
              </w:rPr>
              <w:t>Blazer Dama ORGANO INTERNO DE CONTROL (Blazer) Confeccionado en Corte Princesa y tela 80% Poliéster y 20% Viscosa Color NEGRO INTENSO</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F6AA67" w14:textId="77777777" w:rsidR="00000000" w:rsidRDefault="00000000">
            <w:pPr>
              <w:jc w:val="center"/>
            </w:pPr>
            <w:r>
              <w:rPr>
                <w:rFonts w:ascii="Arial Narrow" w:hAnsi="Arial Narrow" w:cs="Arial Narrow"/>
                <w:sz w:val="20"/>
              </w:rPr>
              <w:t>4</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F41F7D" w14:textId="77777777" w:rsidR="00000000" w:rsidRDefault="00000000">
            <w:pPr>
              <w:jc w:val="center"/>
            </w:pPr>
            <w:r>
              <w:rPr>
                <w:rFonts w:ascii="Arial Narrow" w:hAnsi="Arial Narrow" w:cs="Arial Narrow"/>
                <w:sz w:val="20"/>
              </w:rPr>
              <w:t>PIEZA</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68D1CF" w14:textId="77777777" w:rsidR="00000000" w:rsidRDefault="00000000">
            <w:pPr>
              <w:snapToGrid w:val="0"/>
              <w:jc w:val="center"/>
              <w:rPr>
                <w:rFonts w:ascii="Arial" w:hAnsi="Arial" w:cs="Arial"/>
                <w:sz w:val="16"/>
                <w:szCs w:val="16"/>
              </w:rPr>
            </w:pPr>
          </w:p>
        </w:tc>
        <w:tc>
          <w:tcPr>
            <w:tcW w:w="17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45AC0B" w14:textId="77777777" w:rsidR="00000000" w:rsidRDefault="00000000">
            <w:pPr>
              <w:snapToGrid w:val="0"/>
              <w:jc w:val="center"/>
              <w:rPr>
                <w:rFonts w:ascii="Arial" w:hAnsi="Arial" w:cs="Arial"/>
                <w:sz w:val="16"/>
                <w:szCs w:val="16"/>
              </w:rPr>
            </w:pPr>
          </w:p>
        </w:tc>
      </w:tr>
      <w:tr w:rsidR="00000000" w14:paraId="559F3B0A" w14:textId="77777777">
        <w:trPr>
          <w:trHeight w:val="903"/>
        </w:trPr>
        <w:tc>
          <w:tcPr>
            <w:tcW w:w="10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48836A" w14:textId="77777777" w:rsidR="00000000" w:rsidRDefault="00000000">
            <w:pPr>
              <w:jc w:val="center"/>
            </w:pPr>
            <w:r>
              <w:rPr>
                <w:rFonts w:ascii="Arial Narrow" w:hAnsi="Arial Narrow" w:cs="Arial Narrow"/>
                <w:sz w:val="20"/>
              </w:rPr>
              <w:t>104</w:t>
            </w:r>
          </w:p>
        </w:tc>
        <w:tc>
          <w:tcPr>
            <w:tcW w:w="34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E64138" w14:textId="77777777" w:rsidR="00000000" w:rsidRDefault="00000000">
            <w:pPr>
              <w:jc w:val="both"/>
            </w:pPr>
            <w:r>
              <w:rPr>
                <w:rFonts w:ascii="Arial Narrow" w:hAnsi="Arial Narrow" w:cs="Arial Narrow"/>
                <w:sz w:val="20"/>
              </w:rPr>
              <w:t>Bata Medico Residente Caballero (Bata) Confeccionado en tela 70 % Poliéster, 30% algodón en Color Blanco</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60AE4E" w14:textId="77777777" w:rsidR="00000000" w:rsidRDefault="00000000">
            <w:pPr>
              <w:jc w:val="center"/>
            </w:pPr>
            <w:r>
              <w:rPr>
                <w:rFonts w:ascii="Arial Narrow" w:hAnsi="Arial Narrow" w:cs="Arial Narrow"/>
                <w:sz w:val="20"/>
              </w:rPr>
              <w:t>108</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0B9936" w14:textId="77777777" w:rsidR="00000000" w:rsidRDefault="00000000">
            <w:pPr>
              <w:jc w:val="center"/>
            </w:pPr>
            <w:r>
              <w:rPr>
                <w:rFonts w:ascii="Arial Narrow" w:hAnsi="Arial Narrow" w:cs="Arial Narrow"/>
                <w:sz w:val="20"/>
              </w:rPr>
              <w:t>PIEZA</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019345" w14:textId="77777777" w:rsidR="00000000" w:rsidRDefault="00000000">
            <w:pPr>
              <w:snapToGrid w:val="0"/>
              <w:jc w:val="center"/>
              <w:rPr>
                <w:rFonts w:ascii="Arial" w:hAnsi="Arial" w:cs="Arial"/>
                <w:sz w:val="16"/>
                <w:szCs w:val="16"/>
              </w:rPr>
            </w:pPr>
          </w:p>
        </w:tc>
        <w:tc>
          <w:tcPr>
            <w:tcW w:w="17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7B9210" w14:textId="77777777" w:rsidR="00000000" w:rsidRDefault="00000000">
            <w:pPr>
              <w:snapToGrid w:val="0"/>
              <w:jc w:val="center"/>
              <w:rPr>
                <w:rFonts w:ascii="Arial" w:hAnsi="Arial" w:cs="Arial"/>
                <w:sz w:val="16"/>
                <w:szCs w:val="16"/>
              </w:rPr>
            </w:pPr>
          </w:p>
        </w:tc>
      </w:tr>
      <w:tr w:rsidR="00000000" w14:paraId="6D4B093F" w14:textId="77777777">
        <w:trPr>
          <w:trHeight w:val="900"/>
        </w:trPr>
        <w:tc>
          <w:tcPr>
            <w:tcW w:w="10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A8D68F" w14:textId="77777777" w:rsidR="00000000" w:rsidRDefault="00000000">
            <w:pPr>
              <w:jc w:val="center"/>
            </w:pPr>
            <w:r>
              <w:rPr>
                <w:rFonts w:ascii="Arial Narrow" w:hAnsi="Arial Narrow" w:cs="Arial Narrow"/>
                <w:sz w:val="20"/>
              </w:rPr>
              <w:t>105</w:t>
            </w:r>
          </w:p>
        </w:tc>
        <w:tc>
          <w:tcPr>
            <w:tcW w:w="34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3C0350" w14:textId="77777777" w:rsidR="00000000" w:rsidRDefault="00000000">
            <w:pPr>
              <w:jc w:val="both"/>
            </w:pPr>
            <w:r>
              <w:rPr>
                <w:rFonts w:ascii="Arial Narrow" w:hAnsi="Arial Narrow" w:cs="Arial Narrow"/>
                <w:sz w:val="20"/>
              </w:rPr>
              <w:t>Bata Medico Residente Dama (Bata) Confeccionado en tela 70 % Poliéster, 30% algodón en Color Blanco</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580C52" w14:textId="77777777" w:rsidR="00000000" w:rsidRDefault="00000000">
            <w:pPr>
              <w:jc w:val="center"/>
            </w:pPr>
            <w:r>
              <w:rPr>
                <w:rFonts w:ascii="Arial Narrow" w:hAnsi="Arial Narrow" w:cs="Arial Narrow"/>
                <w:sz w:val="20"/>
              </w:rPr>
              <w:t>88</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DD9415" w14:textId="77777777" w:rsidR="00000000" w:rsidRDefault="00000000">
            <w:pPr>
              <w:jc w:val="center"/>
            </w:pPr>
            <w:r>
              <w:rPr>
                <w:rFonts w:ascii="Arial Narrow" w:hAnsi="Arial Narrow" w:cs="Arial Narrow"/>
                <w:sz w:val="20"/>
              </w:rPr>
              <w:t>PIEZA</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86D1DA" w14:textId="77777777" w:rsidR="00000000" w:rsidRDefault="00000000">
            <w:pPr>
              <w:snapToGrid w:val="0"/>
              <w:jc w:val="center"/>
              <w:rPr>
                <w:rFonts w:ascii="Arial" w:hAnsi="Arial" w:cs="Arial"/>
                <w:sz w:val="16"/>
                <w:szCs w:val="16"/>
              </w:rPr>
            </w:pPr>
          </w:p>
        </w:tc>
        <w:tc>
          <w:tcPr>
            <w:tcW w:w="17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2D8B70" w14:textId="77777777" w:rsidR="00000000" w:rsidRDefault="00000000">
            <w:pPr>
              <w:snapToGrid w:val="0"/>
              <w:jc w:val="center"/>
              <w:rPr>
                <w:rFonts w:ascii="Arial" w:hAnsi="Arial" w:cs="Arial"/>
                <w:sz w:val="16"/>
                <w:szCs w:val="16"/>
              </w:rPr>
            </w:pPr>
          </w:p>
        </w:tc>
      </w:tr>
      <w:tr w:rsidR="00000000" w14:paraId="5715EC5B" w14:textId="77777777">
        <w:trPr>
          <w:trHeight w:val="795"/>
        </w:trPr>
        <w:tc>
          <w:tcPr>
            <w:tcW w:w="10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AEB39D" w14:textId="77777777" w:rsidR="00000000" w:rsidRDefault="00000000">
            <w:pPr>
              <w:jc w:val="center"/>
            </w:pPr>
            <w:r>
              <w:rPr>
                <w:rFonts w:ascii="Arial Narrow" w:hAnsi="Arial Narrow" w:cs="Arial Narrow"/>
                <w:sz w:val="20"/>
              </w:rPr>
              <w:t>106</w:t>
            </w:r>
          </w:p>
        </w:tc>
        <w:tc>
          <w:tcPr>
            <w:tcW w:w="34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2D8672" w14:textId="77777777" w:rsidR="00000000" w:rsidRDefault="00000000">
            <w:pPr>
              <w:jc w:val="both"/>
            </w:pPr>
            <w:r>
              <w:rPr>
                <w:rFonts w:ascii="Arial Narrow" w:hAnsi="Arial Narrow" w:cs="Arial Narrow"/>
                <w:sz w:val="20"/>
              </w:rPr>
              <w:t>Pantalon Medico Residente Caballero (Pantalon) Confeccionado en tela 70 % Poliéster, 30% algodón en Color Blanco</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8B995B" w14:textId="77777777" w:rsidR="00000000" w:rsidRDefault="00000000">
            <w:pPr>
              <w:jc w:val="center"/>
            </w:pPr>
            <w:r>
              <w:rPr>
                <w:rFonts w:ascii="Arial Narrow" w:hAnsi="Arial Narrow" w:cs="Arial Narrow"/>
                <w:sz w:val="20"/>
              </w:rPr>
              <w:t>108</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871F03" w14:textId="77777777" w:rsidR="00000000" w:rsidRDefault="00000000">
            <w:pPr>
              <w:jc w:val="center"/>
            </w:pPr>
            <w:r>
              <w:rPr>
                <w:rFonts w:ascii="Arial Narrow" w:hAnsi="Arial Narrow" w:cs="Arial Narrow"/>
                <w:sz w:val="20"/>
              </w:rPr>
              <w:t>PIEZA</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BD7FBF" w14:textId="77777777" w:rsidR="00000000" w:rsidRDefault="00000000">
            <w:pPr>
              <w:snapToGrid w:val="0"/>
              <w:jc w:val="center"/>
              <w:rPr>
                <w:rFonts w:ascii="Arial" w:hAnsi="Arial" w:cs="Arial"/>
                <w:sz w:val="16"/>
                <w:szCs w:val="16"/>
              </w:rPr>
            </w:pPr>
          </w:p>
        </w:tc>
        <w:tc>
          <w:tcPr>
            <w:tcW w:w="17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DA8B12" w14:textId="77777777" w:rsidR="00000000" w:rsidRDefault="00000000">
            <w:pPr>
              <w:snapToGrid w:val="0"/>
              <w:jc w:val="center"/>
              <w:rPr>
                <w:rFonts w:ascii="Arial" w:hAnsi="Arial" w:cs="Arial"/>
                <w:sz w:val="16"/>
                <w:szCs w:val="16"/>
              </w:rPr>
            </w:pPr>
          </w:p>
        </w:tc>
      </w:tr>
      <w:tr w:rsidR="00000000" w14:paraId="29093C92" w14:textId="77777777">
        <w:trPr>
          <w:trHeight w:val="1079"/>
        </w:trPr>
        <w:tc>
          <w:tcPr>
            <w:tcW w:w="10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194F73" w14:textId="77777777" w:rsidR="00000000" w:rsidRDefault="00000000">
            <w:pPr>
              <w:jc w:val="center"/>
            </w:pPr>
            <w:r>
              <w:rPr>
                <w:rFonts w:ascii="Arial Narrow" w:hAnsi="Arial Narrow" w:cs="Arial Narrow"/>
                <w:sz w:val="20"/>
              </w:rPr>
              <w:t>107</w:t>
            </w:r>
          </w:p>
        </w:tc>
        <w:tc>
          <w:tcPr>
            <w:tcW w:w="34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09DA4E" w14:textId="77777777" w:rsidR="00000000" w:rsidRDefault="00000000">
            <w:pPr>
              <w:jc w:val="both"/>
            </w:pPr>
            <w:r>
              <w:rPr>
                <w:rFonts w:ascii="Arial Narrow" w:hAnsi="Arial Narrow" w:cs="Arial Narrow"/>
                <w:sz w:val="20"/>
              </w:rPr>
              <w:t>Pantalon Medico residente Dama (pantalón) (Pantalon) Confeccionado en 1/2 Elastico y tela 70% Poliester, 30% Algodon en Color Blanco</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08889F" w14:textId="77777777" w:rsidR="00000000" w:rsidRDefault="00000000">
            <w:pPr>
              <w:jc w:val="center"/>
            </w:pPr>
            <w:r>
              <w:rPr>
                <w:rFonts w:ascii="Arial Narrow" w:hAnsi="Arial Narrow" w:cs="Arial Narrow"/>
                <w:sz w:val="20"/>
              </w:rPr>
              <w:t>88</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6E3500" w14:textId="77777777" w:rsidR="00000000" w:rsidRDefault="00000000">
            <w:pPr>
              <w:jc w:val="center"/>
            </w:pPr>
            <w:r>
              <w:rPr>
                <w:rFonts w:ascii="Arial Narrow" w:hAnsi="Arial Narrow" w:cs="Arial Narrow"/>
                <w:sz w:val="20"/>
              </w:rPr>
              <w:t>PIEZA</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F3F06E" w14:textId="77777777" w:rsidR="00000000" w:rsidRDefault="00000000">
            <w:pPr>
              <w:snapToGrid w:val="0"/>
              <w:jc w:val="center"/>
              <w:rPr>
                <w:rFonts w:ascii="Arial" w:hAnsi="Arial" w:cs="Arial"/>
                <w:sz w:val="16"/>
                <w:szCs w:val="16"/>
              </w:rPr>
            </w:pPr>
          </w:p>
        </w:tc>
        <w:tc>
          <w:tcPr>
            <w:tcW w:w="17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5B84FA" w14:textId="77777777" w:rsidR="00000000" w:rsidRDefault="00000000">
            <w:pPr>
              <w:snapToGrid w:val="0"/>
              <w:jc w:val="center"/>
              <w:rPr>
                <w:rFonts w:ascii="Arial" w:hAnsi="Arial" w:cs="Arial"/>
                <w:sz w:val="16"/>
                <w:szCs w:val="16"/>
              </w:rPr>
            </w:pPr>
          </w:p>
        </w:tc>
      </w:tr>
    </w:tbl>
    <w:p w14:paraId="62656708" w14:textId="77777777" w:rsidR="00000000" w:rsidRDefault="00000000">
      <w:pPr>
        <w:jc w:val="center"/>
      </w:pPr>
      <w:r>
        <w:t xml:space="preserve">                                                             </w:t>
      </w:r>
      <w:r>
        <w:rPr>
          <w:rFonts w:ascii="Arial Narrow" w:eastAsia="Arial Narrow" w:hAnsi="Arial Narrow" w:cs="Arial Narrow"/>
          <w:b/>
          <w:bCs/>
          <w:sz w:val="18"/>
          <w:szCs w:val="18"/>
        </w:rPr>
        <w:t>Subtotal        $</w:t>
      </w:r>
    </w:p>
    <w:p w14:paraId="672E8E5F" w14:textId="77777777" w:rsidR="00000000" w:rsidRDefault="00000000">
      <w:r>
        <w:rPr>
          <w:rFonts w:ascii="Arial Narrow" w:eastAsia="Arial Narrow" w:hAnsi="Arial Narrow" w:cs="Arial Narrow"/>
          <w:b/>
          <w:bCs/>
          <w:sz w:val="18"/>
          <w:szCs w:val="18"/>
        </w:rPr>
        <w:t xml:space="preserve">                                                                                                                                                           16% de I.V.A.        $</w:t>
      </w:r>
    </w:p>
    <w:p w14:paraId="0018C502" w14:textId="77777777" w:rsidR="00000000" w:rsidRDefault="00000000">
      <w:r>
        <w:rPr>
          <w:rFonts w:ascii="Arial Narrow" w:eastAsia="Arial Narrow" w:hAnsi="Arial Narrow" w:cs="Arial Narrow"/>
          <w:b/>
          <w:bCs/>
          <w:sz w:val="18"/>
          <w:szCs w:val="18"/>
        </w:rPr>
        <w:t xml:space="preserve">                                                                                                                                                                         Total        $                                                                                                                                      </w:t>
      </w:r>
    </w:p>
    <w:p w14:paraId="514A7FD1" w14:textId="77777777" w:rsidR="00000000" w:rsidRDefault="00000000">
      <w:pPr>
        <w:rPr>
          <w:rFonts w:ascii="Arial Narrow" w:hAnsi="Arial Narrow" w:cs="Arial Narrow"/>
          <w:b/>
          <w:bCs/>
          <w:sz w:val="18"/>
          <w:szCs w:val="18"/>
          <w:u w:val="single"/>
        </w:rPr>
      </w:pPr>
    </w:p>
    <w:p w14:paraId="32166792" w14:textId="77777777" w:rsidR="00000000" w:rsidRDefault="00000000">
      <w:r>
        <w:rPr>
          <w:rFonts w:ascii="Arial Narrow" w:hAnsi="Arial Narrow" w:cs="Arial Narrow"/>
          <w:b/>
          <w:bCs/>
          <w:sz w:val="18"/>
          <w:szCs w:val="18"/>
          <w:u w:val="single"/>
        </w:rPr>
        <w:t>SON: (CIFRA EN LETRA  sin IVA)</w:t>
      </w:r>
    </w:p>
    <w:p w14:paraId="209009B5" w14:textId="77777777" w:rsidR="00000000" w:rsidRDefault="00000000"/>
    <w:p w14:paraId="50D12B09" w14:textId="77777777" w:rsidR="00000000" w:rsidRDefault="00000000"/>
    <w:p w14:paraId="036CE0A6" w14:textId="77777777" w:rsidR="00000000" w:rsidRDefault="00000000">
      <w:r>
        <w:rPr>
          <w:rFonts w:ascii="Arial Narrow" w:hAnsi="Arial Narrow" w:cs="Arial Narrow"/>
          <w:b/>
          <w:bCs/>
          <w:sz w:val="20"/>
        </w:rPr>
        <w:t>PARTIDA 2 (LOTE 2)</w:t>
      </w:r>
    </w:p>
    <w:tbl>
      <w:tblPr>
        <w:tblW w:w="0" w:type="auto"/>
        <w:tblInd w:w="-70" w:type="dxa"/>
        <w:tblLayout w:type="fixed"/>
        <w:tblCellMar>
          <w:left w:w="30" w:type="dxa"/>
          <w:right w:w="30" w:type="dxa"/>
        </w:tblCellMar>
        <w:tblLook w:val="0000" w:firstRow="0" w:lastRow="0" w:firstColumn="0" w:lastColumn="0" w:noHBand="0" w:noVBand="0"/>
      </w:tblPr>
      <w:tblGrid>
        <w:gridCol w:w="932"/>
        <w:gridCol w:w="3553"/>
        <w:gridCol w:w="780"/>
        <w:gridCol w:w="795"/>
        <w:gridCol w:w="1365"/>
        <w:gridCol w:w="1707"/>
      </w:tblGrid>
      <w:tr w:rsidR="00000000" w14:paraId="17194709" w14:textId="77777777">
        <w:trPr>
          <w:trHeight w:val="459"/>
        </w:trPr>
        <w:tc>
          <w:tcPr>
            <w:tcW w:w="9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F2F4C2" w14:textId="77777777" w:rsidR="00000000" w:rsidRDefault="00000000">
            <w:pPr>
              <w:jc w:val="center"/>
            </w:pPr>
            <w:r>
              <w:rPr>
                <w:rFonts w:ascii="Arial Narrow" w:hAnsi="Arial Narrow" w:cs="Arial Narrow"/>
                <w:b/>
                <w:bCs/>
                <w:sz w:val="20"/>
              </w:rPr>
              <w:t>Subpartida</w:t>
            </w:r>
          </w:p>
        </w:tc>
        <w:tc>
          <w:tcPr>
            <w:tcW w:w="35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A46FA6" w14:textId="77777777" w:rsidR="00000000" w:rsidRDefault="00000000">
            <w:pPr>
              <w:jc w:val="center"/>
            </w:pPr>
            <w:r>
              <w:rPr>
                <w:rFonts w:ascii="Arial Narrow" w:hAnsi="Arial Narrow" w:cs="Arial Narrow"/>
                <w:b/>
                <w:bCs/>
                <w:sz w:val="20"/>
              </w:rPr>
              <w:t>Descripción</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5BFD7C" w14:textId="77777777" w:rsidR="00000000" w:rsidRDefault="00000000">
            <w:pPr>
              <w:jc w:val="center"/>
            </w:pPr>
            <w:r>
              <w:rPr>
                <w:rFonts w:ascii="Arial Narrow" w:hAnsi="Arial Narrow" w:cs="Arial Narrow"/>
                <w:b/>
                <w:bCs/>
                <w:sz w:val="20"/>
              </w:rPr>
              <w:t xml:space="preserve">Cantidad </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186826" w14:textId="77777777" w:rsidR="00000000" w:rsidRDefault="00000000">
            <w:pPr>
              <w:jc w:val="center"/>
            </w:pPr>
            <w:r>
              <w:rPr>
                <w:rFonts w:ascii="Arial Narrow" w:hAnsi="Arial Narrow" w:cs="Arial Narrow"/>
                <w:b/>
                <w:bCs/>
                <w:sz w:val="20"/>
              </w:rPr>
              <w:t>Unidad de medida</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603513" w14:textId="77777777" w:rsidR="00000000" w:rsidRDefault="00000000">
            <w:pPr>
              <w:jc w:val="center"/>
            </w:pPr>
            <w:r>
              <w:rPr>
                <w:rFonts w:ascii="Arial Narrow" w:hAnsi="Arial Narrow" w:cs="Arial Narrow"/>
                <w:b/>
                <w:bCs/>
                <w:sz w:val="20"/>
              </w:rPr>
              <w:t>Precio Unitario</w:t>
            </w:r>
          </w:p>
        </w:tc>
        <w:tc>
          <w:tcPr>
            <w:tcW w:w="17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E0E760" w14:textId="77777777" w:rsidR="00000000" w:rsidRDefault="00000000">
            <w:pPr>
              <w:jc w:val="center"/>
            </w:pPr>
            <w:r>
              <w:rPr>
                <w:rFonts w:ascii="Arial Narrow" w:hAnsi="Arial Narrow" w:cs="Arial Narrow"/>
                <w:b/>
                <w:bCs/>
                <w:sz w:val="20"/>
              </w:rPr>
              <w:t>Importe</w:t>
            </w:r>
          </w:p>
        </w:tc>
      </w:tr>
      <w:tr w:rsidR="00000000" w14:paraId="3C5A4246" w14:textId="77777777">
        <w:trPr>
          <w:trHeight w:val="777"/>
        </w:trPr>
        <w:tc>
          <w:tcPr>
            <w:tcW w:w="9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C6F318" w14:textId="77777777" w:rsidR="00000000" w:rsidRDefault="00000000">
            <w:pPr>
              <w:jc w:val="center"/>
            </w:pPr>
            <w:r>
              <w:rPr>
                <w:rFonts w:ascii="Arial Narrow" w:hAnsi="Arial Narrow" w:cs="Arial Narrow"/>
                <w:sz w:val="20"/>
              </w:rPr>
              <w:t>108</w:t>
            </w:r>
          </w:p>
        </w:tc>
        <w:tc>
          <w:tcPr>
            <w:tcW w:w="35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68BCDB" w14:textId="77777777" w:rsidR="00000000" w:rsidRDefault="00000000">
            <w:pPr>
              <w:jc w:val="both"/>
            </w:pPr>
            <w:r>
              <w:rPr>
                <w:rFonts w:ascii="Arial Narrow" w:hAnsi="Arial Narrow" w:cs="Arial Narrow"/>
                <w:sz w:val="20"/>
              </w:rPr>
              <w:t>Zapato LABORATORISTA Caballero (Zapato) Confeccionado en Tipo Choclo con elastico Color Negro</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21EEEF" w14:textId="77777777" w:rsidR="00000000" w:rsidRDefault="00000000">
            <w:pPr>
              <w:jc w:val="center"/>
            </w:pPr>
            <w:r>
              <w:rPr>
                <w:rFonts w:ascii="Arial Narrow" w:hAnsi="Arial Narrow" w:cs="Arial Narrow"/>
                <w:sz w:val="20"/>
              </w:rPr>
              <w:t>2</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D80457" w14:textId="77777777" w:rsidR="00000000" w:rsidRDefault="00000000">
            <w:pPr>
              <w:jc w:val="center"/>
            </w:pPr>
            <w:r>
              <w:rPr>
                <w:rFonts w:ascii="Arial Narrow" w:hAnsi="Arial Narrow" w:cs="Arial Narrow"/>
                <w:sz w:val="20"/>
              </w:rPr>
              <w:t>PAR</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2B5C50" w14:textId="77777777" w:rsidR="00000000" w:rsidRDefault="00000000">
            <w:pPr>
              <w:snapToGrid w:val="0"/>
              <w:jc w:val="center"/>
              <w:rPr>
                <w:rFonts w:ascii="Arial Narrow" w:hAnsi="Arial Narrow" w:cs="Arial Narrow"/>
                <w:sz w:val="20"/>
              </w:rPr>
            </w:pPr>
          </w:p>
        </w:tc>
        <w:tc>
          <w:tcPr>
            <w:tcW w:w="17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8159AE" w14:textId="77777777" w:rsidR="00000000" w:rsidRDefault="00000000">
            <w:pPr>
              <w:snapToGrid w:val="0"/>
              <w:jc w:val="center"/>
              <w:rPr>
                <w:rFonts w:ascii="Arial Narrow" w:hAnsi="Arial Narrow" w:cs="Arial Narrow"/>
                <w:sz w:val="20"/>
              </w:rPr>
            </w:pPr>
          </w:p>
        </w:tc>
      </w:tr>
      <w:tr w:rsidR="00000000" w14:paraId="2468A23E" w14:textId="77777777">
        <w:trPr>
          <w:trHeight w:val="795"/>
        </w:trPr>
        <w:tc>
          <w:tcPr>
            <w:tcW w:w="9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AD5E01" w14:textId="77777777" w:rsidR="00000000" w:rsidRDefault="00000000">
            <w:pPr>
              <w:jc w:val="center"/>
            </w:pPr>
            <w:r>
              <w:rPr>
                <w:rFonts w:ascii="Arial Narrow" w:hAnsi="Arial Narrow" w:cs="Arial Narrow"/>
                <w:sz w:val="20"/>
              </w:rPr>
              <w:t>109</w:t>
            </w:r>
          </w:p>
        </w:tc>
        <w:tc>
          <w:tcPr>
            <w:tcW w:w="35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FC3FC1" w14:textId="77777777" w:rsidR="00000000" w:rsidRDefault="00000000">
            <w:pPr>
              <w:jc w:val="both"/>
            </w:pPr>
            <w:r>
              <w:rPr>
                <w:rFonts w:ascii="Arial Narrow" w:hAnsi="Arial Narrow" w:cs="Arial Narrow"/>
                <w:sz w:val="20"/>
              </w:rPr>
              <w:t>Zapato QUÍMICOS Caballero (Zapato) Confeccionado en Tipo Choclo con elstico Color Negro</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269E77" w14:textId="77777777" w:rsidR="00000000" w:rsidRDefault="00000000">
            <w:pPr>
              <w:jc w:val="center"/>
            </w:pPr>
            <w:r>
              <w:rPr>
                <w:rFonts w:ascii="Arial Narrow" w:hAnsi="Arial Narrow" w:cs="Arial Narrow"/>
                <w:sz w:val="20"/>
              </w:rPr>
              <w:t>12</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99FC6B" w14:textId="77777777" w:rsidR="00000000" w:rsidRDefault="00000000">
            <w:pPr>
              <w:jc w:val="center"/>
            </w:pPr>
            <w:r>
              <w:rPr>
                <w:rFonts w:ascii="Arial Narrow" w:hAnsi="Arial Narrow" w:cs="Arial Narrow"/>
                <w:sz w:val="20"/>
              </w:rPr>
              <w:t>PAR</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756FC3" w14:textId="77777777" w:rsidR="00000000" w:rsidRDefault="00000000">
            <w:pPr>
              <w:snapToGrid w:val="0"/>
              <w:jc w:val="center"/>
              <w:rPr>
                <w:rFonts w:ascii="Arial Narrow" w:hAnsi="Arial Narrow" w:cs="Arial Narrow"/>
                <w:sz w:val="20"/>
              </w:rPr>
            </w:pPr>
          </w:p>
        </w:tc>
        <w:tc>
          <w:tcPr>
            <w:tcW w:w="17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4D4BFC" w14:textId="77777777" w:rsidR="00000000" w:rsidRDefault="00000000">
            <w:pPr>
              <w:snapToGrid w:val="0"/>
              <w:jc w:val="center"/>
              <w:rPr>
                <w:rFonts w:ascii="Arial Narrow" w:hAnsi="Arial Narrow" w:cs="Arial Narrow"/>
                <w:sz w:val="20"/>
              </w:rPr>
            </w:pPr>
          </w:p>
        </w:tc>
      </w:tr>
      <w:tr w:rsidR="00000000" w14:paraId="378E61F1" w14:textId="77777777">
        <w:trPr>
          <w:trHeight w:val="872"/>
        </w:trPr>
        <w:tc>
          <w:tcPr>
            <w:tcW w:w="9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24F7FE" w14:textId="77777777" w:rsidR="00000000" w:rsidRDefault="00000000">
            <w:pPr>
              <w:jc w:val="center"/>
            </w:pPr>
            <w:r>
              <w:rPr>
                <w:rFonts w:ascii="Arial Narrow" w:hAnsi="Arial Narrow" w:cs="Arial Narrow"/>
                <w:sz w:val="20"/>
              </w:rPr>
              <w:t>110</w:t>
            </w:r>
          </w:p>
        </w:tc>
        <w:tc>
          <w:tcPr>
            <w:tcW w:w="35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4AB272" w14:textId="77777777" w:rsidR="00000000" w:rsidRDefault="00000000">
            <w:pPr>
              <w:jc w:val="both"/>
            </w:pPr>
            <w:r>
              <w:rPr>
                <w:rFonts w:ascii="Arial Narrow" w:hAnsi="Arial Narrow" w:cs="Arial Narrow"/>
                <w:sz w:val="20"/>
              </w:rPr>
              <w:t>Zapato DESPACHADOR DE FARMACIA Caballero (Zapato) Confeccionado en Tipo Choclo con elastico Color Negro</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ACC430" w14:textId="77777777" w:rsidR="00000000" w:rsidRDefault="00000000">
            <w:pPr>
              <w:jc w:val="center"/>
            </w:pPr>
            <w:r>
              <w:rPr>
                <w:rFonts w:ascii="Arial Narrow" w:hAnsi="Arial Narrow" w:cs="Arial Narrow"/>
                <w:sz w:val="20"/>
              </w:rPr>
              <w:t>2</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EF3A2E" w14:textId="77777777" w:rsidR="00000000" w:rsidRDefault="00000000">
            <w:pPr>
              <w:jc w:val="center"/>
            </w:pPr>
            <w:r>
              <w:rPr>
                <w:rFonts w:ascii="Arial Narrow" w:hAnsi="Arial Narrow" w:cs="Arial Narrow"/>
                <w:sz w:val="20"/>
              </w:rPr>
              <w:t>PAR</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97E143" w14:textId="77777777" w:rsidR="00000000" w:rsidRDefault="00000000">
            <w:pPr>
              <w:snapToGrid w:val="0"/>
              <w:jc w:val="center"/>
              <w:rPr>
                <w:rFonts w:ascii="Arial Narrow" w:hAnsi="Arial Narrow" w:cs="Arial Narrow"/>
                <w:sz w:val="20"/>
              </w:rPr>
            </w:pPr>
          </w:p>
        </w:tc>
        <w:tc>
          <w:tcPr>
            <w:tcW w:w="17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A98635" w14:textId="77777777" w:rsidR="00000000" w:rsidRDefault="00000000">
            <w:pPr>
              <w:snapToGrid w:val="0"/>
              <w:jc w:val="center"/>
              <w:rPr>
                <w:rFonts w:ascii="Arial Narrow" w:hAnsi="Arial Narrow" w:cs="Arial Narrow"/>
                <w:sz w:val="20"/>
              </w:rPr>
            </w:pPr>
          </w:p>
        </w:tc>
      </w:tr>
      <w:tr w:rsidR="00000000" w14:paraId="2A12CB23" w14:textId="77777777">
        <w:trPr>
          <w:trHeight w:val="872"/>
        </w:trPr>
        <w:tc>
          <w:tcPr>
            <w:tcW w:w="9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50275A" w14:textId="77777777" w:rsidR="00000000" w:rsidRDefault="00000000">
            <w:pPr>
              <w:jc w:val="center"/>
            </w:pPr>
            <w:r>
              <w:rPr>
                <w:rFonts w:ascii="Arial Narrow" w:hAnsi="Arial Narrow" w:cs="Arial Narrow"/>
                <w:sz w:val="20"/>
              </w:rPr>
              <w:t>111</w:t>
            </w:r>
          </w:p>
        </w:tc>
        <w:tc>
          <w:tcPr>
            <w:tcW w:w="35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028880" w14:textId="77777777" w:rsidR="00000000" w:rsidRDefault="00000000">
            <w:pPr>
              <w:jc w:val="both"/>
            </w:pPr>
            <w:r>
              <w:rPr>
                <w:rFonts w:ascii="Arial Narrow" w:hAnsi="Arial Narrow" w:cs="Arial Narrow"/>
                <w:sz w:val="20"/>
              </w:rPr>
              <w:t>Zapato TÉCNICO EN INHALOTERAPIA Caballero (Zapato) Confeccionado en Tipo Choclo con elastico Color Negro</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3B8A6A" w14:textId="77777777" w:rsidR="00000000" w:rsidRDefault="00000000">
            <w:pPr>
              <w:jc w:val="center"/>
            </w:pPr>
            <w:r>
              <w:rPr>
                <w:rFonts w:ascii="Arial Narrow" w:hAnsi="Arial Narrow" w:cs="Arial Narrow"/>
                <w:sz w:val="20"/>
              </w:rPr>
              <w:t>9</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39DE46" w14:textId="77777777" w:rsidR="00000000" w:rsidRDefault="00000000">
            <w:pPr>
              <w:jc w:val="center"/>
            </w:pPr>
            <w:r>
              <w:rPr>
                <w:rFonts w:ascii="Arial Narrow" w:hAnsi="Arial Narrow" w:cs="Arial Narrow"/>
                <w:sz w:val="20"/>
              </w:rPr>
              <w:t>PAR</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10EE21" w14:textId="77777777" w:rsidR="00000000" w:rsidRDefault="00000000">
            <w:pPr>
              <w:snapToGrid w:val="0"/>
              <w:jc w:val="center"/>
              <w:rPr>
                <w:rFonts w:ascii="Arial Narrow" w:hAnsi="Arial Narrow" w:cs="Arial Narrow"/>
                <w:sz w:val="20"/>
              </w:rPr>
            </w:pPr>
          </w:p>
        </w:tc>
        <w:tc>
          <w:tcPr>
            <w:tcW w:w="17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8C6BDC" w14:textId="77777777" w:rsidR="00000000" w:rsidRDefault="00000000">
            <w:pPr>
              <w:snapToGrid w:val="0"/>
              <w:jc w:val="center"/>
              <w:rPr>
                <w:rFonts w:ascii="Arial Narrow" w:hAnsi="Arial Narrow" w:cs="Arial Narrow"/>
                <w:sz w:val="20"/>
              </w:rPr>
            </w:pPr>
          </w:p>
        </w:tc>
      </w:tr>
      <w:tr w:rsidR="00000000" w14:paraId="64129F55" w14:textId="77777777">
        <w:trPr>
          <w:trHeight w:val="872"/>
        </w:trPr>
        <w:tc>
          <w:tcPr>
            <w:tcW w:w="9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07CCFE" w14:textId="77777777" w:rsidR="00000000" w:rsidRDefault="00000000">
            <w:pPr>
              <w:jc w:val="center"/>
            </w:pPr>
            <w:r>
              <w:rPr>
                <w:rFonts w:ascii="Arial Narrow" w:hAnsi="Arial Narrow" w:cs="Arial Narrow"/>
                <w:sz w:val="20"/>
              </w:rPr>
              <w:t>112</w:t>
            </w:r>
          </w:p>
        </w:tc>
        <w:tc>
          <w:tcPr>
            <w:tcW w:w="35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4FE67D" w14:textId="77777777" w:rsidR="00000000" w:rsidRDefault="00000000">
            <w:pPr>
              <w:jc w:val="both"/>
            </w:pPr>
            <w:r>
              <w:rPr>
                <w:rFonts w:ascii="Arial Narrow" w:hAnsi="Arial Narrow" w:cs="Arial Narrow"/>
                <w:sz w:val="20"/>
              </w:rPr>
              <w:t>Zapato TECNICO RADIÓLOGO Caballero (Zapato) Confeccionado en Tipo Choclo con elastico Color Negro</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4A4EC9" w14:textId="77777777" w:rsidR="00000000" w:rsidRDefault="00000000">
            <w:pPr>
              <w:jc w:val="center"/>
            </w:pPr>
            <w:r>
              <w:rPr>
                <w:rFonts w:ascii="Arial Narrow" w:hAnsi="Arial Narrow" w:cs="Arial Narrow"/>
                <w:sz w:val="20"/>
              </w:rPr>
              <w:t>18</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BD34C8" w14:textId="77777777" w:rsidR="00000000" w:rsidRDefault="00000000">
            <w:pPr>
              <w:jc w:val="center"/>
            </w:pPr>
            <w:r>
              <w:rPr>
                <w:rFonts w:ascii="Arial Narrow" w:hAnsi="Arial Narrow" w:cs="Arial Narrow"/>
                <w:sz w:val="20"/>
              </w:rPr>
              <w:t>PAR</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9ECC99" w14:textId="77777777" w:rsidR="00000000" w:rsidRDefault="00000000">
            <w:pPr>
              <w:snapToGrid w:val="0"/>
              <w:jc w:val="center"/>
              <w:rPr>
                <w:rFonts w:ascii="Arial Narrow" w:hAnsi="Arial Narrow" w:cs="Arial Narrow"/>
                <w:sz w:val="20"/>
              </w:rPr>
            </w:pPr>
          </w:p>
        </w:tc>
        <w:tc>
          <w:tcPr>
            <w:tcW w:w="17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1BF1A8" w14:textId="77777777" w:rsidR="00000000" w:rsidRDefault="00000000">
            <w:pPr>
              <w:snapToGrid w:val="0"/>
              <w:jc w:val="center"/>
              <w:rPr>
                <w:rFonts w:ascii="Arial Narrow" w:hAnsi="Arial Narrow" w:cs="Arial Narrow"/>
                <w:sz w:val="20"/>
              </w:rPr>
            </w:pPr>
          </w:p>
        </w:tc>
      </w:tr>
      <w:tr w:rsidR="00000000" w14:paraId="4DF678EF" w14:textId="77777777">
        <w:trPr>
          <w:trHeight w:val="872"/>
        </w:trPr>
        <w:tc>
          <w:tcPr>
            <w:tcW w:w="9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776FE6" w14:textId="77777777" w:rsidR="00000000" w:rsidRDefault="00000000">
            <w:pPr>
              <w:jc w:val="center"/>
            </w:pPr>
            <w:r>
              <w:rPr>
                <w:rFonts w:ascii="Arial Narrow" w:hAnsi="Arial Narrow" w:cs="Arial Narrow"/>
                <w:sz w:val="20"/>
              </w:rPr>
              <w:t>113</w:t>
            </w:r>
          </w:p>
        </w:tc>
        <w:tc>
          <w:tcPr>
            <w:tcW w:w="35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0C933C" w14:textId="77777777" w:rsidR="00000000" w:rsidRDefault="00000000">
            <w:pPr>
              <w:jc w:val="both"/>
            </w:pPr>
            <w:r>
              <w:rPr>
                <w:rFonts w:ascii="Arial Narrow" w:hAnsi="Arial Narrow" w:cs="Arial Narrow"/>
                <w:sz w:val="20"/>
              </w:rPr>
              <w:t>Zapato TÉCNICO EN ELECTRODIAGNÓSTICO Caballero (Zapato) Confeccionado en Tipo Choclo con elastico Color Negro</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7945FB" w14:textId="77777777" w:rsidR="00000000" w:rsidRDefault="00000000">
            <w:pPr>
              <w:jc w:val="center"/>
            </w:pPr>
            <w:r>
              <w:rPr>
                <w:rFonts w:ascii="Arial Narrow" w:hAnsi="Arial Narrow" w:cs="Arial Narrow"/>
                <w:sz w:val="20"/>
              </w:rPr>
              <w:t>7</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7E7837" w14:textId="77777777" w:rsidR="00000000" w:rsidRDefault="00000000">
            <w:pPr>
              <w:jc w:val="center"/>
            </w:pPr>
            <w:r>
              <w:rPr>
                <w:rFonts w:ascii="Arial Narrow" w:hAnsi="Arial Narrow" w:cs="Arial Narrow"/>
                <w:sz w:val="20"/>
              </w:rPr>
              <w:t>PAR</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D69B25" w14:textId="77777777" w:rsidR="00000000" w:rsidRDefault="00000000">
            <w:pPr>
              <w:snapToGrid w:val="0"/>
              <w:jc w:val="center"/>
              <w:rPr>
                <w:rFonts w:ascii="Arial Narrow" w:hAnsi="Arial Narrow" w:cs="Arial Narrow"/>
                <w:sz w:val="20"/>
              </w:rPr>
            </w:pPr>
          </w:p>
        </w:tc>
        <w:tc>
          <w:tcPr>
            <w:tcW w:w="17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0A80A8" w14:textId="77777777" w:rsidR="00000000" w:rsidRDefault="00000000">
            <w:pPr>
              <w:snapToGrid w:val="0"/>
              <w:jc w:val="center"/>
              <w:rPr>
                <w:rFonts w:ascii="Arial Narrow" w:hAnsi="Arial Narrow" w:cs="Arial Narrow"/>
                <w:sz w:val="20"/>
              </w:rPr>
            </w:pPr>
          </w:p>
        </w:tc>
      </w:tr>
      <w:tr w:rsidR="00000000" w14:paraId="6FE46B00" w14:textId="77777777">
        <w:trPr>
          <w:trHeight w:val="872"/>
        </w:trPr>
        <w:tc>
          <w:tcPr>
            <w:tcW w:w="9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8A42BE" w14:textId="77777777" w:rsidR="00000000" w:rsidRDefault="00000000">
            <w:pPr>
              <w:jc w:val="center"/>
            </w:pPr>
            <w:r>
              <w:rPr>
                <w:rFonts w:ascii="Arial Narrow" w:hAnsi="Arial Narrow" w:cs="Arial Narrow"/>
                <w:sz w:val="20"/>
              </w:rPr>
              <w:t>114</w:t>
            </w:r>
          </w:p>
        </w:tc>
        <w:tc>
          <w:tcPr>
            <w:tcW w:w="35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2F254C" w14:textId="77777777" w:rsidR="00000000" w:rsidRDefault="00000000">
            <w:pPr>
              <w:jc w:val="both"/>
            </w:pPr>
            <w:r>
              <w:rPr>
                <w:rFonts w:ascii="Arial Narrow" w:hAnsi="Arial Narrow" w:cs="Arial Narrow"/>
                <w:sz w:val="20"/>
              </w:rPr>
              <w:t>Zapato TÉCNICO HISTOPATÓLOGO Caballero (Zapato) Confeccionado en Tipo Choclo con elástico Color Negro</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B6D03E" w14:textId="77777777" w:rsidR="00000000" w:rsidRDefault="00000000">
            <w:pPr>
              <w:jc w:val="center"/>
            </w:pPr>
            <w:r>
              <w:rPr>
                <w:rFonts w:ascii="Arial Narrow" w:hAnsi="Arial Narrow" w:cs="Arial Narrow"/>
                <w:sz w:val="20"/>
              </w:rPr>
              <w:t>1</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5FA91F" w14:textId="77777777" w:rsidR="00000000" w:rsidRDefault="00000000">
            <w:pPr>
              <w:jc w:val="center"/>
            </w:pPr>
            <w:r>
              <w:rPr>
                <w:rFonts w:ascii="Arial Narrow" w:hAnsi="Arial Narrow" w:cs="Arial Narrow"/>
                <w:sz w:val="20"/>
              </w:rPr>
              <w:t>PAR</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E7F8DB" w14:textId="77777777" w:rsidR="00000000" w:rsidRDefault="00000000">
            <w:pPr>
              <w:snapToGrid w:val="0"/>
              <w:jc w:val="center"/>
              <w:rPr>
                <w:rFonts w:ascii="Arial Narrow" w:hAnsi="Arial Narrow" w:cs="Arial Narrow"/>
                <w:sz w:val="20"/>
              </w:rPr>
            </w:pPr>
          </w:p>
        </w:tc>
        <w:tc>
          <w:tcPr>
            <w:tcW w:w="17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42C74B" w14:textId="77777777" w:rsidR="00000000" w:rsidRDefault="00000000">
            <w:pPr>
              <w:snapToGrid w:val="0"/>
              <w:jc w:val="center"/>
              <w:rPr>
                <w:rFonts w:ascii="Arial Narrow" w:hAnsi="Arial Narrow" w:cs="Arial Narrow"/>
                <w:sz w:val="20"/>
              </w:rPr>
            </w:pPr>
          </w:p>
        </w:tc>
      </w:tr>
      <w:tr w:rsidR="00000000" w14:paraId="35CA2847" w14:textId="77777777">
        <w:trPr>
          <w:trHeight w:val="872"/>
        </w:trPr>
        <w:tc>
          <w:tcPr>
            <w:tcW w:w="9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E9C86D" w14:textId="77777777" w:rsidR="00000000" w:rsidRDefault="00000000">
            <w:pPr>
              <w:jc w:val="center"/>
            </w:pPr>
            <w:r>
              <w:rPr>
                <w:rFonts w:ascii="Arial Narrow" w:hAnsi="Arial Narrow" w:cs="Arial Narrow"/>
                <w:sz w:val="20"/>
              </w:rPr>
              <w:t>115</w:t>
            </w:r>
          </w:p>
        </w:tc>
        <w:tc>
          <w:tcPr>
            <w:tcW w:w="35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BAC6F4" w14:textId="77777777" w:rsidR="00000000" w:rsidRDefault="00000000">
            <w:pPr>
              <w:jc w:val="both"/>
            </w:pPr>
            <w:r>
              <w:rPr>
                <w:rFonts w:ascii="Arial Narrow" w:hAnsi="Arial Narrow" w:cs="Arial Narrow"/>
                <w:sz w:val="20"/>
              </w:rPr>
              <w:t>Zapato CITOTECNOLOGO CABALLERO, confeccionado en tipo choclo con elástico, color negro.</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6F51D0" w14:textId="77777777" w:rsidR="00000000" w:rsidRDefault="00000000">
            <w:pPr>
              <w:jc w:val="center"/>
            </w:pPr>
            <w:r>
              <w:rPr>
                <w:rFonts w:ascii="Arial Narrow" w:hAnsi="Arial Narrow" w:cs="Arial Narrow"/>
                <w:sz w:val="20"/>
              </w:rPr>
              <w:t>2</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A263DE" w14:textId="77777777" w:rsidR="00000000" w:rsidRDefault="00000000">
            <w:pPr>
              <w:jc w:val="center"/>
            </w:pPr>
            <w:r>
              <w:rPr>
                <w:rFonts w:ascii="Arial Narrow" w:hAnsi="Arial Narrow" w:cs="Arial Narrow"/>
                <w:sz w:val="20"/>
              </w:rPr>
              <w:t>PAR</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DE042E" w14:textId="77777777" w:rsidR="00000000" w:rsidRDefault="00000000">
            <w:pPr>
              <w:snapToGrid w:val="0"/>
              <w:jc w:val="center"/>
              <w:rPr>
                <w:rFonts w:ascii="Arial Narrow" w:hAnsi="Arial Narrow" w:cs="Arial Narrow"/>
                <w:sz w:val="20"/>
              </w:rPr>
            </w:pPr>
          </w:p>
        </w:tc>
        <w:tc>
          <w:tcPr>
            <w:tcW w:w="17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532BF4" w14:textId="77777777" w:rsidR="00000000" w:rsidRDefault="00000000">
            <w:pPr>
              <w:snapToGrid w:val="0"/>
              <w:jc w:val="center"/>
              <w:rPr>
                <w:rFonts w:ascii="Arial Narrow" w:hAnsi="Arial Narrow" w:cs="Arial Narrow"/>
                <w:sz w:val="20"/>
              </w:rPr>
            </w:pPr>
          </w:p>
        </w:tc>
      </w:tr>
      <w:tr w:rsidR="00000000" w14:paraId="0546E926" w14:textId="77777777">
        <w:trPr>
          <w:trHeight w:val="872"/>
        </w:trPr>
        <w:tc>
          <w:tcPr>
            <w:tcW w:w="9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77F05B" w14:textId="77777777" w:rsidR="00000000" w:rsidRDefault="00000000">
            <w:pPr>
              <w:jc w:val="center"/>
            </w:pPr>
            <w:r>
              <w:rPr>
                <w:rFonts w:ascii="Arial Narrow" w:hAnsi="Arial Narrow" w:cs="Arial Narrow"/>
                <w:sz w:val="20"/>
              </w:rPr>
              <w:t>116</w:t>
            </w:r>
          </w:p>
        </w:tc>
        <w:tc>
          <w:tcPr>
            <w:tcW w:w="35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4C8E41" w14:textId="77777777" w:rsidR="00000000" w:rsidRDefault="00000000">
            <w:pPr>
              <w:jc w:val="both"/>
            </w:pPr>
            <w:r>
              <w:rPr>
                <w:rFonts w:ascii="Arial Narrow" w:hAnsi="Arial Narrow" w:cs="Arial Narrow"/>
                <w:sz w:val="20"/>
              </w:rPr>
              <w:t>Zapato AYUDANTE DE AUTOPSIA Caballero (Zapato) Confeccionado en Tipo Choclo con elastico Color Negro</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FA1A1E" w14:textId="77777777" w:rsidR="00000000" w:rsidRDefault="00000000">
            <w:pPr>
              <w:jc w:val="center"/>
            </w:pPr>
            <w:r>
              <w:rPr>
                <w:rFonts w:ascii="Arial Narrow" w:hAnsi="Arial Narrow" w:cs="Arial Narrow"/>
                <w:sz w:val="20"/>
              </w:rPr>
              <w:t>1</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C8EE2D" w14:textId="77777777" w:rsidR="00000000" w:rsidRDefault="00000000">
            <w:pPr>
              <w:jc w:val="center"/>
            </w:pPr>
            <w:r>
              <w:rPr>
                <w:rFonts w:ascii="Arial Narrow" w:hAnsi="Arial Narrow" w:cs="Arial Narrow"/>
                <w:sz w:val="20"/>
              </w:rPr>
              <w:t>PAR</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662928" w14:textId="77777777" w:rsidR="00000000" w:rsidRDefault="00000000">
            <w:pPr>
              <w:snapToGrid w:val="0"/>
              <w:jc w:val="center"/>
              <w:rPr>
                <w:rFonts w:ascii="Arial Narrow" w:hAnsi="Arial Narrow" w:cs="Arial Narrow"/>
                <w:sz w:val="20"/>
              </w:rPr>
            </w:pPr>
          </w:p>
        </w:tc>
        <w:tc>
          <w:tcPr>
            <w:tcW w:w="17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45EAA1" w14:textId="77777777" w:rsidR="00000000" w:rsidRDefault="00000000">
            <w:pPr>
              <w:snapToGrid w:val="0"/>
              <w:jc w:val="center"/>
              <w:rPr>
                <w:rFonts w:ascii="Arial Narrow" w:hAnsi="Arial Narrow" w:cs="Arial Narrow"/>
                <w:sz w:val="20"/>
              </w:rPr>
            </w:pPr>
          </w:p>
        </w:tc>
      </w:tr>
      <w:tr w:rsidR="00000000" w14:paraId="7682CBB0" w14:textId="77777777">
        <w:trPr>
          <w:trHeight w:val="872"/>
        </w:trPr>
        <w:tc>
          <w:tcPr>
            <w:tcW w:w="9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6B154C" w14:textId="77777777" w:rsidR="00000000" w:rsidRDefault="00000000">
            <w:pPr>
              <w:jc w:val="center"/>
            </w:pPr>
            <w:r>
              <w:rPr>
                <w:rFonts w:ascii="Arial Narrow" w:hAnsi="Arial Narrow" w:cs="Arial Narrow"/>
                <w:sz w:val="20"/>
              </w:rPr>
              <w:t>117</w:t>
            </w:r>
          </w:p>
        </w:tc>
        <w:tc>
          <w:tcPr>
            <w:tcW w:w="35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1CCAD2" w14:textId="77777777" w:rsidR="00000000" w:rsidRDefault="00000000">
            <w:pPr>
              <w:jc w:val="both"/>
            </w:pPr>
            <w:r>
              <w:rPr>
                <w:rFonts w:ascii="Arial Narrow" w:hAnsi="Arial Narrow" w:cs="Arial Narrow"/>
                <w:sz w:val="20"/>
              </w:rPr>
              <w:t>Zapato DIETISTA Caballero (Zapato) Confeccionado en Tipo Choclo con elastico Color Negro</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9D9556" w14:textId="77777777" w:rsidR="00000000" w:rsidRDefault="00000000">
            <w:pPr>
              <w:jc w:val="center"/>
            </w:pPr>
            <w:r>
              <w:rPr>
                <w:rFonts w:ascii="Arial Narrow" w:hAnsi="Arial Narrow" w:cs="Arial Narrow"/>
                <w:sz w:val="20"/>
              </w:rPr>
              <w:t>4</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76BCD0" w14:textId="77777777" w:rsidR="00000000" w:rsidRDefault="00000000">
            <w:pPr>
              <w:jc w:val="center"/>
            </w:pPr>
            <w:r>
              <w:rPr>
                <w:rFonts w:ascii="Arial Narrow" w:hAnsi="Arial Narrow" w:cs="Arial Narrow"/>
                <w:sz w:val="20"/>
              </w:rPr>
              <w:t>PAR</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366DB8" w14:textId="77777777" w:rsidR="00000000" w:rsidRDefault="00000000">
            <w:pPr>
              <w:snapToGrid w:val="0"/>
              <w:jc w:val="center"/>
              <w:rPr>
                <w:rFonts w:ascii="Arial Narrow" w:hAnsi="Arial Narrow" w:cs="Arial Narrow"/>
                <w:sz w:val="20"/>
              </w:rPr>
            </w:pPr>
          </w:p>
        </w:tc>
        <w:tc>
          <w:tcPr>
            <w:tcW w:w="17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1C0F46" w14:textId="77777777" w:rsidR="00000000" w:rsidRDefault="00000000">
            <w:pPr>
              <w:snapToGrid w:val="0"/>
              <w:jc w:val="center"/>
              <w:rPr>
                <w:rFonts w:ascii="Arial Narrow" w:hAnsi="Arial Narrow" w:cs="Arial Narrow"/>
                <w:sz w:val="20"/>
              </w:rPr>
            </w:pPr>
          </w:p>
        </w:tc>
      </w:tr>
      <w:tr w:rsidR="00000000" w14:paraId="79262882" w14:textId="77777777">
        <w:trPr>
          <w:trHeight w:val="872"/>
        </w:trPr>
        <w:tc>
          <w:tcPr>
            <w:tcW w:w="9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CD2849" w14:textId="77777777" w:rsidR="00000000" w:rsidRDefault="00000000">
            <w:pPr>
              <w:jc w:val="center"/>
            </w:pPr>
            <w:r>
              <w:rPr>
                <w:rFonts w:ascii="Arial Narrow" w:hAnsi="Arial Narrow" w:cs="Arial Narrow"/>
                <w:sz w:val="20"/>
              </w:rPr>
              <w:t>118</w:t>
            </w:r>
          </w:p>
        </w:tc>
        <w:tc>
          <w:tcPr>
            <w:tcW w:w="35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8F2A0C" w14:textId="77777777" w:rsidR="00000000" w:rsidRDefault="00000000">
            <w:pPr>
              <w:jc w:val="both"/>
            </w:pPr>
            <w:r>
              <w:rPr>
                <w:rFonts w:ascii="Arial Narrow" w:hAnsi="Arial Narrow" w:cs="Arial Narrow"/>
                <w:sz w:val="20"/>
              </w:rPr>
              <w:t>Zapato CAMILLERO Caballero (Zapato) Confeccionado en Tipo Choclo con elastico Color Negro</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4CEAAD" w14:textId="77777777" w:rsidR="00000000" w:rsidRDefault="00000000">
            <w:pPr>
              <w:jc w:val="center"/>
            </w:pPr>
            <w:r>
              <w:rPr>
                <w:rFonts w:ascii="Arial Narrow" w:hAnsi="Arial Narrow" w:cs="Arial Narrow"/>
                <w:sz w:val="20"/>
              </w:rPr>
              <w:t>49</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D399EE" w14:textId="77777777" w:rsidR="00000000" w:rsidRDefault="00000000">
            <w:pPr>
              <w:jc w:val="center"/>
            </w:pPr>
            <w:r>
              <w:rPr>
                <w:rFonts w:ascii="Arial Narrow" w:hAnsi="Arial Narrow" w:cs="Arial Narrow"/>
                <w:sz w:val="20"/>
              </w:rPr>
              <w:t>PAR</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C52A50" w14:textId="77777777" w:rsidR="00000000" w:rsidRDefault="00000000">
            <w:pPr>
              <w:snapToGrid w:val="0"/>
              <w:jc w:val="center"/>
              <w:rPr>
                <w:rFonts w:ascii="Arial Narrow" w:hAnsi="Arial Narrow" w:cs="Arial Narrow"/>
                <w:sz w:val="20"/>
              </w:rPr>
            </w:pPr>
          </w:p>
        </w:tc>
        <w:tc>
          <w:tcPr>
            <w:tcW w:w="17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F4F34A" w14:textId="77777777" w:rsidR="00000000" w:rsidRDefault="00000000">
            <w:pPr>
              <w:snapToGrid w:val="0"/>
              <w:jc w:val="center"/>
              <w:rPr>
                <w:rFonts w:ascii="Arial Narrow" w:hAnsi="Arial Narrow" w:cs="Arial Narrow"/>
                <w:sz w:val="20"/>
              </w:rPr>
            </w:pPr>
          </w:p>
        </w:tc>
      </w:tr>
      <w:tr w:rsidR="00000000" w14:paraId="55BCFA19" w14:textId="77777777">
        <w:trPr>
          <w:trHeight w:val="872"/>
        </w:trPr>
        <w:tc>
          <w:tcPr>
            <w:tcW w:w="9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ED0022" w14:textId="77777777" w:rsidR="00000000" w:rsidRDefault="00000000">
            <w:pPr>
              <w:jc w:val="center"/>
            </w:pPr>
            <w:r>
              <w:rPr>
                <w:rFonts w:ascii="Arial Narrow" w:hAnsi="Arial Narrow" w:cs="Arial Narrow"/>
                <w:sz w:val="20"/>
              </w:rPr>
              <w:t>119</w:t>
            </w:r>
          </w:p>
        </w:tc>
        <w:tc>
          <w:tcPr>
            <w:tcW w:w="35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2AEA65" w14:textId="77777777" w:rsidR="00000000" w:rsidRDefault="00000000">
            <w:pPr>
              <w:jc w:val="both"/>
            </w:pPr>
            <w:r>
              <w:rPr>
                <w:rFonts w:ascii="Arial Narrow" w:hAnsi="Arial Narrow" w:cs="Arial Narrow"/>
                <w:sz w:val="20"/>
              </w:rPr>
              <w:t>Zapato ENFERMERO JEFE DE SERVICIO Caballero (Zapato) Confeccionado en Tipo Choclo con elastico Color Negro</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6F20ED" w14:textId="77777777" w:rsidR="00000000" w:rsidRDefault="00000000">
            <w:pPr>
              <w:jc w:val="center"/>
            </w:pPr>
            <w:r>
              <w:rPr>
                <w:rFonts w:ascii="Arial Narrow" w:hAnsi="Arial Narrow" w:cs="Arial Narrow"/>
                <w:sz w:val="20"/>
              </w:rPr>
              <w:t>2</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4EDDB8" w14:textId="77777777" w:rsidR="00000000" w:rsidRDefault="00000000">
            <w:pPr>
              <w:jc w:val="center"/>
            </w:pPr>
            <w:r>
              <w:rPr>
                <w:rFonts w:ascii="Arial Narrow" w:hAnsi="Arial Narrow" w:cs="Arial Narrow"/>
                <w:sz w:val="20"/>
              </w:rPr>
              <w:t>PAR</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9CA979" w14:textId="77777777" w:rsidR="00000000" w:rsidRDefault="00000000">
            <w:pPr>
              <w:snapToGrid w:val="0"/>
              <w:jc w:val="center"/>
              <w:rPr>
                <w:rFonts w:ascii="Arial Narrow" w:hAnsi="Arial Narrow" w:cs="Arial Narrow"/>
                <w:sz w:val="20"/>
              </w:rPr>
            </w:pPr>
          </w:p>
        </w:tc>
        <w:tc>
          <w:tcPr>
            <w:tcW w:w="17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1E4153" w14:textId="77777777" w:rsidR="00000000" w:rsidRDefault="00000000">
            <w:pPr>
              <w:snapToGrid w:val="0"/>
              <w:jc w:val="center"/>
              <w:rPr>
                <w:rFonts w:ascii="Arial Narrow" w:hAnsi="Arial Narrow" w:cs="Arial Narrow"/>
                <w:sz w:val="20"/>
              </w:rPr>
            </w:pPr>
          </w:p>
        </w:tc>
      </w:tr>
      <w:tr w:rsidR="00000000" w14:paraId="1F54C1A3" w14:textId="77777777">
        <w:trPr>
          <w:trHeight w:val="872"/>
        </w:trPr>
        <w:tc>
          <w:tcPr>
            <w:tcW w:w="9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D36EF7" w14:textId="77777777" w:rsidR="00000000" w:rsidRDefault="00000000">
            <w:pPr>
              <w:jc w:val="center"/>
            </w:pPr>
            <w:r>
              <w:rPr>
                <w:rFonts w:ascii="Arial Narrow" w:hAnsi="Arial Narrow" w:cs="Arial Narrow"/>
                <w:sz w:val="20"/>
              </w:rPr>
              <w:t>120</w:t>
            </w:r>
          </w:p>
        </w:tc>
        <w:tc>
          <w:tcPr>
            <w:tcW w:w="35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54EA6C" w14:textId="77777777" w:rsidR="00000000" w:rsidRDefault="00000000">
            <w:pPr>
              <w:jc w:val="both"/>
            </w:pPr>
            <w:r>
              <w:rPr>
                <w:rFonts w:ascii="Arial Narrow" w:hAnsi="Arial Narrow" w:cs="Arial Narrow"/>
                <w:sz w:val="20"/>
              </w:rPr>
              <w:t>Zapato LABORATORISTA Dama (Zapato) Confeccionado en Tipo Choclo con elastico Color Negro</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B21245" w14:textId="77777777" w:rsidR="00000000" w:rsidRDefault="00000000">
            <w:pPr>
              <w:jc w:val="center"/>
            </w:pPr>
            <w:r>
              <w:rPr>
                <w:rFonts w:ascii="Arial Narrow" w:hAnsi="Arial Narrow" w:cs="Arial Narrow"/>
                <w:sz w:val="20"/>
              </w:rPr>
              <w:t>2</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739D28" w14:textId="77777777" w:rsidR="00000000" w:rsidRDefault="00000000">
            <w:pPr>
              <w:jc w:val="center"/>
            </w:pPr>
            <w:r>
              <w:rPr>
                <w:rFonts w:ascii="Arial Narrow" w:hAnsi="Arial Narrow" w:cs="Arial Narrow"/>
                <w:sz w:val="20"/>
              </w:rPr>
              <w:t>PAR</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60FB4C" w14:textId="77777777" w:rsidR="00000000" w:rsidRDefault="00000000">
            <w:pPr>
              <w:snapToGrid w:val="0"/>
              <w:jc w:val="center"/>
              <w:rPr>
                <w:rFonts w:ascii="Arial Narrow" w:hAnsi="Arial Narrow" w:cs="Arial Narrow"/>
                <w:sz w:val="20"/>
              </w:rPr>
            </w:pPr>
          </w:p>
        </w:tc>
        <w:tc>
          <w:tcPr>
            <w:tcW w:w="17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955E71" w14:textId="77777777" w:rsidR="00000000" w:rsidRDefault="00000000">
            <w:pPr>
              <w:snapToGrid w:val="0"/>
              <w:jc w:val="center"/>
              <w:rPr>
                <w:rFonts w:ascii="Arial Narrow" w:hAnsi="Arial Narrow" w:cs="Arial Narrow"/>
                <w:sz w:val="20"/>
              </w:rPr>
            </w:pPr>
          </w:p>
        </w:tc>
      </w:tr>
      <w:tr w:rsidR="00000000" w14:paraId="7EA9E44B" w14:textId="77777777">
        <w:trPr>
          <w:trHeight w:val="805"/>
        </w:trPr>
        <w:tc>
          <w:tcPr>
            <w:tcW w:w="9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95409E" w14:textId="77777777" w:rsidR="00000000" w:rsidRDefault="00000000">
            <w:pPr>
              <w:jc w:val="center"/>
            </w:pPr>
            <w:r>
              <w:rPr>
                <w:rFonts w:ascii="Arial Narrow" w:hAnsi="Arial Narrow" w:cs="Arial Narrow"/>
                <w:sz w:val="20"/>
              </w:rPr>
              <w:t>121</w:t>
            </w:r>
          </w:p>
        </w:tc>
        <w:tc>
          <w:tcPr>
            <w:tcW w:w="35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DC9BEE" w14:textId="77777777" w:rsidR="00000000" w:rsidRDefault="00000000">
            <w:pPr>
              <w:jc w:val="both"/>
            </w:pPr>
            <w:r>
              <w:rPr>
                <w:rFonts w:ascii="Arial Narrow" w:hAnsi="Arial Narrow" w:cs="Arial Narrow"/>
                <w:sz w:val="20"/>
              </w:rPr>
              <w:t>Zapato QUÍMICOS Dama (Zapato) Confeccionado en Tipo Choclo con elastico Color Negro</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56CB96" w14:textId="77777777" w:rsidR="00000000" w:rsidRDefault="00000000">
            <w:pPr>
              <w:jc w:val="center"/>
            </w:pPr>
            <w:r>
              <w:rPr>
                <w:rFonts w:ascii="Arial Narrow" w:hAnsi="Arial Narrow" w:cs="Arial Narrow"/>
                <w:sz w:val="20"/>
              </w:rPr>
              <w:t>11</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CCEFF6" w14:textId="77777777" w:rsidR="00000000" w:rsidRDefault="00000000">
            <w:pPr>
              <w:jc w:val="center"/>
            </w:pPr>
            <w:r>
              <w:rPr>
                <w:rFonts w:ascii="Arial Narrow" w:hAnsi="Arial Narrow" w:cs="Arial Narrow"/>
                <w:sz w:val="20"/>
              </w:rPr>
              <w:t>PAR</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1EB298" w14:textId="77777777" w:rsidR="00000000" w:rsidRDefault="00000000">
            <w:pPr>
              <w:snapToGrid w:val="0"/>
              <w:jc w:val="center"/>
              <w:rPr>
                <w:rFonts w:ascii="Arial Narrow" w:hAnsi="Arial Narrow" w:cs="Arial Narrow"/>
                <w:sz w:val="20"/>
              </w:rPr>
            </w:pPr>
          </w:p>
        </w:tc>
        <w:tc>
          <w:tcPr>
            <w:tcW w:w="17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B63F5F" w14:textId="77777777" w:rsidR="00000000" w:rsidRDefault="00000000">
            <w:pPr>
              <w:snapToGrid w:val="0"/>
              <w:jc w:val="center"/>
              <w:rPr>
                <w:rFonts w:ascii="Arial Narrow" w:hAnsi="Arial Narrow" w:cs="Arial Narrow"/>
                <w:sz w:val="20"/>
              </w:rPr>
            </w:pPr>
          </w:p>
        </w:tc>
      </w:tr>
      <w:tr w:rsidR="00000000" w14:paraId="2D05DB4E" w14:textId="77777777">
        <w:trPr>
          <w:trHeight w:val="872"/>
        </w:trPr>
        <w:tc>
          <w:tcPr>
            <w:tcW w:w="9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A807B5" w14:textId="77777777" w:rsidR="00000000" w:rsidRDefault="00000000">
            <w:pPr>
              <w:jc w:val="center"/>
            </w:pPr>
            <w:r>
              <w:rPr>
                <w:rFonts w:ascii="Arial Narrow" w:hAnsi="Arial Narrow" w:cs="Arial Narrow"/>
                <w:sz w:val="20"/>
              </w:rPr>
              <w:t>122</w:t>
            </w:r>
          </w:p>
        </w:tc>
        <w:tc>
          <w:tcPr>
            <w:tcW w:w="35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3C8B57" w14:textId="77777777" w:rsidR="00000000" w:rsidRDefault="00000000">
            <w:pPr>
              <w:jc w:val="both"/>
            </w:pPr>
            <w:r>
              <w:rPr>
                <w:rFonts w:ascii="Arial Narrow" w:hAnsi="Arial Narrow" w:cs="Arial Narrow"/>
                <w:sz w:val="20"/>
              </w:rPr>
              <w:t>Zapato DESPACHADOR DE FARMACIA Dama (Zapato) Confeccionado en Tipo Choclo con elastico Color Negro</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BA4141" w14:textId="77777777" w:rsidR="00000000" w:rsidRDefault="00000000">
            <w:pPr>
              <w:jc w:val="center"/>
            </w:pPr>
            <w:r>
              <w:rPr>
                <w:rFonts w:ascii="Arial Narrow" w:hAnsi="Arial Narrow" w:cs="Arial Narrow"/>
                <w:sz w:val="20"/>
              </w:rPr>
              <w:t>1</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661A60" w14:textId="77777777" w:rsidR="00000000" w:rsidRDefault="00000000">
            <w:pPr>
              <w:jc w:val="center"/>
            </w:pPr>
            <w:r>
              <w:rPr>
                <w:rFonts w:ascii="Arial Narrow" w:hAnsi="Arial Narrow" w:cs="Arial Narrow"/>
                <w:sz w:val="20"/>
              </w:rPr>
              <w:t>PAR</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0EC4D1" w14:textId="77777777" w:rsidR="00000000" w:rsidRDefault="00000000">
            <w:pPr>
              <w:snapToGrid w:val="0"/>
              <w:jc w:val="center"/>
              <w:rPr>
                <w:rFonts w:ascii="Arial Narrow" w:hAnsi="Arial Narrow" w:cs="Arial Narrow"/>
                <w:sz w:val="20"/>
              </w:rPr>
            </w:pPr>
          </w:p>
        </w:tc>
        <w:tc>
          <w:tcPr>
            <w:tcW w:w="17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A16E00" w14:textId="77777777" w:rsidR="00000000" w:rsidRDefault="00000000">
            <w:pPr>
              <w:snapToGrid w:val="0"/>
              <w:jc w:val="center"/>
              <w:rPr>
                <w:rFonts w:ascii="Arial Narrow" w:hAnsi="Arial Narrow" w:cs="Arial Narrow"/>
                <w:sz w:val="20"/>
              </w:rPr>
            </w:pPr>
          </w:p>
        </w:tc>
      </w:tr>
      <w:tr w:rsidR="00000000" w14:paraId="0D6BEC6E" w14:textId="77777777">
        <w:trPr>
          <w:trHeight w:val="872"/>
        </w:trPr>
        <w:tc>
          <w:tcPr>
            <w:tcW w:w="9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BB08FD" w14:textId="77777777" w:rsidR="00000000" w:rsidRDefault="00000000">
            <w:pPr>
              <w:jc w:val="center"/>
            </w:pPr>
            <w:r>
              <w:rPr>
                <w:rFonts w:ascii="Arial Narrow" w:hAnsi="Arial Narrow" w:cs="Arial Narrow"/>
                <w:sz w:val="20"/>
              </w:rPr>
              <w:t>123</w:t>
            </w:r>
          </w:p>
        </w:tc>
        <w:tc>
          <w:tcPr>
            <w:tcW w:w="35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54C0F5" w14:textId="77777777" w:rsidR="00000000" w:rsidRDefault="00000000">
            <w:pPr>
              <w:jc w:val="both"/>
            </w:pPr>
            <w:r>
              <w:rPr>
                <w:rFonts w:ascii="Arial Narrow" w:hAnsi="Arial Narrow" w:cs="Arial Narrow"/>
                <w:sz w:val="20"/>
              </w:rPr>
              <w:t>Zapato TÉCNICO EN INHALOTERAPIA Dama (Zapato) Confeccionado en Tipo Choclo con elastico Color Negro</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7B31D3" w14:textId="77777777" w:rsidR="00000000" w:rsidRDefault="00000000">
            <w:pPr>
              <w:jc w:val="center"/>
            </w:pPr>
            <w:r>
              <w:rPr>
                <w:rFonts w:ascii="Arial Narrow" w:hAnsi="Arial Narrow" w:cs="Arial Narrow"/>
                <w:sz w:val="20"/>
              </w:rPr>
              <w:t>5</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3335AF" w14:textId="77777777" w:rsidR="00000000" w:rsidRDefault="00000000">
            <w:pPr>
              <w:jc w:val="center"/>
            </w:pPr>
            <w:r>
              <w:rPr>
                <w:rFonts w:ascii="Arial Narrow" w:hAnsi="Arial Narrow" w:cs="Arial Narrow"/>
                <w:sz w:val="20"/>
              </w:rPr>
              <w:t>PAR</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9F3FBB" w14:textId="77777777" w:rsidR="00000000" w:rsidRDefault="00000000">
            <w:pPr>
              <w:snapToGrid w:val="0"/>
              <w:jc w:val="center"/>
              <w:rPr>
                <w:rFonts w:ascii="Arial Narrow" w:hAnsi="Arial Narrow" w:cs="Arial Narrow"/>
                <w:sz w:val="20"/>
              </w:rPr>
            </w:pPr>
          </w:p>
        </w:tc>
        <w:tc>
          <w:tcPr>
            <w:tcW w:w="17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5CDBE0" w14:textId="77777777" w:rsidR="00000000" w:rsidRDefault="00000000">
            <w:pPr>
              <w:snapToGrid w:val="0"/>
              <w:jc w:val="center"/>
              <w:rPr>
                <w:rFonts w:ascii="Arial Narrow" w:hAnsi="Arial Narrow" w:cs="Arial Narrow"/>
                <w:sz w:val="20"/>
              </w:rPr>
            </w:pPr>
          </w:p>
        </w:tc>
      </w:tr>
      <w:tr w:rsidR="00000000" w14:paraId="3139106C" w14:textId="77777777">
        <w:trPr>
          <w:trHeight w:val="872"/>
        </w:trPr>
        <w:tc>
          <w:tcPr>
            <w:tcW w:w="9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59F974" w14:textId="77777777" w:rsidR="00000000" w:rsidRDefault="00000000">
            <w:pPr>
              <w:jc w:val="center"/>
            </w:pPr>
            <w:r>
              <w:rPr>
                <w:rFonts w:ascii="Arial Narrow" w:hAnsi="Arial Narrow" w:cs="Arial Narrow"/>
                <w:sz w:val="20"/>
              </w:rPr>
              <w:t>124</w:t>
            </w:r>
          </w:p>
        </w:tc>
        <w:tc>
          <w:tcPr>
            <w:tcW w:w="35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C3812E" w14:textId="77777777" w:rsidR="00000000" w:rsidRDefault="00000000">
            <w:pPr>
              <w:jc w:val="both"/>
            </w:pPr>
            <w:r>
              <w:rPr>
                <w:rFonts w:ascii="Arial Narrow" w:hAnsi="Arial Narrow" w:cs="Arial Narrow"/>
                <w:sz w:val="20"/>
              </w:rPr>
              <w:t>Zapato TECNICO RADIÓLOGO Dama (Zapato) Confeccionado en Tipo Choclo con elastico Color Negro</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3F715D" w14:textId="77777777" w:rsidR="00000000" w:rsidRDefault="00000000">
            <w:pPr>
              <w:jc w:val="center"/>
            </w:pPr>
            <w:r>
              <w:rPr>
                <w:rFonts w:ascii="Arial Narrow" w:hAnsi="Arial Narrow" w:cs="Arial Narrow"/>
                <w:sz w:val="20"/>
              </w:rPr>
              <w:t>9</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ECF912" w14:textId="77777777" w:rsidR="00000000" w:rsidRDefault="00000000">
            <w:pPr>
              <w:jc w:val="center"/>
            </w:pPr>
            <w:r>
              <w:rPr>
                <w:rFonts w:ascii="Arial Narrow" w:hAnsi="Arial Narrow" w:cs="Arial Narrow"/>
                <w:sz w:val="20"/>
              </w:rPr>
              <w:t>PAR</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1C165C" w14:textId="77777777" w:rsidR="00000000" w:rsidRDefault="00000000">
            <w:pPr>
              <w:snapToGrid w:val="0"/>
              <w:jc w:val="center"/>
              <w:rPr>
                <w:rFonts w:ascii="Arial Narrow" w:hAnsi="Arial Narrow" w:cs="Arial Narrow"/>
                <w:sz w:val="20"/>
              </w:rPr>
            </w:pPr>
          </w:p>
        </w:tc>
        <w:tc>
          <w:tcPr>
            <w:tcW w:w="17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9293B3" w14:textId="77777777" w:rsidR="00000000" w:rsidRDefault="00000000">
            <w:pPr>
              <w:snapToGrid w:val="0"/>
              <w:jc w:val="center"/>
              <w:rPr>
                <w:rFonts w:ascii="Arial Narrow" w:hAnsi="Arial Narrow" w:cs="Arial Narrow"/>
                <w:sz w:val="20"/>
              </w:rPr>
            </w:pPr>
          </w:p>
        </w:tc>
      </w:tr>
      <w:tr w:rsidR="00000000" w14:paraId="0ADC65BB" w14:textId="77777777">
        <w:trPr>
          <w:trHeight w:val="872"/>
        </w:trPr>
        <w:tc>
          <w:tcPr>
            <w:tcW w:w="9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37C344" w14:textId="77777777" w:rsidR="00000000" w:rsidRDefault="00000000">
            <w:pPr>
              <w:jc w:val="center"/>
            </w:pPr>
            <w:r>
              <w:rPr>
                <w:rFonts w:ascii="Arial Narrow" w:hAnsi="Arial Narrow" w:cs="Arial Narrow"/>
                <w:sz w:val="20"/>
              </w:rPr>
              <w:t>125</w:t>
            </w:r>
          </w:p>
        </w:tc>
        <w:tc>
          <w:tcPr>
            <w:tcW w:w="35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4B0534" w14:textId="77777777" w:rsidR="00000000" w:rsidRDefault="00000000">
            <w:pPr>
              <w:jc w:val="both"/>
            </w:pPr>
            <w:r>
              <w:rPr>
                <w:rFonts w:ascii="Arial Narrow" w:hAnsi="Arial Narrow" w:cs="Arial Narrow"/>
                <w:sz w:val="20"/>
              </w:rPr>
              <w:t>Zapato TÉCNICO EN ELECTRODIAGNÓSTICO Dama (Zapato) Confeccionado en Tipo Choclo con elástico Color Negro</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13A5B0" w14:textId="77777777" w:rsidR="00000000" w:rsidRDefault="00000000">
            <w:pPr>
              <w:jc w:val="center"/>
            </w:pPr>
            <w:r>
              <w:rPr>
                <w:rFonts w:ascii="Arial Narrow" w:hAnsi="Arial Narrow" w:cs="Arial Narrow"/>
                <w:sz w:val="20"/>
              </w:rPr>
              <w:t>4</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C805E9" w14:textId="77777777" w:rsidR="00000000" w:rsidRDefault="00000000">
            <w:pPr>
              <w:jc w:val="center"/>
            </w:pPr>
            <w:r>
              <w:rPr>
                <w:rFonts w:ascii="Arial Narrow" w:hAnsi="Arial Narrow" w:cs="Arial Narrow"/>
                <w:sz w:val="20"/>
              </w:rPr>
              <w:t>PAR</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97A598" w14:textId="77777777" w:rsidR="00000000" w:rsidRDefault="00000000">
            <w:pPr>
              <w:snapToGrid w:val="0"/>
              <w:jc w:val="center"/>
              <w:rPr>
                <w:rFonts w:ascii="Arial Narrow" w:hAnsi="Arial Narrow" w:cs="Arial Narrow"/>
                <w:sz w:val="20"/>
              </w:rPr>
            </w:pPr>
          </w:p>
        </w:tc>
        <w:tc>
          <w:tcPr>
            <w:tcW w:w="17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B88BE9" w14:textId="77777777" w:rsidR="00000000" w:rsidRDefault="00000000">
            <w:pPr>
              <w:snapToGrid w:val="0"/>
              <w:jc w:val="center"/>
              <w:rPr>
                <w:rFonts w:ascii="Arial Narrow" w:hAnsi="Arial Narrow" w:cs="Arial Narrow"/>
                <w:sz w:val="20"/>
              </w:rPr>
            </w:pPr>
          </w:p>
        </w:tc>
      </w:tr>
      <w:tr w:rsidR="00000000" w14:paraId="4FD0AC6F" w14:textId="77777777">
        <w:trPr>
          <w:trHeight w:val="872"/>
        </w:trPr>
        <w:tc>
          <w:tcPr>
            <w:tcW w:w="9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37629E" w14:textId="77777777" w:rsidR="00000000" w:rsidRDefault="00000000">
            <w:pPr>
              <w:jc w:val="center"/>
            </w:pPr>
            <w:r>
              <w:rPr>
                <w:rFonts w:ascii="Arial Narrow" w:hAnsi="Arial Narrow" w:cs="Arial Narrow"/>
                <w:sz w:val="20"/>
              </w:rPr>
              <w:t>126</w:t>
            </w:r>
          </w:p>
        </w:tc>
        <w:tc>
          <w:tcPr>
            <w:tcW w:w="35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CF1D45" w14:textId="77777777" w:rsidR="00000000" w:rsidRDefault="00000000">
            <w:pPr>
              <w:jc w:val="both"/>
            </w:pPr>
            <w:r>
              <w:rPr>
                <w:rFonts w:ascii="Arial Narrow" w:hAnsi="Arial Narrow" w:cs="Arial Narrow"/>
                <w:sz w:val="20"/>
              </w:rPr>
              <w:t>Zapato TÉCNICO HISTOPATÓLOGO Dama (Zapato) Confeccionado en Tipo Choclo con elástico Color Negro</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A299AF" w14:textId="77777777" w:rsidR="00000000" w:rsidRDefault="00000000">
            <w:pPr>
              <w:jc w:val="center"/>
            </w:pPr>
            <w:r>
              <w:rPr>
                <w:rFonts w:ascii="Arial Narrow" w:hAnsi="Arial Narrow" w:cs="Arial Narrow"/>
                <w:sz w:val="20"/>
              </w:rPr>
              <w:t>1</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EEC290" w14:textId="77777777" w:rsidR="00000000" w:rsidRDefault="00000000">
            <w:pPr>
              <w:jc w:val="center"/>
            </w:pPr>
            <w:r>
              <w:rPr>
                <w:rFonts w:ascii="Arial Narrow" w:hAnsi="Arial Narrow" w:cs="Arial Narrow"/>
                <w:sz w:val="20"/>
              </w:rPr>
              <w:t>PAR</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AAEF0B" w14:textId="77777777" w:rsidR="00000000" w:rsidRDefault="00000000">
            <w:pPr>
              <w:snapToGrid w:val="0"/>
              <w:jc w:val="center"/>
              <w:rPr>
                <w:rFonts w:ascii="Arial Narrow" w:hAnsi="Arial Narrow" w:cs="Arial Narrow"/>
                <w:sz w:val="20"/>
              </w:rPr>
            </w:pPr>
          </w:p>
        </w:tc>
        <w:tc>
          <w:tcPr>
            <w:tcW w:w="17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A165F1" w14:textId="77777777" w:rsidR="00000000" w:rsidRDefault="00000000">
            <w:pPr>
              <w:snapToGrid w:val="0"/>
              <w:jc w:val="center"/>
              <w:rPr>
                <w:rFonts w:ascii="Arial Narrow" w:hAnsi="Arial Narrow" w:cs="Arial Narrow"/>
                <w:sz w:val="20"/>
              </w:rPr>
            </w:pPr>
          </w:p>
        </w:tc>
      </w:tr>
      <w:tr w:rsidR="00000000" w14:paraId="55535375" w14:textId="77777777">
        <w:trPr>
          <w:trHeight w:val="778"/>
        </w:trPr>
        <w:tc>
          <w:tcPr>
            <w:tcW w:w="9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740F05" w14:textId="77777777" w:rsidR="00000000" w:rsidRDefault="00000000">
            <w:pPr>
              <w:jc w:val="center"/>
            </w:pPr>
            <w:r>
              <w:rPr>
                <w:rFonts w:ascii="Arial Narrow" w:hAnsi="Arial Narrow" w:cs="Arial Narrow"/>
                <w:sz w:val="20"/>
              </w:rPr>
              <w:t>127</w:t>
            </w:r>
          </w:p>
        </w:tc>
        <w:tc>
          <w:tcPr>
            <w:tcW w:w="35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70ED7C" w14:textId="77777777" w:rsidR="00000000" w:rsidRDefault="00000000">
            <w:pPr>
              <w:jc w:val="both"/>
            </w:pPr>
            <w:r>
              <w:rPr>
                <w:rFonts w:ascii="Arial Narrow" w:hAnsi="Arial Narrow" w:cs="Arial Narrow"/>
                <w:sz w:val="20"/>
              </w:rPr>
              <w:t>Zapato DIETISTA Dama (Zapato) Confeccionado en Tipo Choclo con elástico Color Negro</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539081" w14:textId="77777777" w:rsidR="00000000" w:rsidRDefault="00000000">
            <w:pPr>
              <w:jc w:val="center"/>
            </w:pPr>
            <w:r>
              <w:rPr>
                <w:rFonts w:ascii="Arial Narrow" w:hAnsi="Arial Narrow" w:cs="Arial Narrow"/>
                <w:sz w:val="20"/>
              </w:rPr>
              <w:t>3</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DB7244" w14:textId="77777777" w:rsidR="00000000" w:rsidRDefault="00000000">
            <w:pPr>
              <w:jc w:val="center"/>
            </w:pPr>
            <w:r>
              <w:rPr>
                <w:rFonts w:ascii="Arial Narrow" w:hAnsi="Arial Narrow" w:cs="Arial Narrow"/>
                <w:sz w:val="20"/>
              </w:rPr>
              <w:t>PAR</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BB6688" w14:textId="77777777" w:rsidR="00000000" w:rsidRDefault="00000000">
            <w:pPr>
              <w:snapToGrid w:val="0"/>
              <w:jc w:val="center"/>
              <w:rPr>
                <w:rFonts w:ascii="Arial Narrow" w:hAnsi="Arial Narrow" w:cs="Arial Narrow"/>
                <w:sz w:val="20"/>
              </w:rPr>
            </w:pPr>
          </w:p>
        </w:tc>
        <w:tc>
          <w:tcPr>
            <w:tcW w:w="17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59425B" w14:textId="77777777" w:rsidR="00000000" w:rsidRDefault="00000000">
            <w:pPr>
              <w:snapToGrid w:val="0"/>
              <w:jc w:val="center"/>
              <w:rPr>
                <w:rFonts w:ascii="Arial Narrow" w:hAnsi="Arial Narrow" w:cs="Arial Narrow"/>
                <w:sz w:val="20"/>
              </w:rPr>
            </w:pPr>
          </w:p>
        </w:tc>
      </w:tr>
      <w:tr w:rsidR="00000000" w14:paraId="34864784" w14:textId="77777777">
        <w:trPr>
          <w:trHeight w:val="795"/>
        </w:trPr>
        <w:tc>
          <w:tcPr>
            <w:tcW w:w="9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B58465" w14:textId="77777777" w:rsidR="00000000" w:rsidRDefault="00000000">
            <w:pPr>
              <w:jc w:val="center"/>
            </w:pPr>
            <w:r>
              <w:rPr>
                <w:rFonts w:ascii="Arial Narrow" w:hAnsi="Arial Narrow" w:cs="Arial Narrow"/>
                <w:sz w:val="20"/>
              </w:rPr>
              <w:t>128</w:t>
            </w:r>
          </w:p>
        </w:tc>
        <w:tc>
          <w:tcPr>
            <w:tcW w:w="35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A50F2D" w14:textId="77777777" w:rsidR="00000000" w:rsidRDefault="00000000">
            <w:pPr>
              <w:jc w:val="both"/>
            </w:pPr>
            <w:r>
              <w:rPr>
                <w:rFonts w:ascii="Arial Narrow" w:hAnsi="Arial Narrow" w:cs="Arial Narrow"/>
                <w:sz w:val="20"/>
              </w:rPr>
              <w:t>Zapato NUTRICIONISTA Dama (Zapato) Confeccionado en Tipo Choclo con elástico  Color Negro</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440E2F" w14:textId="77777777" w:rsidR="00000000" w:rsidRDefault="00000000">
            <w:pPr>
              <w:jc w:val="center"/>
            </w:pPr>
            <w:r>
              <w:rPr>
                <w:rFonts w:ascii="Arial Narrow" w:hAnsi="Arial Narrow" w:cs="Arial Narrow"/>
                <w:sz w:val="20"/>
              </w:rPr>
              <w:t>4</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E0FCEF" w14:textId="77777777" w:rsidR="00000000" w:rsidRDefault="00000000">
            <w:pPr>
              <w:jc w:val="center"/>
            </w:pPr>
            <w:r>
              <w:rPr>
                <w:rFonts w:ascii="Arial Narrow" w:hAnsi="Arial Narrow" w:cs="Arial Narrow"/>
                <w:sz w:val="20"/>
              </w:rPr>
              <w:t>PAR</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545131" w14:textId="77777777" w:rsidR="00000000" w:rsidRDefault="00000000">
            <w:pPr>
              <w:snapToGrid w:val="0"/>
              <w:jc w:val="center"/>
              <w:rPr>
                <w:rFonts w:ascii="Arial Narrow" w:hAnsi="Arial Narrow" w:cs="Arial Narrow"/>
                <w:sz w:val="20"/>
              </w:rPr>
            </w:pPr>
          </w:p>
        </w:tc>
        <w:tc>
          <w:tcPr>
            <w:tcW w:w="17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BB7BB8" w14:textId="77777777" w:rsidR="00000000" w:rsidRDefault="00000000">
            <w:pPr>
              <w:snapToGrid w:val="0"/>
              <w:jc w:val="center"/>
              <w:rPr>
                <w:rFonts w:ascii="Arial Narrow" w:hAnsi="Arial Narrow" w:cs="Arial Narrow"/>
                <w:sz w:val="20"/>
              </w:rPr>
            </w:pPr>
          </w:p>
        </w:tc>
      </w:tr>
      <w:tr w:rsidR="00000000" w14:paraId="70CD9BC6" w14:textId="77777777">
        <w:trPr>
          <w:trHeight w:val="872"/>
        </w:trPr>
        <w:tc>
          <w:tcPr>
            <w:tcW w:w="9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726E98" w14:textId="77777777" w:rsidR="00000000" w:rsidRDefault="00000000">
            <w:pPr>
              <w:jc w:val="center"/>
            </w:pPr>
            <w:r>
              <w:rPr>
                <w:rFonts w:ascii="Arial Narrow" w:hAnsi="Arial Narrow" w:cs="Arial Narrow"/>
                <w:sz w:val="20"/>
              </w:rPr>
              <w:t>129</w:t>
            </w:r>
          </w:p>
        </w:tc>
        <w:tc>
          <w:tcPr>
            <w:tcW w:w="35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097651" w14:textId="77777777" w:rsidR="00000000" w:rsidRDefault="00000000">
            <w:pPr>
              <w:jc w:val="both"/>
            </w:pPr>
            <w:r>
              <w:rPr>
                <w:rFonts w:ascii="Arial Narrow" w:hAnsi="Arial Narrow" w:cs="Arial Narrow"/>
                <w:sz w:val="20"/>
              </w:rPr>
              <w:t>Zapato ENFERMERA JEFE DE SERVICIO Dama (Zapato) Confeccionado en Tipo Choclo con elástico  Color Negro</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0CC4A3" w14:textId="77777777" w:rsidR="00000000" w:rsidRDefault="00000000">
            <w:pPr>
              <w:jc w:val="center"/>
            </w:pPr>
            <w:r>
              <w:rPr>
                <w:rFonts w:ascii="Arial Narrow" w:hAnsi="Arial Narrow" w:cs="Arial Narrow"/>
                <w:sz w:val="20"/>
              </w:rPr>
              <w:t>20</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E0786E" w14:textId="77777777" w:rsidR="00000000" w:rsidRDefault="00000000">
            <w:pPr>
              <w:jc w:val="center"/>
            </w:pPr>
            <w:r>
              <w:rPr>
                <w:rFonts w:ascii="Arial Narrow" w:hAnsi="Arial Narrow" w:cs="Arial Narrow"/>
                <w:sz w:val="20"/>
              </w:rPr>
              <w:t>PAR</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78FE49" w14:textId="77777777" w:rsidR="00000000" w:rsidRDefault="00000000">
            <w:pPr>
              <w:snapToGrid w:val="0"/>
              <w:jc w:val="center"/>
              <w:rPr>
                <w:rFonts w:ascii="Arial Narrow" w:hAnsi="Arial Narrow" w:cs="Arial Narrow"/>
                <w:sz w:val="20"/>
              </w:rPr>
            </w:pPr>
          </w:p>
        </w:tc>
        <w:tc>
          <w:tcPr>
            <w:tcW w:w="17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C006B1" w14:textId="77777777" w:rsidR="00000000" w:rsidRDefault="00000000">
            <w:pPr>
              <w:snapToGrid w:val="0"/>
              <w:jc w:val="center"/>
              <w:rPr>
                <w:rFonts w:ascii="Arial Narrow" w:hAnsi="Arial Narrow" w:cs="Arial Narrow"/>
                <w:sz w:val="20"/>
              </w:rPr>
            </w:pPr>
          </w:p>
        </w:tc>
      </w:tr>
      <w:tr w:rsidR="00000000" w14:paraId="3CCEE270" w14:textId="77777777">
        <w:trPr>
          <w:trHeight w:val="757"/>
        </w:trPr>
        <w:tc>
          <w:tcPr>
            <w:tcW w:w="9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DDF537" w14:textId="77777777" w:rsidR="00000000" w:rsidRDefault="00000000">
            <w:pPr>
              <w:jc w:val="center"/>
            </w:pPr>
            <w:r>
              <w:rPr>
                <w:rFonts w:ascii="Arial Narrow" w:hAnsi="Arial Narrow" w:cs="Arial Narrow"/>
                <w:sz w:val="20"/>
              </w:rPr>
              <w:t>130</w:t>
            </w:r>
          </w:p>
        </w:tc>
        <w:tc>
          <w:tcPr>
            <w:tcW w:w="35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15033D" w14:textId="77777777" w:rsidR="00000000" w:rsidRDefault="00000000">
            <w:pPr>
              <w:jc w:val="both"/>
            </w:pPr>
            <w:r>
              <w:rPr>
                <w:rFonts w:ascii="Arial Narrow" w:hAnsi="Arial Narrow" w:cs="Arial Narrow"/>
                <w:sz w:val="20"/>
              </w:rPr>
              <w:t>Zapato Enfermeria Caballero (Zapato) Confeccionado en Tipo Choclo con  elástico  Color Blanco</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2A2735" w14:textId="77777777" w:rsidR="00000000" w:rsidRDefault="00000000">
            <w:pPr>
              <w:jc w:val="center"/>
            </w:pPr>
            <w:r>
              <w:rPr>
                <w:rFonts w:ascii="Arial Narrow" w:hAnsi="Arial Narrow" w:cs="Arial Narrow"/>
                <w:sz w:val="20"/>
              </w:rPr>
              <w:t>121</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2EF33F" w14:textId="77777777" w:rsidR="00000000" w:rsidRDefault="00000000">
            <w:pPr>
              <w:jc w:val="center"/>
            </w:pPr>
            <w:r>
              <w:rPr>
                <w:rFonts w:ascii="Arial Narrow" w:hAnsi="Arial Narrow" w:cs="Arial Narrow"/>
                <w:sz w:val="20"/>
              </w:rPr>
              <w:t>PAR</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368D4D" w14:textId="77777777" w:rsidR="00000000" w:rsidRDefault="00000000">
            <w:pPr>
              <w:snapToGrid w:val="0"/>
              <w:jc w:val="center"/>
              <w:rPr>
                <w:rFonts w:ascii="Arial Narrow" w:hAnsi="Arial Narrow" w:cs="Arial Narrow"/>
                <w:sz w:val="20"/>
              </w:rPr>
            </w:pPr>
          </w:p>
        </w:tc>
        <w:tc>
          <w:tcPr>
            <w:tcW w:w="17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D7C5DF" w14:textId="77777777" w:rsidR="00000000" w:rsidRDefault="00000000">
            <w:pPr>
              <w:snapToGrid w:val="0"/>
              <w:jc w:val="center"/>
              <w:rPr>
                <w:rFonts w:ascii="Arial Narrow" w:hAnsi="Arial Narrow" w:cs="Arial Narrow"/>
                <w:sz w:val="20"/>
              </w:rPr>
            </w:pPr>
          </w:p>
        </w:tc>
      </w:tr>
      <w:tr w:rsidR="00000000" w14:paraId="4435391D" w14:textId="77777777">
        <w:trPr>
          <w:trHeight w:val="750"/>
        </w:trPr>
        <w:tc>
          <w:tcPr>
            <w:tcW w:w="9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D1C823" w14:textId="77777777" w:rsidR="00000000" w:rsidRDefault="00000000">
            <w:pPr>
              <w:jc w:val="center"/>
            </w:pPr>
            <w:r>
              <w:rPr>
                <w:rFonts w:ascii="Arial Narrow" w:hAnsi="Arial Narrow" w:cs="Arial Narrow"/>
                <w:sz w:val="20"/>
              </w:rPr>
              <w:t>131</w:t>
            </w:r>
          </w:p>
        </w:tc>
        <w:tc>
          <w:tcPr>
            <w:tcW w:w="35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F7E4AB" w14:textId="77777777" w:rsidR="00000000" w:rsidRDefault="00000000">
            <w:pPr>
              <w:jc w:val="both"/>
            </w:pPr>
            <w:r>
              <w:rPr>
                <w:rFonts w:ascii="Arial Narrow" w:hAnsi="Arial Narrow" w:cs="Arial Narrow"/>
                <w:sz w:val="20"/>
              </w:rPr>
              <w:t>Zapato Enfermeria Dama (Zapato) Confeccionado en Tipo Choclo con  elástico Color Blanco</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0C5AEC" w14:textId="77777777" w:rsidR="00000000" w:rsidRDefault="00000000">
            <w:pPr>
              <w:jc w:val="center"/>
            </w:pPr>
            <w:r>
              <w:rPr>
                <w:rFonts w:ascii="Arial Narrow" w:hAnsi="Arial Narrow" w:cs="Arial Narrow"/>
                <w:sz w:val="20"/>
              </w:rPr>
              <w:t>377</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08F1AA" w14:textId="77777777" w:rsidR="00000000" w:rsidRDefault="00000000">
            <w:pPr>
              <w:jc w:val="center"/>
            </w:pPr>
            <w:r>
              <w:rPr>
                <w:rFonts w:ascii="Arial Narrow" w:hAnsi="Arial Narrow" w:cs="Arial Narrow"/>
                <w:sz w:val="20"/>
              </w:rPr>
              <w:t>PAR</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2BF01B" w14:textId="77777777" w:rsidR="00000000" w:rsidRDefault="00000000">
            <w:pPr>
              <w:snapToGrid w:val="0"/>
              <w:jc w:val="center"/>
              <w:rPr>
                <w:rFonts w:ascii="Arial Narrow" w:hAnsi="Arial Narrow" w:cs="Arial Narrow"/>
                <w:sz w:val="20"/>
              </w:rPr>
            </w:pPr>
          </w:p>
        </w:tc>
        <w:tc>
          <w:tcPr>
            <w:tcW w:w="17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A724A2" w14:textId="77777777" w:rsidR="00000000" w:rsidRDefault="00000000">
            <w:pPr>
              <w:snapToGrid w:val="0"/>
              <w:jc w:val="center"/>
              <w:rPr>
                <w:rFonts w:ascii="Arial Narrow" w:hAnsi="Arial Narrow" w:cs="Arial Narrow"/>
                <w:sz w:val="20"/>
              </w:rPr>
            </w:pPr>
          </w:p>
        </w:tc>
      </w:tr>
      <w:tr w:rsidR="00000000" w14:paraId="5BACF963" w14:textId="77777777">
        <w:trPr>
          <w:trHeight w:val="872"/>
        </w:trPr>
        <w:tc>
          <w:tcPr>
            <w:tcW w:w="9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DCD458" w14:textId="77777777" w:rsidR="00000000" w:rsidRDefault="00000000">
            <w:pPr>
              <w:jc w:val="center"/>
            </w:pPr>
            <w:r>
              <w:rPr>
                <w:rFonts w:ascii="Arial Narrow" w:hAnsi="Arial Narrow" w:cs="Arial Narrow"/>
                <w:sz w:val="20"/>
              </w:rPr>
              <w:t>132</w:t>
            </w:r>
          </w:p>
        </w:tc>
        <w:tc>
          <w:tcPr>
            <w:tcW w:w="35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CB0065" w14:textId="77777777" w:rsidR="00000000" w:rsidRDefault="00000000">
            <w:pPr>
              <w:jc w:val="both"/>
            </w:pPr>
            <w:r>
              <w:rPr>
                <w:rFonts w:ascii="Arial Narrow" w:hAnsi="Arial Narrow" w:cs="Arial Narrow"/>
                <w:sz w:val="20"/>
              </w:rPr>
              <w:t>Zapato Operador de Calderas Caballero (Zapato) Confeccionado en Tipo Bota Dielectrica con Puntera de Proteccion Color Negro</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DB0705" w14:textId="77777777" w:rsidR="00000000" w:rsidRDefault="00000000">
            <w:pPr>
              <w:jc w:val="center"/>
            </w:pPr>
            <w:r>
              <w:rPr>
                <w:rFonts w:ascii="Arial Narrow" w:hAnsi="Arial Narrow" w:cs="Arial Narrow"/>
                <w:sz w:val="20"/>
              </w:rPr>
              <w:t>28</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A92CF9" w14:textId="77777777" w:rsidR="00000000" w:rsidRDefault="00000000">
            <w:pPr>
              <w:jc w:val="center"/>
            </w:pPr>
            <w:r>
              <w:rPr>
                <w:rFonts w:ascii="Arial Narrow" w:hAnsi="Arial Narrow" w:cs="Arial Narrow"/>
                <w:sz w:val="20"/>
              </w:rPr>
              <w:t>PAR</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2F245A" w14:textId="77777777" w:rsidR="00000000" w:rsidRDefault="00000000">
            <w:pPr>
              <w:snapToGrid w:val="0"/>
              <w:jc w:val="center"/>
              <w:rPr>
                <w:rFonts w:ascii="Arial Narrow" w:hAnsi="Arial Narrow" w:cs="Arial Narrow"/>
                <w:sz w:val="20"/>
              </w:rPr>
            </w:pPr>
          </w:p>
        </w:tc>
        <w:tc>
          <w:tcPr>
            <w:tcW w:w="17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9246A4" w14:textId="77777777" w:rsidR="00000000" w:rsidRDefault="00000000">
            <w:pPr>
              <w:snapToGrid w:val="0"/>
              <w:jc w:val="center"/>
              <w:rPr>
                <w:rFonts w:ascii="Arial Narrow" w:hAnsi="Arial Narrow" w:cs="Arial Narrow"/>
                <w:sz w:val="20"/>
              </w:rPr>
            </w:pPr>
          </w:p>
        </w:tc>
      </w:tr>
      <w:tr w:rsidR="00000000" w14:paraId="57D2636C" w14:textId="77777777">
        <w:trPr>
          <w:trHeight w:val="872"/>
        </w:trPr>
        <w:tc>
          <w:tcPr>
            <w:tcW w:w="9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E835D1" w14:textId="77777777" w:rsidR="00000000" w:rsidRDefault="00000000">
            <w:pPr>
              <w:jc w:val="center"/>
            </w:pPr>
            <w:r>
              <w:rPr>
                <w:rFonts w:ascii="Arial Narrow" w:hAnsi="Arial Narrow" w:cs="Arial Narrow"/>
                <w:sz w:val="20"/>
              </w:rPr>
              <w:t>133</w:t>
            </w:r>
          </w:p>
        </w:tc>
        <w:tc>
          <w:tcPr>
            <w:tcW w:w="35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654728" w14:textId="77777777" w:rsidR="00000000" w:rsidRDefault="00000000">
            <w:pPr>
              <w:jc w:val="both"/>
            </w:pPr>
            <w:r>
              <w:rPr>
                <w:rFonts w:ascii="Arial Narrow" w:hAnsi="Arial Narrow" w:cs="Arial Narrow"/>
                <w:sz w:val="20"/>
              </w:rPr>
              <w:t>Zapato Ingeniero Biomedico Caballero (Zapato) Confeccionado en Tipo Bota Choclo Dielectrico Color Negro</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676DCC" w14:textId="77777777" w:rsidR="00000000" w:rsidRDefault="00000000">
            <w:pPr>
              <w:jc w:val="center"/>
            </w:pPr>
            <w:r>
              <w:rPr>
                <w:rFonts w:ascii="Arial Narrow" w:hAnsi="Arial Narrow" w:cs="Arial Narrow"/>
                <w:sz w:val="20"/>
              </w:rPr>
              <w:t>4</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EC01A8" w14:textId="77777777" w:rsidR="00000000" w:rsidRDefault="00000000">
            <w:pPr>
              <w:jc w:val="center"/>
            </w:pPr>
            <w:r>
              <w:rPr>
                <w:rFonts w:ascii="Arial Narrow" w:hAnsi="Arial Narrow" w:cs="Arial Narrow"/>
                <w:sz w:val="20"/>
              </w:rPr>
              <w:t>PAR</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0835A4" w14:textId="77777777" w:rsidR="00000000" w:rsidRDefault="00000000">
            <w:pPr>
              <w:snapToGrid w:val="0"/>
              <w:jc w:val="center"/>
              <w:rPr>
                <w:rFonts w:ascii="Arial Narrow" w:hAnsi="Arial Narrow" w:cs="Arial Narrow"/>
                <w:sz w:val="20"/>
              </w:rPr>
            </w:pPr>
          </w:p>
        </w:tc>
        <w:tc>
          <w:tcPr>
            <w:tcW w:w="17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FEA37B" w14:textId="77777777" w:rsidR="00000000" w:rsidRDefault="00000000">
            <w:pPr>
              <w:snapToGrid w:val="0"/>
              <w:jc w:val="center"/>
              <w:rPr>
                <w:rFonts w:ascii="Arial Narrow" w:hAnsi="Arial Narrow" w:cs="Arial Narrow"/>
                <w:sz w:val="20"/>
              </w:rPr>
            </w:pPr>
          </w:p>
        </w:tc>
      </w:tr>
      <w:tr w:rsidR="00000000" w14:paraId="4BE4FF70" w14:textId="77777777">
        <w:trPr>
          <w:trHeight w:val="794"/>
        </w:trPr>
        <w:tc>
          <w:tcPr>
            <w:tcW w:w="9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3D19D9" w14:textId="77777777" w:rsidR="00000000" w:rsidRDefault="00000000">
            <w:pPr>
              <w:jc w:val="center"/>
            </w:pPr>
            <w:r>
              <w:rPr>
                <w:rFonts w:ascii="Arial Narrow" w:hAnsi="Arial Narrow" w:cs="Arial Narrow"/>
                <w:sz w:val="20"/>
              </w:rPr>
              <w:t>134</w:t>
            </w:r>
          </w:p>
        </w:tc>
        <w:tc>
          <w:tcPr>
            <w:tcW w:w="35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157E15" w14:textId="77777777" w:rsidR="00000000" w:rsidRDefault="00000000">
            <w:pPr>
              <w:jc w:val="both"/>
            </w:pPr>
            <w:r>
              <w:rPr>
                <w:rFonts w:ascii="Arial Narrow" w:hAnsi="Arial Narrow" w:cs="Arial Narrow"/>
                <w:sz w:val="20"/>
              </w:rPr>
              <w:t>Zapato Ingeniero Biomedico Dama (Zapato) Confeccionado en Tipo Bota Choclo Dielectrico Color Negro</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92ED2F" w14:textId="77777777" w:rsidR="00000000" w:rsidRDefault="00000000">
            <w:pPr>
              <w:jc w:val="center"/>
            </w:pPr>
            <w:r>
              <w:rPr>
                <w:rFonts w:ascii="Arial Narrow" w:hAnsi="Arial Narrow" w:cs="Arial Narrow"/>
                <w:sz w:val="20"/>
              </w:rPr>
              <w:t>2</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A1D9CD" w14:textId="77777777" w:rsidR="00000000" w:rsidRDefault="00000000">
            <w:pPr>
              <w:jc w:val="center"/>
            </w:pPr>
            <w:r>
              <w:rPr>
                <w:rFonts w:ascii="Arial Narrow" w:hAnsi="Arial Narrow" w:cs="Arial Narrow"/>
                <w:sz w:val="20"/>
              </w:rPr>
              <w:t>PAR</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2D4A03" w14:textId="77777777" w:rsidR="00000000" w:rsidRDefault="00000000">
            <w:pPr>
              <w:snapToGrid w:val="0"/>
              <w:jc w:val="center"/>
              <w:rPr>
                <w:rFonts w:ascii="Arial Narrow" w:hAnsi="Arial Narrow" w:cs="Arial Narrow"/>
                <w:sz w:val="20"/>
              </w:rPr>
            </w:pPr>
          </w:p>
        </w:tc>
        <w:tc>
          <w:tcPr>
            <w:tcW w:w="17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7D4C4C" w14:textId="77777777" w:rsidR="00000000" w:rsidRDefault="00000000">
            <w:pPr>
              <w:snapToGrid w:val="0"/>
              <w:jc w:val="center"/>
              <w:rPr>
                <w:rFonts w:ascii="Arial Narrow" w:hAnsi="Arial Narrow" w:cs="Arial Narrow"/>
                <w:sz w:val="20"/>
              </w:rPr>
            </w:pPr>
          </w:p>
        </w:tc>
      </w:tr>
      <w:tr w:rsidR="00000000" w14:paraId="758584A9" w14:textId="77777777">
        <w:trPr>
          <w:trHeight w:val="795"/>
        </w:trPr>
        <w:tc>
          <w:tcPr>
            <w:tcW w:w="9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284108" w14:textId="77777777" w:rsidR="00000000" w:rsidRDefault="00000000">
            <w:pPr>
              <w:jc w:val="center"/>
            </w:pPr>
            <w:r>
              <w:rPr>
                <w:rFonts w:ascii="Arial Narrow" w:hAnsi="Arial Narrow" w:cs="Arial Narrow"/>
                <w:sz w:val="20"/>
              </w:rPr>
              <w:t>135</w:t>
            </w:r>
          </w:p>
        </w:tc>
        <w:tc>
          <w:tcPr>
            <w:tcW w:w="35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53A579" w14:textId="77777777" w:rsidR="00000000" w:rsidRDefault="00000000">
            <w:pPr>
              <w:jc w:val="both"/>
            </w:pPr>
            <w:r>
              <w:rPr>
                <w:rFonts w:ascii="Arial Narrow" w:hAnsi="Arial Narrow" w:cs="Arial Narrow"/>
                <w:sz w:val="20"/>
              </w:rPr>
              <w:t>Zapato Medico Residente Caballero (Zapato) Confeccionado en Tipo Choclo con  elástico Color Blanco</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FFFD6F" w14:textId="77777777" w:rsidR="00000000" w:rsidRDefault="00000000">
            <w:pPr>
              <w:jc w:val="center"/>
            </w:pPr>
            <w:r>
              <w:rPr>
                <w:rFonts w:ascii="Arial Narrow" w:hAnsi="Arial Narrow" w:cs="Arial Narrow"/>
                <w:sz w:val="20"/>
              </w:rPr>
              <w:t>54</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AA4313" w14:textId="77777777" w:rsidR="00000000" w:rsidRDefault="00000000">
            <w:pPr>
              <w:jc w:val="center"/>
            </w:pPr>
            <w:r>
              <w:rPr>
                <w:rFonts w:ascii="Arial Narrow" w:hAnsi="Arial Narrow" w:cs="Arial Narrow"/>
                <w:sz w:val="20"/>
              </w:rPr>
              <w:t>PAR</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DBE8C6" w14:textId="77777777" w:rsidR="00000000" w:rsidRDefault="00000000">
            <w:pPr>
              <w:snapToGrid w:val="0"/>
              <w:jc w:val="center"/>
              <w:rPr>
                <w:rFonts w:ascii="Arial Narrow" w:hAnsi="Arial Narrow" w:cs="Arial Narrow"/>
                <w:sz w:val="20"/>
              </w:rPr>
            </w:pPr>
          </w:p>
        </w:tc>
        <w:tc>
          <w:tcPr>
            <w:tcW w:w="17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7DC899" w14:textId="77777777" w:rsidR="00000000" w:rsidRDefault="00000000">
            <w:pPr>
              <w:snapToGrid w:val="0"/>
              <w:jc w:val="center"/>
              <w:rPr>
                <w:rFonts w:ascii="Arial Narrow" w:hAnsi="Arial Narrow" w:cs="Arial Narrow"/>
                <w:sz w:val="20"/>
              </w:rPr>
            </w:pPr>
          </w:p>
        </w:tc>
      </w:tr>
      <w:tr w:rsidR="00000000" w14:paraId="0E26081B" w14:textId="77777777">
        <w:trPr>
          <w:trHeight w:val="872"/>
        </w:trPr>
        <w:tc>
          <w:tcPr>
            <w:tcW w:w="9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3F3F5B" w14:textId="77777777" w:rsidR="00000000" w:rsidRDefault="00000000">
            <w:pPr>
              <w:jc w:val="center"/>
            </w:pPr>
            <w:r>
              <w:rPr>
                <w:rFonts w:ascii="Arial Narrow" w:hAnsi="Arial Narrow" w:cs="Arial Narrow"/>
                <w:sz w:val="20"/>
              </w:rPr>
              <w:t>136</w:t>
            </w:r>
          </w:p>
        </w:tc>
        <w:tc>
          <w:tcPr>
            <w:tcW w:w="35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6E588D" w14:textId="77777777" w:rsidR="00000000" w:rsidRDefault="00000000">
            <w:pPr>
              <w:jc w:val="both"/>
            </w:pPr>
            <w:r>
              <w:rPr>
                <w:rFonts w:ascii="Arial Narrow" w:hAnsi="Arial Narrow" w:cs="Arial Narrow"/>
                <w:sz w:val="20"/>
              </w:rPr>
              <w:t>Zapato Medico Residente Dama (Zapato) Confeccionado en Tipo Choclo con elástico Color Blanco</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4818E6" w14:textId="77777777" w:rsidR="00000000" w:rsidRDefault="00000000">
            <w:pPr>
              <w:jc w:val="center"/>
            </w:pPr>
            <w:r>
              <w:rPr>
                <w:rFonts w:ascii="Arial Narrow" w:hAnsi="Arial Narrow" w:cs="Arial Narrow"/>
                <w:sz w:val="20"/>
              </w:rPr>
              <w:t>44</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F01D2E" w14:textId="77777777" w:rsidR="00000000" w:rsidRDefault="00000000">
            <w:pPr>
              <w:jc w:val="center"/>
            </w:pPr>
            <w:r>
              <w:rPr>
                <w:rFonts w:ascii="Arial Narrow" w:hAnsi="Arial Narrow" w:cs="Arial Narrow"/>
                <w:sz w:val="20"/>
              </w:rPr>
              <w:t>PAR</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9C173A" w14:textId="77777777" w:rsidR="00000000" w:rsidRDefault="00000000">
            <w:pPr>
              <w:snapToGrid w:val="0"/>
              <w:jc w:val="center"/>
              <w:rPr>
                <w:rFonts w:ascii="Arial Narrow" w:hAnsi="Arial Narrow" w:cs="Arial Narrow"/>
                <w:sz w:val="20"/>
              </w:rPr>
            </w:pPr>
          </w:p>
        </w:tc>
        <w:tc>
          <w:tcPr>
            <w:tcW w:w="17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33B14F" w14:textId="77777777" w:rsidR="00000000" w:rsidRDefault="00000000">
            <w:pPr>
              <w:snapToGrid w:val="0"/>
              <w:jc w:val="center"/>
              <w:rPr>
                <w:rFonts w:ascii="Arial Narrow" w:hAnsi="Arial Narrow" w:cs="Arial Narrow"/>
                <w:sz w:val="20"/>
              </w:rPr>
            </w:pPr>
          </w:p>
        </w:tc>
      </w:tr>
    </w:tbl>
    <w:p w14:paraId="6411B691" w14:textId="77777777" w:rsidR="00000000" w:rsidRDefault="00000000">
      <w:r>
        <w:rPr>
          <w:rFonts w:ascii="Arial Narrow" w:eastAsia="Arial Narrow" w:hAnsi="Arial Narrow" w:cs="Arial Narrow"/>
          <w:b/>
          <w:bCs/>
          <w:sz w:val="18"/>
          <w:szCs w:val="18"/>
        </w:rPr>
        <w:t xml:space="preserve">                                                                                                                                                                   Subtotal         $</w:t>
      </w:r>
    </w:p>
    <w:p w14:paraId="1695D2D0" w14:textId="77777777" w:rsidR="00000000" w:rsidRDefault="00000000">
      <w:r>
        <w:rPr>
          <w:rFonts w:ascii="Arial Narrow" w:eastAsia="Arial Narrow" w:hAnsi="Arial Narrow" w:cs="Arial Narrow"/>
          <w:b/>
          <w:bCs/>
          <w:sz w:val="18"/>
          <w:szCs w:val="18"/>
        </w:rPr>
        <w:t xml:space="preserve">                                                                                                                                                            16% de I.V.A.        $</w:t>
      </w:r>
    </w:p>
    <w:p w14:paraId="0CC52BE4" w14:textId="77777777" w:rsidR="00000000" w:rsidRDefault="00000000">
      <w:pPr>
        <w:jc w:val="center"/>
      </w:pPr>
      <w:r>
        <w:rPr>
          <w:rFonts w:ascii="Arial Narrow" w:eastAsia="Arial Narrow" w:hAnsi="Arial Narrow" w:cs="Arial Narrow"/>
          <w:b/>
          <w:bCs/>
          <w:sz w:val="18"/>
          <w:szCs w:val="18"/>
        </w:rPr>
        <w:t xml:space="preserve">                                                                                        Total         $  </w:t>
      </w:r>
    </w:p>
    <w:p w14:paraId="03317165" w14:textId="77777777" w:rsidR="00000000" w:rsidRDefault="00000000"/>
    <w:p w14:paraId="1AD7DF93" w14:textId="77777777" w:rsidR="00000000" w:rsidRDefault="00000000">
      <w:r>
        <w:rPr>
          <w:rFonts w:ascii="Arial Narrow" w:hAnsi="Arial Narrow" w:cs="Arial Narrow"/>
          <w:b/>
          <w:bCs/>
          <w:sz w:val="18"/>
          <w:szCs w:val="18"/>
          <w:u w:val="single"/>
        </w:rPr>
        <w:t>SON: (CIFRA EN LETRA  sin IVA)</w:t>
      </w:r>
    </w:p>
    <w:p w14:paraId="66A8C080" w14:textId="77777777" w:rsidR="00000000" w:rsidRDefault="00000000">
      <w:pPr>
        <w:rPr>
          <w:rFonts w:ascii="Arial Narrow" w:hAnsi="Arial Narrow" w:cs="Arial Narrow"/>
          <w:b/>
          <w:bCs/>
          <w:sz w:val="20"/>
        </w:rPr>
      </w:pPr>
    </w:p>
    <w:p w14:paraId="72EDE4E2" w14:textId="77777777" w:rsidR="00000000" w:rsidRDefault="00000000">
      <w:r>
        <w:rPr>
          <w:rFonts w:ascii="Arial Narrow" w:hAnsi="Arial Narrow" w:cs="Arial Narrow"/>
          <w:b/>
          <w:bCs/>
          <w:sz w:val="20"/>
        </w:rPr>
        <w:t>Los precios serán los oficiales durante la vigencia  del contrato</w:t>
      </w:r>
    </w:p>
    <w:p w14:paraId="2B72B201" w14:textId="77777777" w:rsidR="00000000" w:rsidRDefault="00000000">
      <w:pPr>
        <w:spacing w:line="240" w:lineRule="atLeast"/>
      </w:pPr>
      <w:r>
        <w:rPr>
          <w:rFonts w:ascii="Arial Narrow" w:hAnsi="Arial Narrow" w:cs="Arial Narrow"/>
          <w:b/>
          <w:sz w:val="20"/>
          <w:lang w:val="es-ES_tradnl"/>
        </w:rPr>
        <w:t>Estos precios serán fijos sin escalaciones, durante la vigencia del contrato.</w:t>
      </w:r>
    </w:p>
    <w:p w14:paraId="6A23AC99" w14:textId="77777777" w:rsidR="00000000" w:rsidRDefault="00000000">
      <w:pPr>
        <w:pStyle w:val="Encabezado"/>
        <w:shd w:val="clear" w:color="auto" w:fill="FFFFFF"/>
        <w:jc w:val="both"/>
      </w:pPr>
      <w:r>
        <w:rPr>
          <w:rFonts w:ascii="Arial Narrow" w:hAnsi="Arial Narrow" w:cs="Arial Narrow"/>
          <w:b/>
        </w:rPr>
        <w:t>Se aceptan los requerimientos solicitados en el Anexo Técnico. (Se deberá anexar su Propuesta Técnica de acuerdo a lo solicitado en el Anexo Técnico)</w:t>
      </w:r>
    </w:p>
    <w:p w14:paraId="75A15A6C" w14:textId="77777777" w:rsidR="00000000" w:rsidRDefault="00000000">
      <w:pPr>
        <w:spacing w:line="240" w:lineRule="atLeast"/>
        <w:rPr>
          <w:rFonts w:ascii="Arial" w:hAnsi="Arial" w:cs="Arial"/>
          <w:bCs/>
          <w:sz w:val="18"/>
          <w:szCs w:val="18"/>
        </w:rPr>
      </w:pPr>
    </w:p>
    <w:p w14:paraId="4A16D034" w14:textId="77777777" w:rsidR="00000000" w:rsidRDefault="00000000">
      <w:pPr>
        <w:jc w:val="center"/>
      </w:pPr>
      <w:r>
        <w:rPr>
          <w:rFonts w:ascii="Arial" w:hAnsi="Arial" w:cs="Arial"/>
          <w:b/>
          <w:sz w:val="18"/>
          <w:szCs w:val="18"/>
          <w:lang w:val="de-DE"/>
        </w:rPr>
        <w:t>A T E N T A M E N T E .</w:t>
      </w:r>
    </w:p>
    <w:p w14:paraId="683E352D" w14:textId="77777777" w:rsidR="00000000" w:rsidRDefault="00000000">
      <w:pPr>
        <w:jc w:val="center"/>
        <w:rPr>
          <w:rFonts w:ascii="Arial" w:hAnsi="Arial" w:cs="Arial"/>
          <w:b/>
          <w:sz w:val="18"/>
          <w:szCs w:val="18"/>
          <w:lang w:val="de-DE"/>
        </w:rPr>
      </w:pPr>
    </w:p>
    <w:p w14:paraId="358AFAD5" w14:textId="77777777" w:rsidR="00000000" w:rsidRDefault="00000000">
      <w:pPr>
        <w:jc w:val="center"/>
        <w:rPr>
          <w:rFonts w:ascii="Arial" w:hAnsi="Arial" w:cs="Arial"/>
          <w:b/>
          <w:sz w:val="18"/>
          <w:szCs w:val="18"/>
          <w:lang w:val="de-DE"/>
        </w:rPr>
      </w:pPr>
    </w:p>
    <w:p w14:paraId="2FC57E0B" w14:textId="77777777" w:rsidR="00000000" w:rsidRDefault="00000000">
      <w:pPr>
        <w:jc w:val="center"/>
        <w:rPr>
          <w:rFonts w:ascii="Arial" w:hAnsi="Arial" w:cs="Arial"/>
          <w:b/>
          <w:sz w:val="18"/>
          <w:szCs w:val="18"/>
          <w:lang w:val="de-DE"/>
        </w:rPr>
      </w:pPr>
    </w:p>
    <w:p w14:paraId="46813C78" w14:textId="77777777" w:rsidR="00000000" w:rsidRDefault="00000000">
      <w:pPr>
        <w:rPr>
          <w:rFonts w:ascii="Arial" w:hAnsi="Arial" w:cs="Arial"/>
          <w:b/>
          <w:sz w:val="18"/>
          <w:szCs w:val="18"/>
          <w:lang w:val="de-DE"/>
        </w:rPr>
      </w:pPr>
    </w:p>
    <w:tbl>
      <w:tblPr>
        <w:tblW w:w="0" w:type="auto"/>
        <w:tblInd w:w="2268" w:type="dxa"/>
        <w:tblLayout w:type="fixed"/>
        <w:tblLook w:val="0000" w:firstRow="0" w:lastRow="0" w:firstColumn="0" w:lastColumn="0" w:noHBand="0" w:noVBand="0"/>
      </w:tblPr>
      <w:tblGrid>
        <w:gridCol w:w="5387"/>
      </w:tblGrid>
      <w:tr w:rsidR="00000000" w14:paraId="122BAB91" w14:textId="77777777">
        <w:tc>
          <w:tcPr>
            <w:tcW w:w="5387" w:type="dxa"/>
            <w:shd w:val="clear" w:color="auto" w:fill="auto"/>
          </w:tcPr>
          <w:p w14:paraId="66F9A494" w14:textId="77777777" w:rsidR="00000000" w:rsidRDefault="00000000">
            <w:pPr>
              <w:tabs>
                <w:tab w:val="left" w:pos="-284"/>
                <w:tab w:val="left" w:pos="9498"/>
              </w:tabs>
              <w:jc w:val="center"/>
            </w:pPr>
            <w:r>
              <w:rPr>
                <w:rFonts w:ascii="Arial" w:eastAsia="Arial" w:hAnsi="Arial" w:cs="Arial"/>
                <w:b/>
                <w:sz w:val="18"/>
                <w:szCs w:val="18"/>
                <w:lang w:val="pt-BR"/>
              </w:rPr>
              <w:t xml:space="preserve">           </w:t>
            </w:r>
            <w:r>
              <w:rPr>
                <w:rFonts w:ascii="Arial" w:hAnsi="Arial" w:cs="Arial"/>
                <w:b/>
                <w:sz w:val="18"/>
                <w:szCs w:val="18"/>
              </w:rPr>
              <w:t xml:space="preserve">NOMBRE Y FIRMA DEL REPRESENTANTE LEGAL DE LA EMPRESA </w:t>
            </w:r>
          </w:p>
        </w:tc>
      </w:tr>
    </w:tbl>
    <w:p w14:paraId="30619F6F" w14:textId="77777777" w:rsidR="00000000" w:rsidRDefault="00000000">
      <w:pPr>
        <w:tabs>
          <w:tab w:val="left" w:pos="-32476"/>
        </w:tabs>
        <w:rPr>
          <w:rFonts w:ascii="Arial" w:hAnsi="Arial" w:cs="Arial"/>
          <w:b/>
          <w:sz w:val="22"/>
          <w:szCs w:val="22"/>
        </w:rPr>
      </w:pPr>
    </w:p>
    <w:p w14:paraId="2C2E4349" w14:textId="77777777" w:rsidR="00000000" w:rsidRDefault="00000000">
      <w:pPr>
        <w:tabs>
          <w:tab w:val="left" w:pos="-32476"/>
        </w:tabs>
        <w:rPr>
          <w:rFonts w:ascii="Arial" w:hAnsi="Arial" w:cs="Arial"/>
          <w:b/>
          <w:sz w:val="22"/>
          <w:szCs w:val="22"/>
        </w:rPr>
      </w:pPr>
    </w:p>
    <w:p w14:paraId="05D818D2" w14:textId="77777777" w:rsidR="00000000" w:rsidRDefault="00000000">
      <w:pPr>
        <w:jc w:val="center"/>
        <w:rPr>
          <w:rFonts w:ascii="Arial" w:hAnsi="Arial" w:cs="Arial"/>
          <w:b/>
          <w:sz w:val="32"/>
          <w:szCs w:val="32"/>
        </w:rPr>
      </w:pPr>
    </w:p>
    <w:p w14:paraId="4E3CE6D6" w14:textId="77777777" w:rsidR="00000000" w:rsidRDefault="00000000">
      <w:pPr>
        <w:jc w:val="center"/>
        <w:rPr>
          <w:rFonts w:ascii="Arial" w:hAnsi="Arial" w:cs="Arial"/>
          <w:b/>
          <w:sz w:val="32"/>
          <w:szCs w:val="32"/>
        </w:rPr>
      </w:pPr>
    </w:p>
    <w:p w14:paraId="11708293" w14:textId="77777777" w:rsidR="00000000" w:rsidRDefault="00A91C0C">
      <w:pPr>
        <w:jc w:val="center"/>
      </w:pPr>
      <w:r>
        <w:rPr>
          <w:noProof/>
        </w:rPr>
        <w:drawing>
          <wp:anchor distT="0" distB="0" distL="0" distR="0" simplePos="0" relativeHeight="251654656" behindDoc="0" locked="0" layoutInCell="1" allowOverlap="1" wp14:anchorId="070E90E9" wp14:editId="54D9F264">
            <wp:simplePos x="0" y="0"/>
            <wp:positionH relativeFrom="page">
              <wp:posOffset>5712460</wp:posOffset>
            </wp:positionH>
            <wp:positionV relativeFrom="page">
              <wp:posOffset>8999855</wp:posOffset>
            </wp:positionV>
            <wp:extent cx="1492250" cy="549910"/>
            <wp:effectExtent l="0" t="0" r="0" b="0"/>
            <wp:wrapTopAndBottom/>
            <wp:docPr id="59" name="Imagen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7">
                      <a:extLst>
                        <a:ext uri="{28A0092B-C50C-407E-A947-70E740481C1C}">
                          <a14:useLocalDpi xmlns:a14="http://schemas.microsoft.com/office/drawing/2010/main" val="0"/>
                        </a:ext>
                      </a:extLst>
                    </a:blip>
                    <a:srcRect l="73686" t="89470" r="5913" b="3009"/>
                    <a:stretch>
                      <a:fillRect/>
                    </a:stretch>
                  </pic:blipFill>
                  <pic:spPr bwMode="auto">
                    <a:xfrm>
                      <a:off x="0" y="0"/>
                      <a:ext cx="1492250" cy="54991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000000">
        <w:rPr>
          <w:rFonts w:ascii="Arial" w:hAnsi="Arial" w:cs="Arial"/>
          <w:b/>
          <w:sz w:val="32"/>
          <w:szCs w:val="32"/>
        </w:rPr>
        <w:t>ANEXO  7</w:t>
      </w:r>
    </w:p>
    <w:p w14:paraId="244E0B49" w14:textId="77777777" w:rsidR="00000000" w:rsidRDefault="00000000">
      <w:pPr>
        <w:numPr>
          <w:ilvl w:val="0"/>
          <w:numId w:val="2"/>
        </w:numPr>
        <w:tabs>
          <w:tab w:val="clear" w:pos="0"/>
          <w:tab w:val="left" w:pos="1"/>
          <w:tab w:val="left" w:pos="5245"/>
        </w:tabs>
        <w:ind w:right="23"/>
        <w:jc w:val="right"/>
      </w:pPr>
      <w:r>
        <w:rPr>
          <w:rFonts w:ascii="Arial Narrow" w:hAnsi="Arial Narrow" w:cs="Arial Narrow"/>
          <w:sz w:val="20"/>
        </w:rPr>
        <w:t>Lugar y fecha de expedición: ......................</w:t>
      </w:r>
    </w:p>
    <w:p w14:paraId="6113A6BD" w14:textId="77777777" w:rsidR="00000000" w:rsidRDefault="00000000">
      <w:pPr>
        <w:numPr>
          <w:ilvl w:val="0"/>
          <w:numId w:val="2"/>
        </w:numPr>
        <w:tabs>
          <w:tab w:val="clear" w:pos="0"/>
          <w:tab w:val="left" w:pos="-1440"/>
          <w:tab w:val="left" w:pos="1"/>
          <w:tab w:val="left" w:pos="432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right"/>
      </w:pPr>
      <w:r>
        <w:rPr>
          <w:rFonts w:ascii="Arial" w:hAnsi="Arial" w:cs="Arial"/>
          <w:b/>
          <w:sz w:val="20"/>
          <w:lang w:val="es-MX"/>
        </w:rPr>
        <w:t>Licitación Pública Nacional Electrónica LA-012NBS001-E100-2022</w:t>
      </w:r>
      <w:r>
        <w:rPr>
          <w:rFonts w:ascii="Arial" w:hAnsi="Arial" w:cs="Arial"/>
          <w:b/>
          <w:i/>
          <w:sz w:val="20"/>
          <w:lang w:val="es-MX"/>
        </w:rPr>
        <w:t xml:space="preserve"> </w:t>
      </w:r>
    </w:p>
    <w:p w14:paraId="49F09BD8" w14:textId="77777777" w:rsidR="00000000" w:rsidRDefault="00000000">
      <w:pPr>
        <w:pStyle w:val="Textoindependiente"/>
        <w:numPr>
          <w:ilvl w:val="0"/>
          <w:numId w:val="2"/>
        </w:numPr>
        <w:spacing w:after="0"/>
        <w:ind w:right="99"/>
        <w:jc w:val="right"/>
        <w:rPr>
          <w:rFonts w:ascii="Arial" w:hAnsi="Arial" w:cs="Arial"/>
          <w:b/>
          <w:sz w:val="20"/>
          <w:lang w:val="es-MX"/>
        </w:rPr>
      </w:pPr>
    </w:p>
    <w:p w14:paraId="2E9778A0" w14:textId="77777777" w:rsidR="00000000" w:rsidRDefault="00000000">
      <w:pPr>
        <w:jc w:val="center"/>
        <w:rPr>
          <w:rFonts w:ascii="Arial" w:hAnsi="Arial" w:cs="Arial"/>
          <w:b/>
          <w:sz w:val="22"/>
          <w:szCs w:val="22"/>
          <w:lang w:val="es-MX"/>
        </w:rPr>
      </w:pPr>
    </w:p>
    <w:p w14:paraId="03FB4CB9" w14:textId="77777777" w:rsidR="00000000" w:rsidRDefault="00000000">
      <w:pPr>
        <w:jc w:val="both"/>
      </w:pPr>
      <w:r>
        <w:rPr>
          <w:rFonts w:ascii="Arial" w:hAnsi="Arial" w:cs="Arial"/>
          <w:bCs/>
          <w:sz w:val="22"/>
          <w:szCs w:val="22"/>
        </w:rPr>
        <w:t>3.3 inciso I)</w:t>
      </w:r>
    </w:p>
    <w:p w14:paraId="5ABB0A54" w14:textId="77777777" w:rsidR="00000000" w:rsidRDefault="00000000">
      <w:pPr>
        <w:jc w:val="both"/>
      </w:pPr>
      <w:r>
        <w:rPr>
          <w:rFonts w:ascii="Arial" w:hAnsi="Arial" w:cs="Arial"/>
          <w:bCs/>
          <w:sz w:val="20"/>
        </w:rPr>
        <w:t>FORMATO PARA LA MANIFESTACIÓN QUE DEBERÁ PRESENTAR EL LICITANTE PARA DAR CUMPLIMIENTO A LA REGLA OCTAVA (GRADO DE CONTENIDO NACIONAL PUBLICADO EN DOF EL DIA 14 DE OCTUBRE DE 2010 Y LOS ARTÍCULOS 28 DE LA LEY Y 35 DE SU REGLAMENTO).</w:t>
      </w:r>
    </w:p>
    <w:p w14:paraId="54883066" w14:textId="77777777" w:rsidR="00000000" w:rsidRDefault="00000000">
      <w:pPr>
        <w:jc w:val="both"/>
        <w:rPr>
          <w:rFonts w:ascii="Arial" w:hAnsi="Arial" w:cs="Arial"/>
          <w:bCs/>
          <w:sz w:val="22"/>
          <w:szCs w:val="22"/>
        </w:rPr>
      </w:pPr>
    </w:p>
    <w:p w14:paraId="07B5AAE0" w14:textId="77777777" w:rsidR="00000000" w:rsidRDefault="00000000">
      <w:pPr>
        <w:jc w:val="both"/>
      </w:pPr>
      <w:r>
        <w:rPr>
          <w:rFonts w:ascii="Arial" w:hAnsi="Arial" w:cs="Arial"/>
          <w:bCs/>
          <w:sz w:val="22"/>
          <w:szCs w:val="22"/>
        </w:rPr>
        <w:t>________de________de__________________.</w:t>
      </w:r>
    </w:p>
    <w:p w14:paraId="5F69037A" w14:textId="77777777" w:rsidR="00000000" w:rsidRDefault="00000000">
      <w:pPr>
        <w:jc w:val="both"/>
        <w:rPr>
          <w:rFonts w:ascii="Arial" w:hAnsi="Arial" w:cs="Arial"/>
          <w:bCs/>
          <w:sz w:val="22"/>
          <w:szCs w:val="22"/>
        </w:rPr>
      </w:pPr>
    </w:p>
    <w:p w14:paraId="5AB750AF" w14:textId="77777777" w:rsidR="00000000" w:rsidRDefault="00000000">
      <w:pPr>
        <w:jc w:val="both"/>
        <w:rPr>
          <w:rFonts w:ascii="Arial" w:hAnsi="Arial" w:cs="Arial"/>
          <w:bCs/>
          <w:sz w:val="22"/>
          <w:szCs w:val="22"/>
        </w:rPr>
      </w:pPr>
    </w:p>
    <w:p w14:paraId="459F42F5" w14:textId="77777777" w:rsidR="00000000" w:rsidRDefault="00000000">
      <w:pPr>
        <w:jc w:val="both"/>
      </w:pPr>
      <w:r>
        <w:rPr>
          <w:rFonts w:ascii="Arial" w:hAnsi="Arial" w:cs="Arial"/>
          <w:bCs/>
          <w:sz w:val="22"/>
          <w:szCs w:val="22"/>
        </w:rPr>
        <w:t>_________________</w:t>
      </w:r>
    </w:p>
    <w:p w14:paraId="09D894BD" w14:textId="77777777" w:rsidR="00000000" w:rsidRDefault="00000000">
      <w:pPr>
        <w:jc w:val="both"/>
      </w:pPr>
      <w:r>
        <w:rPr>
          <w:rFonts w:ascii="Arial" w:hAnsi="Arial" w:cs="Arial"/>
          <w:bCs/>
          <w:sz w:val="22"/>
          <w:szCs w:val="22"/>
        </w:rPr>
        <w:t>Presente</w:t>
      </w:r>
    </w:p>
    <w:p w14:paraId="54CEC112" w14:textId="77777777" w:rsidR="00000000" w:rsidRDefault="00000000">
      <w:pPr>
        <w:jc w:val="both"/>
        <w:rPr>
          <w:rFonts w:ascii="Arial" w:hAnsi="Arial" w:cs="Arial"/>
          <w:bCs/>
          <w:sz w:val="22"/>
          <w:szCs w:val="22"/>
        </w:rPr>
      </w:pPr>
    </w:p>
    <w:p w14:paraId="1AD1A20A" w14:textId="77777777" w:rsidR="00000000" w:rsidRDefault="00000000">
      <w:pPr>
        <w:jc w:val="both"/>
      </w:pPr>
      <w:r>
        <w:rPr>
          <w:rFonts w:ascii="Arial" w:hAnsi="Arial" w:cs="Arial"/>
          <w:bCs/>
          <w:sz w:val="22"/>
          <w:szCs w:val="22"/>
        </w:rPr>
        <w:t xml:space="preserve">Me refiero al procedimiento ____________________Número_________________ en el que mi representada, la empresa _____________________ que participa a través de la proposición que se contiene en el presente sobre y, de conformidad con lo previsto en los artículos 28 de la Ley y 35 de su Reglamento, manifiesta bajo protesta de decir verdad, que es de nacionalidad mexicana y que la totalidad de los bienes que oferta mi representada en dicha proposición, bajo la partida No._________________, en el supuesto de que le sea adjudicado el contrato respectivo, serán realizados en México. </w:t>
      </w:r>
    </w:p>
    <w:p w14:paraId="77420C95" w14:textId="77777777" w:rsidR="00000000" w:rsidRDefault="00000000">
      <w:pPr>
        <w:jc w:val="both"/>
        <w:rPr>
          <w:rFonts w:ascii="Arial" w:hAnsi="Arial" w:cs="Arial"/>
          <w:bCs/>
          <w:sz w:val="22"/>
          <w:szCs w:val="22"/>
        </w:rPr>
      </w:pPr>
    </w:p>
    <w:p w14:paraId="3BE99DC0" w14:textId="77777777" w:rsidR="00000000" w:rsidRDefault="00000000">
      <w:pPr>
        <w:jc w:val="both"/>
        <w:rPr>
          <w:rFonts w:ascii="Arial" w:hAnsi="Arial" w:cs="Arial"/>
          <w:bCs/>
          <w:sz w:val="22"/>
          <w:szCs w:val="22"/>
        </w:rPr>
      </w:pPr>
    </w:p>
    <w:p w14:paraId="0C559EB4" w14:textId="77777777" w:rsidR="00000000" w:rsidRDefault="00000000">
      <w:pPr>
        <w:jc w:val="both"/>
        <w:rPr>
          <w:rFonts w:ascii="Arial" w:hAnsi="Arial" w:cs="Arial"/>
          <w:bCs/>
          <w:sz w:val="22"/>
          <w:szCs w:val="22"/>
        </w:rPr>
      </w:pPr>
    </w:p>
    <w:p w14:paraId="4BB60B99" w14:textId="77777777" w:rsidR="00000000" w:rsidRDefault="00000000">
      <w:pPr>
        <w:jc w:val="center"/>
      </w:pPr>
      <w:r>
        <w:rPr>
          <w:rFonts w:ascii="Arial" w:hAnsi="Arial" w:cs="Arial"/>
          <w:bCs/>
          <w:sz w:val="20"/>
          <w:lang w:val="pt-BR"/>
        </w:rPr>
        <w:t>A T E N T A M E N TE</w:t>
      </w:r>
    </w:p>
    <w:p w14:paraId="21E7CCDE" w14:textId="77777777" w:rsidR="00000000" w:rsidRDefault="00000000">
      <w:pPr>
        <w:jc w:val="center"/>
        <w:rPr>
          <w:rFonts w:ascii="Arial" w:hAnsi="Arial" w:cs="Arial"/>
          <w:bCs/>
          <w:sz w:val="20"/>
          <w:lang w:val="pt-BR"/>
        </w:rPr>
      </w:pPr>
    </w:p>
    <w:p w14:paraId="54AB23C9" w14:textId="77777777" w:rsidR="00000000" w:rsidRDefault="00000000">
      <w:pPr>
        <w:jc w:val="center"/>
        <w:rPr>
          <w:rFonts w:ascii="Arial" w:hAnsi="Arial" w:cs="Arial"/>
          <w:bCs/>
          <w:sz w:val="20"/>
          <w:lang w:val="pt-BR"/>
        </w:rPr>
      </w:pPr>
    </w:p>
    <w:p w14:paraId="4488A645" w14:textId="77777777" w:rsidR="00000000" w:rsidRDefault="00000000">
      <w:pPr>
        <w:jc w:val="center"/>
        <w:rPr>
          <w:rFonts w:ascii="Arial" w:hAnsi="Arial" w:cs="Arial"/>
          <w:bCs/>
          <w:sz w:val="20"/>
          <w:lang w:val="pt-BR"/>
        </w:rPr>
      </w:pPr>
    </w:p>
    <w:p w14:paraId="495F6D26" w14:textId="77777777" w:rsidR="00000000" w:rsidRDefault="00000000">
      <w:pPr>
        <w:jc w:val="center"/>
      </w:pPr>
      <w:r>
        <w:rPr>
          <w:rFonts w:ascii="Arial" w:hAnsi="Arial" w:cs="Arial"/>
          <w:bCs/>
          <w:sz w:val="20"/>
        </w:rPr>
        <w:t>NOMBRE Y FIRMA</w:t>
      </w:r>
    </w:p>
    <w:p w14:paraId="6CEB1A9A" w14:textId="77777777" w:rsidR="00000000" w:rsidRDefault="00000000">
      <w:pPr>
        <w:jc w:val="center"/>
        <w:rPr>
          <w:rFonts w:ascii="Arial" w:hAnsi="Arial" w:cs="Arial"/>
          <w:bCs/>
          <w:sz w:val="20"/>
        </w:rPr>
      </w:pPr>
    </w:p>
    <w:p w14:paraId="126870F2" w14:textId="77777777" w:rsidR="00000000" w:rsidRDefault="00000000">
      <w:pPr>
        <w:jc w:val="center"/>
        <w:rPr>
          <w:rFonts w:ascii="Arial" w:hAnsi="Arial" w:cs="Arial"/>
          <w:bCs/>
          <w:sz w:val="20"/>
        </w:rPr>
      </w:pPr>
    </w:p>
    <w:p w14:paraId="4BC1B613" w14:textId="77777777" w:rsidR="00000000" w:rsidRDefault="00000000">
      <w:pPr>
        <w:jc w:val="center"/>
        <w:rPr>
          <w:rFonts w:ascii="Arial" w:hAnsi="Arial" w:cs="Arial"/>
          <w:bCs/>
          <w:sz w:val="20"/>
        </w:rPr>
      </w:pPr>
    </w:p>
    <w:p w14:paraId="6172DFA6" w14:textId="77777777" w:rsidR="00000000" w:rsidRDefault="00000000">
      <w:pPr>
        <w:jc w:val="center"/>
      </w:pPr>
      <w:r>
        <w:rPr>
          <w:rFonts w:ascii="Arial" w:hAnsi="Arial" w:cs="Arial"/>
          <w:bCs/>
          <w:sz w:val="20"/>
        </w:rPr>
        <w:t>_______________________________________________________________</w:t>
      </w:r>
    </w:p>
    <w:p w14:paraId="0EFAE0F6" w14:textId="77777777" w:rsidR="00000000" w:rsidRDefault="00000000">
      <w:pPr>
        <w:jc w:val="center"/>
      </w:pPr>
      <w:r>
        <w:rPr>
          <w:rFonts w:ascii="Arial" w:hAnsi="Arial" w:cs="Arial"/>
          <w:bCs/>
          <w:sz w:val="20"/>
        </w:rPr>
        <w:t>DEL REPRESENTANTE LEGAL DE LA EMPRESA LICITANTE</w:t>
      </w:r>
    </w:p>
    <w:p w14:paraId="4995084C" w14:textId="77777777" w:rsidR="00000000" w:rsidRDefault="00000000">
      <w:pPr>
        <w:jc w:val="center"/>
        <w:rPr>
          <w:rFonts w:ascii="Arial" w:hAnsi="Arial" w:cs="Arial"/>
          <w:bCs/>
          <w:sz w:val="22"/>
          <w:szCs w:val="22"/>
        </w:rPr>
      </w:pPr>
    </w:p>
    <w:p w14:paraId="756C17A9" w14:textId="77777777" w:rsidR="00000000" w:rsidRDefault="00000000">
      <w:pPr>
        <w:jc w:val="both"/>
        <w:rPr>
          <w:rFonts w:ascii="Arial" w:hAnsi="Arial" w:cs="Arial"/>
          <w:b/>
          <w:bCs/>
          <w:sz w:val="22"/>
          <w:szCs w:val="22"/>
        </w:rPr>
      </w:pPr>
    </w:p>
    <w:p w14:paraId="4ED4963F" w14:textId="77777777" w:rsidR="00000000" w:rsidRDefault="00000000">
      <w:pPr>
        <w:jc w:val="both"/>
        <w:rPr>
          <w:rFonts w:ascii="Arial" w:hAnsi="Arial" w:cs="Arial"/>
          <w:b/>
          <w:bCs/>
          <w:sz w:val="22"/>
          <w:szCs w:val="22"/>
        </w:rPr>
      </w:pPr>
    </w:p>
    <w:p w14:paraId="4C94BF6F" w14:textId="77777777" w:rsidR="00000000" w:rsidRDefault="00000000">
      <w:pPr>
        <w:rPr>
          <w:rFonts w:ascii="Arial" w:hAnsi="Arial" w:cs="Arial"/>
          <w:b/>
          <w:bCs/>
          <w:sz w:val="22"/>
          <w:szCs w:val="22"/>
        </w:rPr>
      </w:pPr>
    </w:p>
    <w:p w14:paraId="0180E948" w14:textId="77777777" w:rsidR="00000000" w:rsidRDefault="00000000">
      <w:pPr>
        <w:rPr>
          <w:rFonts w:ascii="Arial" w:hAnsi="Arial" w:cs="Arial"/>
          <w:b/>
          <w:bCs/>
          <w:sz w:val="22"/>
          <w:szCs w:val="22"/>
        </w:rPr>
      </w:pPr>
    </w:p>
    <w:p w14:paraId="49822E78" w14:textId="77777777" w:rsidR="00000000" w:rsidRDefault="00000000">
      <w:pPr>
        <w:widowControl w:val="0"/>
        <w:autoSpaceDE w:val="0"/>
        <w:ind w:firstLine="4111"/>
        <w:rPr>
          <w:rFonts w:ascii="Arial" w:hAnsi="Arial" w:cs="Arial"/>
          <w:b/>
          <w:bCs/>
          <w:sz w:val="20"/>
          <w:szCs w:val="22"/>
        </w:rPr>
      </w:pPr>
    </w:p>
    <w:p w14:paraId="223D9E18" w14:textId="77777777" w:rsidR="00000000" w:rsidRDefault="00000000">
      <w:pPr>
        <w:widowControl w:val="0"/>
        <w:autoSpaceDE w:val="0"/>
        <w:ind w:firstLine="4032"/>
        <w:rPr>
          <w:rFonts w:ascii="Arial" w:hAnsi="Arial" w:cs="Arial"/>
          <w:b/>
          <w:bCs/>
          <w:sz w:val="20"/>
          <w:szCs w:val="22"/>
        </w:rPr>
      </w:pPr>
    </w:p>
    <w:p w14:paraId="30E6BE42" w14:textId="77777777" w:rsidR="00000000" w:rsidRDefault="00000000">
      <w:pPr>
        <w:widowControl w:val="0"/>
        <w:autoSpaceDE w:val="0"/>
        <w:ind w:firstLine="4032"/>
        <w:rPr>
          <w:rFonts w:ascii="Arial" w:hAnsi="Arial" w:cs="Arial"/>
          <w:b/>
          <w:bCs/>
          <w:sz w:val="20"/>
          <w:szCs w:val="22"/>
        </w:rPr>
      </w:pPr>
    </w:p>
    <w:p w14:paraId="1F1DC504" w14:textId="77777777" w:rsidR="00000000" w:rsidRDefault="00000000">
      <w:pPr>
        <w:widowControl w:val="0"/>
        <w:autoSpaceDE w:val="0"/>
        <w:ind w:firstLine="4032"/>
        <w:rPr>
          <w:rFonts w:ascii="Arial" w:hAnsi="Arial" w:cs="Arial"/>
          <w:b/>
          <w:bCs/>
          <w:sz w:val="20"/>
          <w:szCs w:val="22"/>
        </w:rPr>
      </w:pPr>
    </w:p>
    <w:p w14:paraId="541BF887" w14:textId="77777777" w:rsidR="00000000" w:rsidRDefault="00000000">
      <w:pPr>
        <w:widowControl w:val="0"/>
        <w:autoSpaceDE w:val="0"/>
        <w:ind w:firstLine="4032"/>
        <w:rPr>
          <w:rFonts w:ascii="Arial" w:hAnsi="Arial" w:cs="Arial"/>
          <w:b/>
          <w:bCs/>
          <w:sz w:val="20"/>
          <w:szCs w:val="22"/>
        </w:rPr>
      </w:pPr>
    </w:p>
    <w:p w14:paraId="501A3739" w14:textId="77777777" w:rsidR="00000000" w:rsidRDefault="00000000">
      <w:pPr>
        <w:widowControl w:val="0"/>
        <w:autoSpaceDE w:val="0"/>
        <w:ind w:firstLine="4032"/>
        <w:rPr>
          <w:rFonts w:ascii="Arial" w:hAnsi="Arial" w:cs="Arial"/>
          <w:b/>
          <w:bCs/>
          <w:sz w:val="20"/>
          <w:szCs w:val="22"/>
        </w:rPr>
      </w:pPr>
    </w:p>
    <w:p w14:paraId="18C559EE" w14:textId="77777777" w:rsidR="00000000" w:rsidRDefault="00000000">
      <w:pPr>
        <w:widowControl w:val="0"/>
        <w:autoSpaceDE w:val="0"/>
        <w:ind w:firstLine="4032"/>
        <w:rPr>
          <w:rFonts w:ascii="Arial" w:hAnsi="Arial" w:cs="Arial"/>
          <w:b/>
          <w:bCs/>
          <w:sz w:val="20"/>
          <w:szCs w:val="22"/>
        </w:rPr>
      </w:pPr>
    </w:p>
    <w:p w14:paraId="6617B93B" w14:textId="77777777" w:rsidR="00000000" w:rsidRDefault="00000000">
      <w:pPr>
        <w:widowControl w:val="0"/>
        <w:autoSpaceDE w:val="0"/>
        <w:ind w:firstLine="4032"/>
        <w:rPr>
          <w:rFonts w:ascii="Arial" w:hAnsi="Arial" w:cs="Arial"/>
          <w:b/>
          <w:bCs/>
          <w:sz w:val="20"/>
          <w:szCs w:val="22"/>
        </w:rPr>
      </w:pPr>
    </w:p>
    <w:p w14:paraId="3729E7FF" w14:textId="77777777" w:rsidR="00000000" w:rsidRDefault="00000000">
      <w:pPr>
        <w:widowControl w:val="0"/>
        <w:autoSpaceDE w:val="0"/>
        <w:ind w:firstLine="4032"/>
        <w:rPr>
          <w:rFonts w:ascii="Arial" w:hAnsi="Arial" w:cs="Arial"/>
          <w:b/>
          <w:bCs/>
          <w:sz w:val="20"/>
          <w:szCs w:val="22"/>
        </w:rPr>
      </w:pPr>
    </w:p>
    <w:p w14:paraId="5DB5FA20" w14:textId="77777777" w:rsidR="00000000" w:rsidRDefault="00000000">
      <w:pPr>
        <w:pStyle w:val="Ttulo2"/>
        <w:tabs>
          <w:tab w:val="num" w:pos="0"/>
        </w:tabs>
        <w:jc w:val="center"/>
        <w:rPr>
          <w:rFonts w:ascii="Arial Narrow" w:hAnsi="Arial Narrow" w:cs="Arial Narrow"/>
          <w:bCs/>
          <w:sz w:val="20"/>
          <w:szCs w:val="22"/>
        </w:rPr>
      </w:pPr>
    </w:p>
    <w:p w14:paraId="29498B52" w14:textId="77777777" w:rsidR="00000000" w:rsidRDefault="00000000">
      <w:pPr>
        <w:pStyle w:val="Ttulo2"/>
        <w:tabs>
          <w:tab w:val="num" w:pos="0"/>
        </w:tabs>
        <w:jc w:val="center"/>
      </w:pPr>
      <w:r>
        <w:rPr>
          <w:i w:val="0"/>
          <w:iCs/>
          <w:sz w:val="32"/>
          <w:szCs w:val="32"/>
        </w:rPr>
        <w:t>ANEXO 8</w:t>
      </w:r>
    </w:p>
    <w:p w14:paraId="05729FA3" w14:textId="77777777" w:rsidR="00000000" w:rsidRDefault="00000000">
      <w:pPr>
        <w:numPr>
          <w:ilvl w:val="0"/>
          <w:numId w:val="2"/>
        </w:numPr>
        <w:tabs>
          <w:tab w:val="clear" w:pos="0"/>
          <w:tab w:val="left" w:pos="1"/>
          <w:tab w:val="left" w:pos="5245"/>
        </w:tabs>
        <w:ind w:right="23"/>
        <w:jc w:val="right"/>
      </w:pPr>
      <w:r>
        <w:rPr>
          <w:rFonts w:ascii="Arial Narrow" w:hAnsi="Arial Narrow" w:cs="Arial Narrow"/>
          <w:sz w:val="20"/>
        </w:rPr>
        <w:t>Lugar y fecha de expedición: ......................</w:t>
      </w:r>
    </w:p>
    <w:p w14:paraId="1962D156" w14:textId="77777777" w:rsidR="00000000" w:rsidRDefault="00000000">
      <w:pPr>
        <w:numPr>
          <w:ilvl w:val="0"/>
          <w:numId w:val="2"/>
        </w:numPr>
        <w:tabs>
          <w:tab w:val="clear" w:pos="0"/>
          <w:tab w:val="left" w:pos="-1440"/>
          <w:tab w:val="left" w:pos="1"/>
          <w:tab w:val="left" w:pos="432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right"/>
      </w:pPr>
      <w:r>
        <w:rPr>
          <w:rFonts w:ascii="Arial" w:hAnsi="Arial" w:cs="Arial"/>
          <w:b/>
          <w:sz w:val="20"/>
          <w:lang w:val="es-MX"/>
        </w:rPr>
        <w:t>Licitación Pública Nacional Electrónica LA-012NBS001-E100-2022</w:t>
      </w:r>
      <w:r>
        <w:rPr>
          <w:rFonts w:ascii="Arial" w:hAnsi="Arial" w:cs="Arial"/>
          <w:b/>
          <w:i/>
          <w:sz w:val="20"/>
          <w:lang w:val="es-MX"/>
        </w:rPr>
        <w:t xml:space="preserve"> </w:t>
      </w:r>
    </w:p>
    <w:p w14:paraId="7F058EA7" w14:textId="77777777" w:rsidR="00000000" w:rsidRDefault="00000000">
      <w:pPr>
        <w:rPr>
          <w:lang w:val="es-MX"/>
        </w:rPr>
      </w:pPr>
    </w:p>
    <w:p w14:paraId="133EA8A3" w14:textId="77777777" w:rsidR="00000000" w:rsidRDefault="00000000">
      <w:pPr>
        <w:pStyle w:val="Ttulo2"/>
        <w:tabs>
          <w:tab w:val="num" w:pos="0"/>
        </w:tabs>
        <w:jc w:val="center"/>
      </w:pPr>
      <w:r>
        <w:rPr>
          <w:iCs/>
          <w:sz w:val="22"/>
          <w:szCs w:val="22"/>
        </w:rPr>
        <w:t>ESTRATIFICACIÓN DE LAS MICRO, PEQUEÑAS Y MEDIANAS EMPRESAS</w:t>
      </w:r>
    </w:p>
    <w:p w14:paraId="65D83461" w14:textId="77777777" w:rsidR="00000000" w:rsidRDefault="00000000">
      <w:pPr>
        <w:rPr>
          <w:sz w:val="20"/>
        </w:rPr>
      </w:pPr>
    </w:p>
    <w:p w14:paraId="325E4BCD" w14:textId="77777777" w:rsidR="00000000" w:rsidRDefault="00000000">
      <w:pPr>
        <w:widowControl w:val="0"/>
        <w:pBdr>
          <w:top w:val="single" w:sz="4" w:space="1" w:color="000000"/>
          <w:left w:val="single" w:sz="4" w:space="4" w:color="000000"/>
          <w:bottom w:val="single" w:sz="4" w:space="1" w:color="000000"/>
          <w:right w:val="single" w:sz="4" w:space="4" w:color="000000"/>
        </w:pBdr>
        <w:autoSpaceDE w:val="0"/>
      </w:pPr>
      <w:r>
        <w:rPr>
          <w:b/>
          <w:sz w:val="20"/>
        </w:rPr>
        <w:t>FORMATO PARA LA MANIFESTACIÓN QUE DEBERÁN PRESENTAR LAS MICRO, PEQUEÑAS y MEDIANAS EMPRESAS, QUE PARTICIPEN CON TAL CARÁCTER EN LOS PROCEDIMIENTOS DE CONTRATACIÓN, PARA DAR CUMPLIMIENTO A LO DISPUESTO EN EL ARTICULO 34 DEL REGLAMENTO DE LA LEY.</w:t>
      </w:r>
    </w:p>
    <w:p w14:paraId="668EB3CA" w14:textId="77777777" w:rsidR="00000000" w:rsidRDefault="00000000">
      <w:pPr>
        <w:widowControl w:val="0"/>
        <w:autoSpaceDE w:val="0"/>
        <w:rPr>
          <w:b/>
          <w:sz w:val="20"/>
        </w:rPr>
      </w:pPr>
    </w:p>
    <w:p w14:paraId="0B942EB1" w14:textId="77777777" w:rsidR="00000000" w:rsidRDefault="00000000">
      <w:pPr>
        <w:widowControl w:val="0"/>
        <w:autoSpaceDE w:val="0"/>
        <w:ind w:left="1701" w:hanging="850"/>
      </w:pPr>
      <w:r>
        <w:rPr>
          <w:b/>
          <w:i/>
          <w:sz w:val="22"/>
          <w:szCs w:val="22"/>
          <w:u w:val="single"/>
        </w:rPr>
        <w:t>NOTA: El licitante presentará este manifiesto bajo protesta de decir verdad, en el caso de que no presente el documento expedido por autoridad competente que determine su estratificación como MIPYME.</w:t>
      </w:r>
    </w:p>
    <w:p w14:paraId="4ECFFBC4" w14:textId="77777777" w:rsidR="00000000" w:rsidRDefault="00000000">
      <w:pPr>
        <w:widowControl w:val="0"/>
        <w:autoSpaceDE w:val="0"/>
        <w:ind w:left="1701" w:hanging="850"/>
        <w:rPr>
          <w:b/>
          <w:sz w:val="20"/>
        </w:rPr>
      </w:pPr>
    </w:p>
    <w:p w14:paraId="1BFA6246" w14:textId="77777777" w:rsidR="00000000" w:rsidRDefault="00000000">
      <w:pPr>
        <w:widowControl w:val="0"/>
        <w:autoSpaceDE w:val="0"/>
        <w:rPr>
          <w:b/>
          <w:sz w:val="22"/>
          <w:szCs w:val="22"/>
        </w:rPr>
      </w:pPr>
    </w:p>
    <w:p w14:paraId="6F98E9A0" w14:textId="77777777" w:rsidR="00000000" w:rsidRDefault="00000000">
      <w:pPr>
        <w:widowControl w:val="0"/>
        <w:autoSpaceDE w:val="0"/>
      </w:pPr>
      <w:r>
        <w:rPr>
          <w:sz w:val="22"/>
          <w:szCs w:val="22"/>
        </w:rPr>
        <w:t>______de___________de_____________</w:t>
      </w:r>
    </w:p>
    <w:p w14:paraId="584782EE" w14:textId="77777777" w:rsidR="00000000" w:rsidRDefault="00000000">
      <w:pPr>
        <w:widowControl w:val="0"/>
        <w:autoSpaceDE w:val="0"/>
        <w:rPr>
          <w:sz w:val="22"/>
          <w:szCs w:val="22"/>
        </w:rPr>
      </w:pPr>
    </w:p>
    <w:p w14:paraId="4A76BC34" w14:textId="77777777" w:rsidR="00000000" w:rsidRDefault="00000000">
      <w:pPr>
        <w:widowControl w:val="0"/>
        <w:autoSpaceDE w:val="0"/>
      </w:pPr>
      <w:r>
        <w:rPr>
          <w:sz w:val="22"/>
          <w:szCs w:val="22"/>
        </w:rPr>
        <w:t>_______________________</w:t>
      </w:r>
    </w:p>
    <w:p w14:paraId="481EE544" w14:textId="77777777" w:rsidR="00000000" w:rsidRDefault="00000000">
      <w:pPr>
        <w:widowControl w:val="0"/>
        <w:autoSpaceDE w:val="0"/>
      </w:pPr>
      <w:r>
        <w:rPr>
          <w:sz w:val="22"/>
          <w:szCs w:val="22"/>
        </w:rPr>
        <w:t>Presente.</w:t>
      </w:r>
    </w:p>
    <w:p w14:paraId="644E3B64" w14:textId="77777777" w:rsidR="00000000" w:rsidRDefault="00000000">
      <w:pPr>
        <w:widowControl w:val="0"/>
        <w:autoSpaceDE w:val="0"/>
        <w:rPr>
          <w:sz w:val="22"/>
          <w:szCs w:val="22"/>
        </w:rPr>
      </w:pPr>
    </w:p>
    <w:p w14:paraId="2849556E" w14:textId="77777777" w:rsidR="00000000" w:rsidRDefault="00000000">
      <w:pPr>
        <w:widowControl w:val="0"/>
        <w:autoSpaceDE w:val="0"/>
        <w:rPr>
          <w:sz w:val="22"/>
          <w:szCs w:val="22"/>
        </w:rPr>
      </w:pPr>
    </w:p>
    <w:p w14:paraId="205F183B" w14:textId="77777777" w:rsidR="00000000" w:rsidRDefault="00000000">
      <w:pPr>
        <w:widowControl w:val="0"/>
        <w:autoSpaceDE w:val="0"/>
      </w:pPr>
      <w:r>
        <w:rPr>
          <w:sz w:val="22"/>
          <w:szCs w:val="22"/>
        </w:rPr>
        <w:t>Me refiero al procedimiento ________________No. __________________en el que mi representada. La empresa _______________________ participa a través de la propuesta que se contiene en el presente.</w:t>
      </w:r>
    </w:p>
    <w:p w14:paraId="7B315CE8" w14:textId="77777777" w:rsidR="00000000" w:rsidRDefault="00000000">
      <w:pPr>
        <w:widowControl w:val="0"/>
        <w:autoSpaceDE w:val="0"/>
        <w:rPr>
          <w:sz w:val="22"/>
          <w:szCs w:val="22"/>
        </w:rPr>
      </w:pPr>
    </w:p>
    <w:p w14:paraId="2FC62971" w14:textId="77777777" w:rsidR="00000000" w:rsidRDefault="00000000">
      <w:pPr>
        <w:widowControl w:val="0"/>
        <w:autoSpaceDE w:val="0"/>
        <w:ind w:firstLine="648"/>
        <w:jc w:val="both"/>
      </w:pPr>
      <w:r>
        <w:rPr>
          <w:sz w:val="22"/>
          <w:szCs w:val="22"/>
        </w:rPr>
        <w:t xml:space="preserve">Sobre el particular y en los términos de lo previsto en el artículo 34 del Reglamento de la Ley de Adquisiciones, Arrendamientos y Servicios del Sector Público, </w:t>
      </w:r>
      <w:r>
        <w:rPr>
          <w:i/>
          <w:iCs/>
          <w:sz w:val="22"/>
          <w:szCs w:val="22"/>
        </w:rPr>
        <w:t xml:space="preserve">relativo a la participación de las micro, pequeñas </w:t>
      </w:r>
      <w:r>
        <w:rPr>
          <w:i/>
          <w:sz w:val="22"/>
          <w:szCs w:val="22"/>
        </w:rPr>
        <w:t xml:space="preserve">y </w:t>
      </w:r>
      <w:r>
        <w:rPr>
          <w:i/>
          <w:iCs/>
          <w:sz w:val="22"/>
          <w:szCs w:val="22"/>
        </w:rPr>
        <w:t xml:space="preserve">medianas empresas en los procedimientos de adquisición y arrendamiento de bienes muebles así como la contratación de servicios que realicen las dependencias y entidades de la Administración Pública Federal, </w:t>
      </w:r>
      <w:r>
        <w:rPr>
          <w:sz w:val="22"/>
          <w:szCs w:val="22"/>
        </w:rPr>
        <w:t>declaro bajo protesta decir verdad, que mi representada pertenece al sector</w:t>
      </w:r>
      <w:r>
        <w:rPr>
          <w:sz w:val="22"/>
          <w:szCs w:val="22"/>
          <w:u w:val="single"/>
        </w:rPr>
        <w:t xml:space="preserve"> _(Micro, Pequeña, o Mediana o no pertenece a ninguno)____.</w:t>
      </w:r>
    </w:p>
    <w:p w14:paraId="6030A2F3" w14:textId="77777777" w:rsidR="00000000" w:rsidRDefault="00000000">
      <w:pPr>
        <w:widowControl w:val="0"/>
        <w:autoSpaceDE w:val="0"/>
        <w:ind w:firstLine="1512"/>
        <w:rPr>
          <w:sz w:val="22"/>
          <w:szCs w:val="22"/>
        </w:rPr>
      </w:pPr>
    </w:p>
    <w:p w14:paraId="44E82862" w14:textId="77777777" w:rsidR="00000000" w:rsidRDefault="00000000">
      <w:pPr>
        <w:widowControl w:val="0"/>
        <w:autoSpaceDE w:val="0"/>
      </w:pPr>
      <w:r>
        <w:rPr>
          <w:sz w:val="22"/>
          <w:szCs w:val="22"/>
        </w:rPr>
        <w:t>Asimismo, manifiesto, bajo protesta de decir verdad, que el Registro Federal de Contribuyentes de mi representada es:</w:t>
      </w:r>
      <w:r>
        <w:rPr>
          <w:sz w:val="22"/>
          <w:szCs w:val="22"/>
          <w:u w:val="single"/>
        </w:rPr>
        <w:t xml:space="preserve"> </w:t>
      </w:r>
      <w:r>
        <w:rPr>
          <w:sz w:val="22"/>
          <w:szCs w:val="22"/>
        </w:rPr>
        <w:t>___________</w:t>
      </w:r>
    </w:p>
    <w:p w14:paraId="196204DB" w14:textId="77777777" w:rsidR="00000000" w:rsidRDefault="00000000">
      <w:pPr>
        <w:widowControl w:val="0"/>
        <w:autoSpaceDE w:val="0"/>
        <w:ind w:firstLine="3816"/>
        <w:rPr>
          <w:sz w:val="22"/>
          <w:szCs w:val="22"/>
        </w:rPr>
      </w:pPr>
    </w:p>
    <w:p w14:paraId="60610373" w14:textId="77777777" w:rsidR="00000000" w:rsidRDefault="00000000">
      <w:pPr>
        <w:widowControl w:val="0"/>
        <w:autoSpaceDE w:val="0"/>
        <w:ind w:firstLine="3816"/>
        <w:rPr>
          <w:sz w:val="22"/>
          <w:szCs w:val="22"/>
        </w:rPr>
      </w:pPr>
    </w:p>
    <w:p w14:paraId="04CE2DF8" w14:textId="77777777" w:rsidR="00000000" w:rsidRDefault="00000000">
      <w:pPr>
        <w:widowControl w:val="0"/>
        <w:autoSpaceDE w:val="0"/>
        <w:ind w:firstLine="4111"/>
      </w:pPr>
      <w:r>
        <w:rPr>
          <w:b/>
          <w:sz w:val="22"/>
          <w:szCs w:val="22"/>
        </w:rPr>
        <w:t>ATENTAMENTE</w:t>
      </w:r>
    </w:p>
    <w:p w14:paraId="74C638BD" w14:textId="77777777" w:rsidR="00000000" w:rsidRDefault="00000000">
      <w:pPr>
        <w:jc w:val="center"/>
        <w:rPr>
          <w:b/>
          <w:sz w:val="22"/>
          <w:szCs w:val="22"/>
        </w:rPr>
      </w:pPr>
    </w:p>
    <w:p w14:paraId="737BACF5" w14:textId="77777777" w:rsidR="00000000" w:rsidRDefault="00000000">
      <w:pPr>
        <w:jc w:val="center"/>
        <w:rPr>
          <w:b/>
          <w:sz w:val="22"/>
          <w:szCs w:val="22"/>
        </w:rPr>
      </w:pPr>
    </w:p>
    <w:p w14:paraId="6AA72E69" w14:textId="77777777" w:rsidR="00000000" w:rsidRDefault="00000000">
      <w:pPr>
        <w:jc w:val="center"/>
      </w:pPr>
      <w:r>
        <w:rPr>
          <w:b/>
          <w:sz w:val="22"/>
          <w:szCs w:val="22"/>
        </w:rPr>
        <w:t>_____________________________________________</w:t>
      </w:r>
    </w:p>
    <w:p w14:paraId="2AAC5247" w14:textId="77777777" w:rsidR="00000000" w:rsidRDefault="00000000">
      <w:pPr>
        <w:jc w:val="center"/>
      </w:pPr>
      <w:r>
        <w:rPr>
          <w:b/>
          <w:sz w:val="22"/>
          <w:szCs w:val="22"/>
        </w:rPr>
        <w:t>NOMBRE Y FIRMA DEL REPRESENTANTE LEGAL</w:t>
      </w:r>
    </w:p>
    <w:p w14:paraId="2FDD495B" w14:textId="77777777" w:rsidR="00000000" w:rsidRDefault="00000000">
      <w:pPr>
        <w:rPr>
          <w:b/>
          <w:sz w:val="22"/>
          <w:szCs w:val="22"/>
        </w:rPr>
      </w:pPr>
    </w:p>
    <w:p w14:paraId="5754008C" w14:textId="77777777" w:rsidR="00000000" w:rsidRDefault="00000000">
      <w:pPr>
        <w:jc w:val="center"/>
        <w:rPr>
          <w:b/>
          <w:sz w:val="22"/>
          <w:szCs w:val="22"/>
        </w:rPr>
      </w:pPr>
    </w:p>
    <w:p w14:paraId="4CA5E88E" w14:textId="77777777" w:rsidR="00000000" w:rsidRDefault="00A91C0C">
      <w:pPr>
        <w:jc w:val="center"/>
        <w:rPr>
          <w:b/>
          <w:sz w:val="22"/>
          <w:szCs w:val="22"/>
        </w:rPr>
      </w:pPr>
      <w:r>
        <w:rPr>
          <w:noProof/>
        </w:rPr>
        <w:drawing>
          <wp:anchor distT="0" distB="0" distL="0" distR="0" simplePos="0" relativeHeight="251656704" behindDoc="0" locked="0" layoutInCell="1" allowOverlap="1" wp14:anchorId="4834C590" wp14:editId="2B8BF9FC">
            <wp:simplePos x="0" y="0"/>
            <wp:positionH relativeFrom="page">
              <wp:posOffset>5712460</wp:posOffset>
            </wp:positionH>
            <wp:positionV relativeFrom="page">
              <wp:posOffset>8999855</wp:posOffset>
            </wp:positionV>
            <wp:extent cx="1492250" cy="549910"/>
            <wp:effectExtent l="0" t="0" r="0" b="0"/>
            <wp:wrapTopAndBottom/>
            <wp:docPr id="58" name="Imagen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7">
                      <a:extLst>
                        <a:ext uri="{28A0092B-C50C-407E-A947-70E740481C1C}">
                          <a14:useLocalDpi xmlns:a14="http://schemas.microsoft.com/office/drawing/2010/main" val="0"/>
                        </a:ext>
                      </a:extLst>
                    </a:blip>
                    <a:srcRect l="73686" t="89470" r="5913" b="3009"/>
                    <a:stretch>
                      <a:fillRect/>
                    </a:stretch>
                  </pic:blipFill>
                  <pic:spPr bwMode="auto">
                    <a:xfrm>
                      <a:off x="0" y="0"/>
                      <a:ext cx="1492250" cy="54991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13D7666E" w14:textId="77777777" w:rsidR="00000000" w:rsidRDefault="00000000">
      <w:pPr>
        <w:tabs>
          <w:tab w:val="left" w:pos="3315"/>
        </w:tabs>
        <w:jc w:val="center"/>
        <w:rPr>
          <w:rFonts w:ascii="Arial" w:hAnsi="Arial" w:cs="Arial"/>
          <w:b/>
          <w:sz w:val="32"/>
          <w:szCs w:val="32"/>
        </w:rPr>
      </w:pPr>
    </w:p>
    <w:p w14:paraId="49815171" w14:textId="77777777" w:rsidR="00000000" w:rsidRDefault="00000000">
      <w:pPr>
        <w:tabs>
          <w:tab w:val="left" w:pos="3315"/>
        </w:tabs>
        <w:jc w:val="center"/>
        <w:rPr>
          <w:rFonts w:ascii="Arial" w:hAnsi="Arial" w:cs="Arial"/>
          <w:b/>
          <w:sz w:val="32"/>
          <w:szCs w:val="32"/>
        </w:rPr>
      </w:pPr>
    </w:p>
    <w:p w14:paraId="011E40D5" w14:textId="77777777" w:rsidR="00000000" w:rsidRDefault="00000000">
      <w:pPr>
        <w:tabs>
          <w:tab w:val="left" w:pos="3315"/>
        </w:tabs>
        <w:jc w:val="center"/>
        <w:rPr>
          <w:rFonts w:ascii="Arial" w:hAnsi="Arial" w:cs="Arial"/>
          <w:b/>
          <w:sz w:val="32"/>
          <w:szCs w:val="32"/>
        </w:rPr>
      </w:pPr>
    </w:p>
    <w:p w14:paraId="00A9EA9F" w14:textId="77777777" w:rsidR="00000000" w:rsidRDefault="00000000">
      <w:pPr>
        <w:tabs>
          <w:tab w:val="left" w:pos="3315"/>
        </w:tabs>
        <w:jc w:val="center"/>
      </w:pPr>
      <w:r>
        <w:rPr>
          <w:rFonts w:ascii="Arial" w:hAnsi="Arial" w:cs="Arial"/>
          <w:b/>
          <w:sz w:val="32"/>
          <w:szCs w:val="32"/>
        </w:rPr>
        <w:t>ANEXO 9</w:t>
      </w:r>
    </w:p>
    <w:p w14:paraId="119A94EE" w14:textId="77777777" w:rsidR="00000000" w:rsidRDefault="00000000">
      <w:pPr>
        <w:numPr>
          <w:ilvl w:val="0"/>
          <w:numId w:val="2"/>
        </w:numPr>
        <w:tabs>
          <w:tab w:val="clear" w:pos="0"/>
          <w:tab w:val="left" w:pos="1"/>
          <w:tab w:val="left" w:pos="5245"/>
        </w:tabs>
        <w:ind w:right="23"/>
        <w:jc w:val="right"/>
      </w:pPr>
      <w:r>
        <w:rPr>
          <w:rFonts w:ascii="Arial Narrow" w:hAnsi="Arial Narrow" w:cs="Arial Narrow"/>
          <w:sz w:val="20"/>
        </w:rPr>
        <w:t>Lugar y fecha de expedición: ......................</w:t>
      </w:r>
    </w:p>
    <w:p w14:paraId="72503227" w14:textId="77777777" w:rsidR="00000000" w:rsidRDefault="00000000">
      <w:pPr>
        <w:numPr>
          <w:ilvl w:val="0"/>
          <w:numId w:val="2"/>
        </w:numPr>
        <w:tabs>
          <w:tab w:val="clear" w:pos="0"/>
          <w:tab w:val="left" w:pos="-1440"/>
          <w:tab w:val="left" w:pos="1"/>
          <w:tab w:val="left" w:pos="432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right"/>
      </w:pPr>
      <w:r>
        <w:rPr>
          <w:rFonts w:ascii="Arial" w:hAnsi="Arial" w:cs="Arial"/>
          <w:b/>
          <w:sz w:val="20"/>
          <w:lang w:val="es-MX"/>
        </w:rPr>
        <w:t>Licitación Pública Nacional Electrónica LA-012NBS001-E100-2022</w:t>
      </w:r>
      <w:r>
        <w:rPr>
          <w:rFonts w:ascii="Arial" w:hAnsi="Arial" w:cs="Arial"/>
          <w:b/>
          <w:i/>
          <w:sz w:val="20"/>
          <w:lang w:val="es-MX"/>
        </w:rPr>
        <w:t xml:space="preserve"> </w:t>
      </w:r>
    </w:p>
    <w:p w14:paraId="09A102DC" w14:textId="77777777" w:rsidR="00000000" w:rsidRDefault="00000000">
      <w:pPr>
        <w:pStyle w:val="Ttulo2"/>
        <w:tabs>
          <w:tab w:val="num" w:pos="0"/>
        </w:tabs>
        <w:jc w:val="center"/>
      </w:pPr>
      <w:r>
        <w:rPr>
          <w:iCs/>
          <w:sz w:val="20"/>
        </w:rPr>
        <w:t>MANIFESTACIÓN DE INTERÉS EN PARTICIPAR EN LA LICITACIÓN Y SOLICITAR ACLARACIONES A LA CONVOCATORIA</w:t>
      </w:r>
    </w:p>
    <w:p w14:paraId="00F77762" w14:textId="77777777" w:rsidR="00000000" w:rsidRDefault="00000000">
      <w:r>
        <w:rPr>
          <w:rFonts w:ascii="Arial" w:hAnsi="Arial" w:cs="Arial"/>
          <w:sz w:val="19"/>
          <w:szCs w:val="19"/>
        </w:rPr>
        <w:t>PREFERENTEMENTE EN PAPEL MEMBRETADO DEL INTERESADO.</w:t>
      </w:r>
    </w:p>
    <w:p w14:paraId="30ABACB1" w14:textId="77777777" w:rsidR="00000000" w:rsidRDefault="00000000">
      <w:r>
        <w:rPr>
          <w:rFonts w:ascii="Arial" w:eastAsia="Arial" w:hAnsi="Arial" w:cs="Arial"/>
          <w:sz w:val="19"/>
          <w:szCs w:val="19"/>
          <w:u w:val="single"/>
        </w:rPr>
        <w:t xml:space="preserve"> </w:t>
      </w:r>
      <w:r>
        <w:rPr>
          <w:rFonts w:ascii="Arial" w:hAnsi="Arial" w:cs="Arial"/>
          <w:sz w:val="19"/>
          <w:szCs w:val="19"/>
          <w:u w:val="single"/>
        </w:rPr>
        <w:t>(Nombre del representante legal)</w:t>
      </w:r>
      <w:r>
        <w:rPr>
          <w:rFonts w:ascii="Arial" w:hAnsi="Arial" w:cs="Arial"/>
          <w:sz w:val="19"/>
          <w:szCs w:val="19"/>
        </w:rPr>
        <w:t xml:space="preserve"> manifiesto bajo protesta de decir verdad, que se tiene interés en participar en la presente Licitación Pública Nacional y en su caso solicitar aclaraciones a los aspectos contenidos en la CONVOCATORIA, por si o a nombre y representación de: </w:t>
      </w:r>
      <w:r>
        <w:rPr>
          <w:rFonts w:ascii="Arial" w:hAnsi="Arial" w:cs="Arial"/>
          <w:sz w:val="19"/>
          <w:szCs w:val="19"/>
          <w:u w:val="single"/>
        </w:rPr>
        <w:t>(Nombre, denominación o razón social del LICITANTE).</w:t>
      </w:r>
    </w:p>
    <w:p w14:paraId="450CBDB8" w14:textId="77777777" w:rsidR="00000000" w:rsidRDefault="00000000">
      <w:pPr>
        <w:rPr>
          <w:rFonts w:ascii="Arial" w:hAnsi="Arial" w:cs="Arial"/>
          <w:sz w:val="10"/>
          <w:szCs w:val="10"/>
        </w:rPr>
      </w:pPr>
    </w:p>
    <w:p w14:paraId="14D722C3" w14:textId="77777777" w:rsidR="00000000" w:rsidRDefault="00000000">
      <w:r>
        <w:rPr>
          <w:rFonts w:ascii="Arial" w:hAnsi="Arial" w:cs="Arial"/>
          <w:sz w:val="20"/>
        </w:rPr>
        <w:t>Licitación Pública (carácter y número) ____________________________________</w:t>
      </w:r>
    </w:p>
    <w:p w14:paraId="1C5D45A5" w14:textId="77777777" w:rsidR="00000000" w:rsidRDefault="00000000">
      <w:pPr>
        <w:rPr>
          <w:rFonts w:ascii="Arial" w:hAnsi="Arial" w:cs="Arial"/>
          <w:sz w:val="10"/>
          <w:szCs w:val="10"/>
        </w:rPr>
      </w:pPr>
    </w:p>
    <w:p w14:paraId="41458443" w14:textId="77777777" w:rsidR="00000000" w:rsidRDefault="00000000">
      <w:pPr>
        <w:spacing w:after="80"/>
      </w:pPr>
      <w:r>
        <w:rPr>
          <w:rFonts w:ascii="Arial" w:hAnsi="Arial" w:cs="Arial"/>
          <w:b/>
          <w:bCs/>
          <w:sz w:val="19"/>
          <w:szCs w:val="19"/>
        </w:rPr>
        <w:t>DATOS DEL INTERESADO:</w:t>
      </w:r>
    </w:p>
    <w:tbl>
      <w:tblPr>
        <w:tblW w:w="0" w:type="auto"/>
        <w:tblInd w:w="-10" w:type="dxa"/>
        <w:tblLayout w:type="fixed"/>
        <w:tblCellMar>
          <w:left w:w="70" w:type="dxa"/>
          <w:right w:w="70" w:type="dxa"/>
        </w:tblCellMar>
        <w:tblLook w:val="0000" w:firstRow="0" w:lastRow="0" w:firstColumn="0" w:lastColumn="0" w:noHBand="0" w:noVBand="0"/>
      </w:tblPr>
      <w:tblGrid>
        <w:gridCol w:w="3076"/>
        <w:gridCol w:w="1591"/>
        <w:gridCol w:w="1591"/>
        <w:gridCol w:w="652"/>
        <w:gridCol w:w="2961"/>
      </w:tblGrid>
      <w:tr w:rsidR="00000000" w14:paraId="6603115B" w14:textId="77777777">
        <w:trPr>
          <w:trHeight w:val="400"/>
        </w:trPr>
        <w:tc>
          <w:tcPr>
            <w:tcW w:w="9871" w:type="dxa"/>
            <w:gridSpan w:val="5"/>
            <w:tcBorders>
              <w:top w:val="single" w:sz="8" w:space="0" w:color="000000"/>
              <w:left w:val="single" w:sz="8" w:space="0" w:color="000000"/>
              <w:right w:val="single" w:sz="8" w:space="0" w:color="000000"/>
            </w:tcBorders>
            <w:shd w:val="clear" w:color="auto" w:fill="auto"/>
            <w:vAlign w:val="bottom"/>
          </w:tcPr>
          <w:p w14:paraId="22EFD675" w14:textId="77777777" w:rsidR="00000000" w:rsidRDefault="00000000">
            <w:r>
              <w:rPr>
                <w:rFonts w:ascii="Arial" w:hAnsi="Arial" w:cs="Arial"/>
                <w:sz w:val="20"/>
              </w:rPr>
              <w:t>Registro Federal de Contribuyentes:</w:t>
            </w:r>
          </w:p>
        </w:tc>
      </w:tr>
      <w:tr w:rsidR="00000000" w14:paraId="6FCF2FD5" w14:textId="77777777">
        <w:trPr>
          <w:trHeight w:val="400"/>
        </w:trPr>
        <w:tc>
          <w:tcPr>
            <w:tcW w:w="9871" w:type="dxa"/>
            <w:gridSpan w:val="5"/>
            <w:tcBorders>
              <w:left w:val="single" w:sz="8" w:space="0" w:color="000000"/>
              <w:right w:val="single" w:sz="8" w:space="0" w:color="000000"/>
            </w:tcBorders>
            <w:shd w:val="clear" w:color="auto" w:fill="auto"/>
            <w:vAlign w:val="bottom"/>
          </w:tcPr>
          <w:p w14:paraId="1EBDBB82" w14:textId="77777777" w:rsidR="00000000" w:rsidRDefault="00000000">
            <w:r>
              <w:rPr>
                <w:rFonts w:ascii="Arial" w:hAnsi="Arial" w:cs="Arial"/>
                <w:sz w:val="20"/>
              </w:rPr>
              <w:t>Domicilio.-</w:t>
            </w:r>
          </w:p>
        </w:tc>
      </w:tr>
      <w:tr w:rsidR="00000000" w14:paraId="743CDCBD" w14:textId="77777777">
        <w:trPr>
          <w:trHeight w:val="400"/>
        </w:trPr>
        <w:tc>
          <w:tcPr>
            <w:tcW w:w="9871" w:type="dxa"/>
            <w:gridSpan w:val="5"/>
            <w:tcBorders>
              <w:left w:val="single" w:sz="8" w:space="0" w:color="000000"/>
              <w:right w:val="single" w:sz="8" w:space="0" w:color="000000"/>
            </w:tcBorders>
            <w:shd w:val="clear" w:color="auto" w:fill="auto"/>
            <w:vAlign w:val="bottom"/>
          </w:tcPr>
          <w:p w14:paraId="7A6AF4C3" w14:textId="77777777" w:rsidR="00000000" w:rsidRDefault="00000000">
            <w:r>
              <w:rPr>
                <w:rFonts w:ascii="Arial" w:hAnsi="Arial" w:cs="Arial"/>
                <w:sz w:val="20"/>
              </w:rPr>
              <w:t>Calle y número:</w:t>
            </w:r>
          </w:p>
        </w:tc>
      </w:tr>
      <w:tr w:rsidR="00000000" w14:paraId="3D372DC4" w14:textId="77777777">
        <w:trPr>
          <w:trHeight w:val="400"/>
        </w:trPr>
        <w:tc>
          <w:tcPr>
            <w:tcW w:w="4667" w:type="dxa"/>
            <w:gridSpan w:val="2"/>
            <w:tcBorders>
              <w:left w:val="single" w:sz="8" w:space="0" w:color="000000"/>
            </w:tcBorders>
            <w:shd w:val="clear" w:color="auto" w:fill="auto"/>
            <w:vAlign w:val="bottom"/>
          </w:tcPr>
          <w:p w14:paraId="5DED4142" w14:textId="77777777" w:rsidR="00000000" w:rsidRDefault="00000000">
            <w:r>
              <w:rPr>
                <w:rFonts w:ascii="Arial" w:hAnsi="Arial" w:cs="Arial"/>
                <w:sz w:val="20"/>
              </w:rPr>
              <w:t>Colonia:</w:t>
            </w:r>
          </w:p>
        </w:tc>
        <w:tc>
          <w:tcPr>
            <w:tcW w:w="5204" w:type="dxa"/>
            <w:gridSpan w:val="3"/>
            <w:tcBorders>
              <w:right w:val="single" w:sz="8" w:space="0" w:color="000000"/>
            </w:tcBorders>
            <w:shd w:val="clear" w:color="auto" w:fill="auto"/>
            <w:vAlign w:val="bottom"/>
          </w:tcPr>
          <w:p w14:paraId="71ED71E4" w14:textId="77777777" w:rsidR="00000000" w:rsidRDefault="00000000">
            <w:r>
              <w:rPr>
                <w:rFonts w:ascii="Arial" w:hAnsi="Arial" w:cs="Arial"/>
                <w:sz w:val="20"/>
              </w:rPr>
              <w:t>Delegación o municipio:</w:t>
            </w:r>
          </w:p>
        </w:tc>
      </w:tr>
      <w:tr w:rsidR="00000000" w14:paraId="53557BC2" w14:textId="77777777">
        <w:trPr>
          <w:trHeight w:val="400"/>
        </w:trPr>
        <w:tc>
          <w:tcPr>
            <w:tcW w:w="4667" w:type="dxa"/>
            <w:gridSpan w:val="2"/>
            <w:tcBorders>
              <w:left w:val="single" w:sz="8" w:space="0" w:color="000000"/>
            </w:tcBorders>
            <w:shd w:val="clear" w:color="auto" w:fill="auto"/>
            <w:vAlign w:val="center"/>
          </w:tcPr>
          <w:p w14:paraId="08E38E73" w14:textId="77777777" w:rsidR="00000000" w:rsidRDefault="00000000">
            <w:r>
              <w:rPr>
                <w:rFonts w:ascii="Arial" w:hAnsi="Arial" w:cs="Arial"/>
                <w:sz w:val="20"/>
              </w:rPr>
              <w:t>Código postal</w:t>
            </w:r>
            <w:r>
              <w:rPr>
                <w:rFonts w:ascii="Arial" w:hAnsi="Arial" w:cs="Arial"/>
              </w:rPr>
              <w:t>:</w:t>
            </w:r>
          </w:p>
        </w:tc>
        <w:tc>
          <w:tcPr>
            <w:tcW w:w="5204" w:type="dxa"/>
            <w:gridSpan w:val="3"/>
            <w:tcBorders>
              <w:right w:val="single" w:sz="8" w:space="0" w:color="000000"/>
            </w:tcBorders>
            <w:shd w:val="clear" w:color="auto" w:fill="auto"/>
            <w:vAlign w:val="bottom"/>
          </w:tcPr>
          <w:p w14:paraId="1CDC87E1" w14:textId="77777777" w:rsidR="00000000" w:rsidRDefault="00000000">
            <w:r>
              <w:rPr>
                <w:rFonts w:ascii="Arial" w:hAnsi="Arial" w:cs="Arial"/>
                <w:sz w:val="20"/>
              </w:rPr>
              <w:t>Entidad federativa:</w:t>
            </w:r>
          </w:p>
        </w:tc>
      </w:tr>
      <w:tr w:rsidR="00000000" w14:paraId="3297B1AE" w14:textId="77777777">
        <w:trPr>
          <w:trHeight w:val="400"/>
        </w:trPr>
        <w:tc>
          <w:tcPr>
            <w:tcW w:w="4667" w:type="dxa"/>
            <w:gridSpan w:val="2"/>
            <w:tcBorders>
              <w:left w:val="single" w:sz="8" w:space="0" w:color="000000"/>
            </w:tcBorders>
            <w:shd w:val="clear" w:color="auto" w:fill="auto"/>
            <w:vAlign w:val="bottom"/>
          </w:tcPr>
          <w:p w14:paraId="1179A416" w14:textId="77777777" w:rsidR="00000000" w:rsidRDefault="00000000">
            <w:r>
              <w:rPr>
                <w:rFonts w:ascii="Arial" w:hAnsi="Arial" w:cs="Arial"/>
                <w:sz w:val="20"/>
              </w:rPr>
              <w:t>Teléfonos:</w:t>
            </w:r>
          </w:p>
        </w:tc>
        <w:tc>
          <w:tcPr>
            <w:tcW w:w="5204" w:type="dxa"/>
            <w:gridSpan w:val="3"/>
            <w:tcBorders>
              <w:right w:val="single" w:sz="8" w:space="0" w:color="000000"/>
            </w:tcBorders>
            <w:shd w:val="clear" w:color="auto" w:fill="auto"/>
            <w:vAlign w:val="bottom"/>
          </w:tcPr>
          <w:p w14:paraId="029894F8" w14:textId="77777777" w:rsidR="00000000" w:rsidRDefault="00000000">
            <w:r>
              <w:rPr>
                <w:rFonts w:ascii="Arial" w:hAnsi="Arial" w:cs="Arial"/>
                <w:sz w:val="20"/>
              </w:rPr>
              <w:t>Fax:</w:t>
            </w:r>
          </w:p>
        </w:tc>
      </w:tr>
      <w:tr w:rsidR="00000000" w14:paraId="043C3802" w14:textId="77777777">
        <w:trPr>
          <w:trHeight w:val="400"/>
        </w:trPr>
        <w:tc>
          <w:tcPr>
            <w:tcW w:w="9871" w:type="dxa"/>
            <w:gridSpan w:val="5"/>
            <w:tcBorders>
              <w:left w:val="single" w:sz="8" w:space="0" w:color="000000"/>
              <w:right w:val="single" w:sz="8" w:space="0" w:color="000000"/>
            </w:tcBorders>
            <w:shd w:val="clear" w:color="auto" w:fill="auto"/>
            <w:vAlign w:val="bottom"/>
          </w:tcPr>
          <w:p w14:paraId="008833EA" w14:textId="77777777" w:rsidR="00000000" w:rsidRDefault="00000000">
            <w:r>
              <w:rPr>
                <w:rFonts w:ascii="Arial" w:hAnsi="Arial" w:cs="Arial"/>
                <w:sz w:val="20"/>
              </w:rPr>
              <w:t>Correo electrónico:</w:t>
            </w:r>
          </w:p>
        </w:tc>
      </w:tr>
      <w:tr w:rsidR="00000000" w14:paraId="35BF2E77" w14:textId="77777777">
        <w:trPr>
          <w:trHeight w:val="400"/>
        </w:trPr>
        <w:tc>
          <w:tcPr>
            <w:tcW w:w="6910" w:type="dxa"/>
            <w:gridSpan w:val="4"/>
            <w:tcBorders>
              <w:left w:val="single" w:sz="8" w:space="0" w:color="000000"/>
            </w:tcBorders>
            <w:shd w:val="clear" w:color="auto" w:fill="auto"/>
            <w:vAlign w:val="bottom"/>
          </w:tcPr>
          <w:p w14:paraId="153D4759" w14:textId="77777777" w:rsidR="00000000" w:rsidRDefault="00000000">
            <w:r>
              <w:rPr>
                <w:rFonts w:ascii="Arial" w:hAnsi="Arial" w:cs="Arial"/>
                <w:sz w:val="20"/>
              </w:rPr>
              <w:t>No. de la escritura pública en la que consta su acta constitutiva:</w:t>
            </w:r>
          </w:p>
        </w:tc>
        <w:tc>
          <w:tcPr>
            <w:tcW w:w="2961" w:type="dxa"/>
            <w:tcBorders>
              <w:right w:val="single" w:sz="8" w:space="0" w:color="000000"/>
            </w:tcBorders>
            <w:shd w:val="clear" w:color="auto" w:fill="auto"/>
            <w:vAlign w:val="bottom"/>
          </w:tcPr>
          <w:p w14:paraId="6AE6DD28" w14:textId="77777777" w:rsidR="00000000" w:rsidRDefault="00000000">
            <w:r>
              <w:rPr>
                <w:rFonts w:ascii="Arial" w:hAnsi="Arial" w:cs="Arial"/>
                <w:sz w:val="20"/>
              </w:rPr>
              <w:t>Fecha:</w:t>
            </w:r>
          </w:p>
        </w:tc>
      </w:tr>
      <w:tr w:rsidR="00000000" w14:paraId="2BFE43B2" w14:textId="77777777">
        <w:trPr>
          <w:trHeight w:val="460"/>
        </w:trPr>
        <w:tc>
          <w:tcPr>
            <w:tcW w:w="9871" w:type="dxa"/>
            <w:gridSpan w:val="5"/>
            <w:tcBorders>
              <w:left w:val="single" w:sz="8" w:space="0" w:color="000000"/>
              <w:right w:val="single" w:sz="8" w:space="0" w:color="000000"/>
            </w:tcBorders>
            <w:shd w:val="clear" w:color="auto" w:fill="auto"/>
          </w:tcPr>
          <w:p w14:paraId="02665CAE" w14:textId="77777777" w:rsidR="00000000" w:rsidRDefault="00000000">
            <w:r>
              <w:rPr>
                <w:rFonts w:ascii="Arial" w:hAnsi="Arial" w:cs="Arial"/>
                <w:sz w:val="20"/>
              </w:rPr>
              <w:t>Nombre, número y lugar del Notario Público ante el cual se dio fe de la misma:</w:t>
            </w:r>
          </w:p>
        </w:tc>
      </w:tr>
      <w:tr w:rsidR="00000000" w14:paraId="1596453F" w14:textId="77777777">
        <w:trPr>
          <w:trHeight w:val="374"/>
        </w:trPr>
        <w:tc>
          <w:tcPr>
            <w:tcW w:w="9871" w:type="dxa"/>
            <w:gridSpan w:val="5"/>
            <w:tcBorders>
              <w:left w:val="single" w:sz="8" w:space="0" w:color="000000"/>
              <w:right w:val="single" w:sz="8" w:space="0" w:color="000000"/>
            </w:tcBorders>
            <w:shd w:val="clear" w:color="auto" w:fill="auto"/>
          </w:tcPr>
          <w:p w14:paraId="5477DE41" w14:textId="77777777" w:rsidR="00000000" w:rsidRDefault="00000000">
            <w:r>
              <w:rPr>
                <w:rFonts w:ascii="Arial" w:hAnsi="Arial" w:cs="Arial"/>
                <w:sz w:val="20"/>
              </w:rPr>
              <w:t>Fecha y datos de su inscripción en el Registro Público de Comercio</w:t>
            </w:r>
          </w:p>
        </w:tc>
      </w:tr>
      <w:tr w:rsidR="00000000" w14:paraId="1E507595" w14:textId="77777777">
        <w:trPr>
          <w:trHeight w:val="281"/>
        </w:trPr>
        <w:tc>
          <w:tcPr>
            <w:tcW w:w="9871" w:type="dxa"/>
            <w:gridSpan w:val="5"/>
            <w:tcBorders>
              <w:left w:val="single" w:sz="8" w:space="0" w:color="000000"/>
              <w:right w:val="single" w:sz="8" w:space="0" w:color="000000"/>
            </w:tcBorders>
            <w:shd w:val="clear" w:color="auto" w:fill="auto"/>
          </w:tcPr>
          <w:p w14:paraId="40EB4F5D" w14:textId="77777777" w:rsidR="00000000" w:rsidRDefault="00000000">
            <w:r>
              <w:rPr>
                <w:rFonts w:ascii="Arial" w:hAnsi="Arial" w:cs="Arial"/>
                <w:sz w:val="20"/>
              </w:rPr>
              <w:t>Descripción del objeto social:</w:t>
            </w:r>
          </w:p>
        </w:tc>
      </w:tr>
      <w:tr w:rsidR="00000000" w14:paraId="2C8DA4C7" w14:textId="77777777">
        <w:tc>
          <w:tcPr>
            <w:tcW w:w="9871" w:type="dxa"/>
            <w:gridSpan w:val="5"/>
            <w:tcBorders>
              <w:left w:val="single" w:sz="8" w:space="0" w:color="000000"/>
              <w:right w:val="single" w:sz="8" w:space="0" w:color="000000"/>
            </w:tcBorders>
            <w:shd w:val="clear" w:color="auto" w:fill="auto"/>
          </w:tcPr>
          <w:p w14:paraId="0FBBA3F5" w14:textId="77777777" w:rsidR="00000000" w:rsidRDefault="00000000">
            <w:r>
              <w:rPr>
                <w:rFonts w:ascii="Arial" w:hAnsi="Arial" w:cs="Arial"/>
                <w:sz w:val="20"/>
              </w:rPr>
              <w:t>Relación de accionistas.-</w:t>
            </w:r>
          </w:p>
        </w:tc>
      </w:tr>
      <w:tr w:rsidR="00000000" w14:paraId="1472A55B" w14:textId="77777777">
        <w:trPr>
          <w:trHeight w:val="462"/>
        </w:trPr>
        <w:tc>
          <w:tcPr>
            <w:tcW w:w="3076" w:type="dxa"/>
            <w:tcBorders>
              <w:left w:val="single" w:sz="8" w:space="0" w:color="000000"/>
            </w:tcBorders>
            <w:shd w:val="clear" w:color="auto" w:fill="auto"/>
          </w:tcPr>
          <w:p w14:paraId="50F737AA" w14:textId="77777777" w:rsidR="00000000" w:rsidRDefault="00000000">
            <w:r>
              <w:rPr>
                <w:rFonts w:ascii="Arial" w:hAnsi="Arial" w:cs="Arial"/>
                <w:sz w:val="20"/>
              </w:rPr>
              <w:t>Apellido Paterno:</w:t>
            </w:r>
          </w:p>
        </w:tc>
        <w:tc>
          <w:tcPr>
            <w:tcW w:w="3182" w:type="dxa"/>
            <w:gridSpan w:val="2"/>
            <w:shd w:val="clear" w:color="auto" w:fill="auto"/>
          </w:tcPr>
          <w:p w14:paraId="371F58A3" w14:textId="77777777" w:rsidR="00000000" w:rsidRDefault="00000000">
            <w:r>
              <w:rPr>
                <w:rFonts w:ascii="Arial" w:hAnsi="Arial" w:cs="Arial"/>
                <w:sz w:val="20"/>
              </w:rPr>
              <w:t>Apellido Materno:</w:t>
            </w:r>
          </w:p>
        </w:tc>
        <w:tc>
          <w:tcPr>
            <w:tcW w:w="3613" w:type="dxa"/>
            <w:gridSpan w:val="2"/>
            <w:tcBorders>
              <w:right w:val="single" w:sz="8" w:space="0" w:color="000000"/>
            </w:tcBorders>
            <w:shd w:val="clear" w:color="auto" w:fill="auto"/>
          </w:tcPr>
          <w:p w14:paraId="489843ED" w14:textId="77777777" w:rsidR="00000000" w:rsidRDefault="00000000">
            <w:r>
              <w:rPr>
                <w:rFonts w:ascii="Arial" w:hAnsi="Arial" w:cs="Arial"/>
                <w:sz w:val="20"/>
              </w:rPr>
              <w:t>Nombre(s):</w:t>
            </w:r>
          </w:p>
        </w:tc>
      </w:tr>
      <w:tr w:rsidR="00000000" w14:paraId="2953C40E" w14:textId="77777777">
        <w:trPr>
          <w:trHeight w:val="360"/>
        </w:trPr>
        <w:tc>
          <w:tcPr>
            <w:tcW w:w="9871" w:type="dxa"/>
            <w:gridSpan w:val="5"/>
            <w:tcBorders>
              <w:left w:val="single" w:sz="8" w:space="0" w:color="000000"/>
              <w:bottom w:val="single" w:sz="8" w:space="0" w:color="000000"/>
              <w:right w:val="single" w:sz="8" w:space="0" w:color="000000"/>
            </w:tcBorders>
            <w:shd w:val="clear" w:color="auto" w:fill="auto"/>
            <w:vAlign w:val="bottom"/>
          </w:tcPr>
          <w:p w14:paraId="0D3E47C3" w14:textId="77777777" w:rsidR="00000000" w:rsidRDefault="00000000">
            <w:r>
              <w:rPr>
                <w:rFonts w:ascii="Arial" w:hAnsi="Arial" w:cs="Arial"/>
                <w:sz w:val="20"/>
              </w:rPr>
              <w:t>Reformas al acta constitutiva  que incidan con el objeto del procedimiento (Señalar nombre, número y circunscripción del notario o fedatario públicos que las protocolizó, así como la fecha y los datos de su  inscripción en el Registro Público de la Propiedad):</w:t>
            </w:r>
            <w:r>
              <w:rPr>
                <w:rFonts w:ascii="Arial" w:hAnsi="Arial" w:cs="Arial"/>
              </w:rPr>
              <w:t xml:space="preserve"> </w:t>
            </w:r>
          </w:p>
        </w:tc>
      </w:tr>
    </w:tbl>
    <w:p w14:paraId="0D951A1E" w14:textId="77777777" w:rsidR="00000000" w:rsidRDefault="00000000">
      <w:pPr>
        <w:ind w:left="360" w:firstLine="360"/>
      </w:pPr>
      <w:r>
        <w:rPr>
          <w:rFonts w:ascii="Arial" w:hAnsi="Arial" w:cs="Arial"/>
          <w:b/>
          <w:bCs/>
          <w:sz w:val="20"/>
        </w:rPr>
        <w:t>DATOS DE LA PERSONA FACULTADA LEGALMENTE</w:t>
      </w:r>
    </w:p>
    <w:tbl>
      <w:tblPr>
        <w:tblW w:w="0" w:type="auto"/>
        <w:tblInd w:w="-10" w:type="dxa"/>
        <w:tblLayout w:type="fixed"/>
        <w:tblCellMar>
          <w:left w:w="70" w:type="dxa"/>
          <w:right w:w="70" w:type="dxa"/>
        </w:tblCellMar>
        <w:tblLook w:val="0000" w:firstRow="0" w:lastRow="0" w:firstColumn="0" w:lastColumn="0" w:noHBand="0" w:noVBand="0"/>
      </w:tblPr>
      <w:tblGrid>
        <w:gridCol w:w="5475"/>
        <w:gridCol w:w="4378"/>
      </w:tblGrid>
      <w:tr w:rsidR="00000000" w14:paraId="20775AA8" w14:textId="77777777">
        <w:trPr>
          <w:trHeight w:val="359"/>
        </w:trPr>
        <w:tc>
          <w:tcPr>
            <w:tcW w:w="9853" w:type="dxa"/>
            <w:gridSpan w:val="2"/>
            <w:tcBorders>
              <w:top w:val="single" w:sz="8" w:space="0" w:color="000000"/>
              <w:left w:val="single" w:sz="8" w:space="0" w:color="000000"/>
              <w:right w:val="single" w:sz="8" w:space="0" w:color="000000"/>
            </w:tcBorders>
            <w:shd w:val="clear" w:color="auto" w:fill="auto"/>
          </w:tcPr>
          <w:p w14:paraId="2C1799E3" w14:textId="77777777" w:rsidR="00000000" w:rsidRDefault="00000000">
            <w:r>
              <w:rPr>
                <w:rFonts w:ascii="Arial" w:hAnsi="Arial" w:cs="Arial"/>
                <w:sz w:val="20"/>
              </w:rPr>
              <w:t>Nombre, RFC, domicilio completo y teléfono del apoderado o representante:</w:t>
            </w:r>
          </w:p>
        </w:tc>
      </w:tr>
      <w:tr w:rsidR="00000000" w14:paraId="58729516" w14:textId="77777777">
        <w:trPr>
          <w:trHeight w:val="369"/>
        </w:trPr>
        <w:tc>
          <w:tcPr>
            <w:tcW w:w="9853" w:type="dxa"/>
            <w:gridSpan w:val="2"/>
            <w:tcBorders>
              <w:left w:val="single" w:sz="8" w:space="0" w:color="000000"/>
              <w:right w:val="single" w:sz="8" w:space="0" w:color="000000"/>
            </w:tcBorders>
            <w:shd w:val="clear" w:color="auto" w:fill="auto"/>
          </w:tcPr>
          <w:p w14:paraId="1DDD938F" w14:textId="77777777" w:rsidR="00000000" w:rsidRDefault="00000000">
            <w:r>
              <w:rPr>
                <w:rFonts w:ascii="Arial" w:hAnsi="Arial" w:cs="Arial"/>
                <w:sz w:val="20"/>
              </w:rPr>
              <w:t>Datos del documento mediante el cual acredita su personalidad y facultades.</w:t>
            </w:r>
          </w:p>
        </w:tc>
      </w:tr>
      <w:tr w:rsidR="00000000" w14:paraId="4636FFFF" w14:textId="77777777">
        <w:trPr>
          <w:trHeight w:val="363"/>
        </w:trPr>
        <w:tc>
          <w:tcPr>
            <w:tcW w:w="5475" w:type="dxa"/>
            <w:tcBorders>
              <w:left w:val="single" w:sz="8" w:space="0" w:color="000000"/>
            </w:tcBorders>
            <w:shd w:val="clear" w:color="auto" w:fill="auto"/>
          </w:tcPr>
          <w:p w14:paraId="3ECE596A" w14:textId="77777777" w:rsidR="00000000" w:rsidRDefault="00000000">
            <w:r>
              <w:rPr>
                <w:rFonts w:ascii="Arial" w:hAnsi="Arial" w:cs="Arial"/>
                <w:sz w:val="20"/>
              </w:rPr>
              <w:t>Escritura pública número:</w:t>
            </w:r>
          </w:p>
        </w:tc>
        <w:tc>
          <w:tcPr>
            <w:tcW w:w="4378" w:type="dxa"/>
            <w:tcBorders>
              <w:right w:val="single" w:sz="8" w:space="0" w:color="000000"/>
            </w:tcBorders>
            <w:shd w:val="clear" w:color="auto" w:fill="auto"/>
          </w:tcPr>
          <w:p w14:paraId="0D490AFB" w14:textId="77777777" w:rsidR="00000000" w:rsidRDefault="00000000">
            <w:r>
              <w:rPr>
                <w:rFonts w:ascii="Arial" w:hAnsi="Arial" w:cs="Arial"/>
                <w:sz w:val="20"/>
              </w:rPr>
              <w:t>Fecha:</w:t>
            </w:r>
          </w:p>
        </w:tc>
      </w:tr>
      <w:tr w:rsidR="00000000" w14:paraId="0E2C791B" w14:textId="77777777">
        <w:trPr>
          <w:trHeight w:val="385"/>
        </w:trPr>
        <w:tc>
          <w:tcPr>
            <w:tcW w:w="9853" w:type="dxa"/>
            <w:gridSpan w:val="2"/>
            <w:tcBorders>
              <w:left w:val="single" w:sz="8" w:space="0" w:color="000000"/>
              <w:bottom w:val="single" w:sz="8" w:space="0" w:color="000000"/>
              <w:right w:val="single" w:sz="8" w:space="0" w:color="000000"/>
            </w:tcBorders>
            <w:shd w:val="clear" w:color="auto" w:fill="auto"/>
          </w:tcPr>
          <w:p w14:paraId="4707B80C" w14:textId="77777777" w:rsidR="00000000" w:rsidRDefault="00000000">
            <w:r>
              <w:rPr>
                <w:rFonts w:ascii="Arial" w:hAnsi="Arial" w:cs="Arial"/>
                <w:sz w:val="20"/>
              </w:rPr>
              <w:t>Nombre, número y lugar del notario público ante el cual se otorgó:</w:t>
            </w:r>
          </w:p>
        </w:tc>
      </w:tr>
    </w:tbl>
    <w:p w14:paraId="5B2EC4FE" w14:textId="77777777" w:rsidR="00000000" w:rsidRDefault="00000000">
      <w:pPr>
        <w:jc w:val="center"/>
      </w:pPr>
      <w:r>
        <w:rPr>
          <w:rFonts w:ascii="Arial" w:hAnsi="Arial" w:cs="Arial"/>
          <w:sz w:val="20"/>
        </w:rPr>
        <w:t>(Lugar y fecha)</w:t>
      </w:r>
    </w:p>
    <w:p w14:paraId="2C48295A" w14:textId="77777777" w:rsidR="00000000" w:rsidRDefault="00000000">
      <w:pPr>
        <w:jc w:val="center"/>
      </w:pPr>
      <w:r>
        <w:rPr>
          <w:rFonts w:ascii="Arial" w:hAnsi="Arial" w:cs="Arial"/>
          <w:sz w:val="20"/>
        </w:rPr>
        <w:t>Protesto lo necesario</w:t>
      </w:r>
    </w:p>
    <w:p w14:paraId="67673CCE" w14:textId="77777777" w:rsidR="00000000" w:rsidRDefault="00000000">
      <w:pPr>
        <w:jc w:val="center"/>
      </w:pPr>
      <w:r>
        <w:rPr>
          <w:rFonts w:ascii="Arial" w:hAnsi="Arial" w:cs="Arial"/>
          <w:b/>
          <w:bCs/>
          <w:sz w:val="20"/>
        </w:rPr>
        <w:t>(Firma)</w:t>
      </w:r>
    </w:p>
    <w:tbl>
      <w:tblPr>
        <w:tblW w:w="0" w:type="auto"/>
        <w:tblInd w:w="-10" w:type="dxa"/>
        <w:tblLayout w:type="fixed"/>
        <w:tblCellMar>
          <w:left w:w="70" w:type="dxa"/>
          <w:right w:w="70" w:type="dxa"/>
        </w:tblCellMar>
        <w:tblLook w:val="0000" w:firstRow="0" w:lastRow="0" w:firstColumn="0" w:lastColumn="0" w:noHBand="0" w:noVBand="0"/>
      </w:tblPr>
      <w:tblGrid>
        <w:gridCol w:w="9757"/>
      </w:tblGrid>
      <w:tr w:rsidR="00000000" w14:paraId="27BA7895" w14:textId="77777777">
        <w:tc>
          <w:tcPr>
            <w:tcW w:w="9757" w:type="dxa"/>
            <w:tcBorders>
              <w:top w:val="single" w:sz="4" w:space="0" w:color="000000"/>
              <w:left w:val="single" w:sz="4" w:space="0" w:color="000000"/>
              <w:bottom w:val="single" w:sz="4" w:space="0" w:color="000000"/>
              <w:right w:val="single" w:sz="4" w:space="0" w:color="000000"/>
            </w:tcBorders>
            <w:shd w:val="clear" w:color="auto" w:fill="auto"/>
          </w:tcPr>
          <w:p w14:paraId="7E94A63D" w14:textId="77777777" w:rsidR="00000000" w:rsidRDefault="00000000">
            <w:r>
              <w:rPr>
                <w:rFonts w:ascii="Arial" w:hAnsi="Arial" w:cs="Arial"/>
                <w:b/>
                <w:bCs/>
                <w:sz w:val="20"/>
              </w:rPr>
              <w:t>Nota</w:t>
            </w:r>
            <w:r>
              <w:rPr>
                <w:rFonts w:ascii="Arial" w:hAnsi="Arial" w:cs="Arial"/>
                <w:sz w:val="20"/>
              </w:rPr>
              <w:t>: En caso de que el Interesado sea persona física, adecuar el formato.</w:t>
            </w:r>
          </w:p>
        </w:tc>
      </w:tr>
    </w:tbl>
    <w:p w14:paraId="37B0C0E0" w14:textId="77777777" w:rsidR="00000000" w:rsidRDefault="00000000">
      <w:pPr>
        <w:widowControl w:val="0"/>
        <w:autoSpaceDE w:val="0"/>
        <w:rPr>
          <w:rFonts w:ascii="Arial" w:hAnsi="Arial" w:cs="Arial"/>
          <w:sz w:val="20"/>
        </w:rPr>
      </w:pPr>
    </w:p>
    <w:p w14:paraId="12E41590" w14:textId="77777777" w:rsidR="00000000" w:rsidRDefault="00000000">
      <w:pPr>
        <w:widowControl w:val="0"/>
        <w:autoSpaceDE w:val="0"/>
        <w:rPr>
          <w:rFonts w:ascii="Arial" w:hAnsi="Arial" w:cs="Arial"/>
          <w:sz w:val="20"/>
        </w:rPr>
      </w:pPr>
    </w:p>
    <w:p w14:paraId="531BF407" w14:textId="77777777" w:rsidR="00000000" w:rsidRDefault="00000000">
      <w:pPr>
        <w:tabs>
          <w:tab w:val="left" w:pos="-1440"/>
          <w:tab w:val="left" w:pos="-720"/>
          <w:tab w:val="left" w:pos="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263"/>
        <w:jc w:val="center"/>
        <w:rPr>
          <w:rFonts w:ascii="Arial Narrow" w:hAnsi="Arial Narrow" w:cs="Arial Narrow"/>
          <w:b/>
          <w:sz w:val="32"/>
          <w:szCs w:val="32"/>
        </w:rPr>
      </w:pPr>
    </w:p>
    <w:p w14:paraId="726D8BA7" w14:textId="77777777" w:rsidR="00000000" w:rsidRDefault="00000000">
      <w:pPr>
        <w:tabs>
          <w:tab w:val="left" w:pos="-1440"/>
          <w:tab w:val="left" w:pos="-720"/>
          <w:tab w:val="left" w:pos="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263"/>
        <w:jc w:val="center"/>
        <w:rPr>
          <w:rFonts w:ascii="Arial Narrow" w:hAnsi="Arial Narrow" w:cs="Arial Narrow"/>
          <w:b/>
          <w:sz w:val="32"/>
          <w:szCs w:val="32"/>
        </w:rPr>
      </w:pPr>
    </w:p>
    <w:p w14:paraId="6F938113" w14:textId="77777777" w:rsidR="00000000" w:rsidRDefault="00000000">
      <w:pPr>
        <w:tabs>
          <w:tab w:val="left" w:pos="-1440"/>
          <w:tab w:val="left" w:pos="-720"/>
          <w:tab w:val="left" w:pos="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263"/>
        <w:jc w:val="center"/>
        <w:rPr>
          <w:rFonts w:ascii="Arial Narrow" w:hAnsi="Arial Narrow" w:cs="Arial Narrow"/>
          <w:b/>
          <w:sz w:val="32"/>
          <w:szCs w:val="32"/>
        </w:rPr>
      </w:pPr>
    </w:p>
    <w:p w14:paraId="08CB960A" w14:textId="77777777" w:rsidR="00000000" w:rsidRDefault="00000000">
      <w:pPr>
        <w:tabs>
          <w:tab w:val="left" w:pos="-1440"/>
          <w:tab w:val="left" w:pos="-720"/>
          <w:tab w:val="left" w:pos="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263"/>
        <w:jc w:val="center"/>
      </w:pPr>
      <w:r>
        <w:rPr>
          <w:rFonts w:ascii="Arial Narrow" w:hAnsi="Arial Narrow" w:cs="Arial Narrow"/>
          <w:b/>
          <w:sz w:val="32"/>
          <w:szCs w:val="32"/>
        </w:rPr>
        <w:t>ANEXO 10</w:t>
      </w:r>
    </w:p>
    <w:p w14:paraId="0547B2E9" w14:textId="77777777" w:rsidR="00000000" w:rsidRDefault="00000000">
      <w:pPr>
        <w:tabs>
          <w:tab w:val="left" w:pos="-1440"/>
          <w:tab w:val="left" w:pos="-720"/>
          <w:tab w:val="left" w:pos="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263"/>
        <w:jc w:val="center"/>
        <w:rPr>
          <w:rFonts w:ascii="Arial Narrow" w:hAnsi="Arial Narrow" w:cs="Arial Narrow"/>
          <w:b/>
          <w:sz w:val="20"/>
        </w:rPr>
      </w:pPr>
    </w:p>
    <w:p w14:paraId="2AA74DBE" w14:textId="77777777" w:rsidR="00000000" w:rsidRDefault="00000000">
      <w:pPr>
        <w:tabs>
          <w:tab w:val="left" w:pos="1"/>
          <w:tab w:val="left" w:pos="720"/>
        </w:tabs>
        <w:ind w:right="23"/>
        <w:jc w:val="center"/>
      </w:pPr>
      <w:r>
        <w:rPr>
          <w:rFonts w:ascii="Arial" w:hAnsi="Arial" w:cs="Arial"/>
          <w:b/>
          <w:sz w:val="22"/>
          <w:szCs w:val="22"/>
        </w:rPr>
        <w:t>DECLARACIÓN DE NO ENCONTRARSE EN ALGUNO DE LOS SUPUESTOS</w:t>
      </w:r>
    </w:p>
    <w:p w14:paraId="6F5E353B" w14:textId="77777777" w:rsidR="00000000" w:rsidRDefault="00000000">
      <w:pPr>
        <w:tabs>
          <w:tab w:val="left" w:pos="1"/>
          <w:tab w:val="left" w:pos="720"/>
        </w:tabs>
        <w:ind w:right="23"/>
        <w:jc w:val="center"/>
      </w:pPr>
      <w:r>
        <w:rPr>
          <w:rFonts w:ascii="Arial" w:hAnsi="Arial" w:cs="Arial"/>
          <w:b/>
          <w:sz w:val="22"/>
          <w:szCs w:val="22"/>
        </w:rPr>
        <w:t>ESTABLECIDOS POR EL ARTÍCULO 49 DE LA LEY DE RESPONSABILIDADES ADMINISTRATIVAS</w:t>
      </w:r>
      <w:r>
        <w:rPr>
          <w:rFonts w:ascii="Arial Narrow" w:hAnsi="Arial Narrow" w:cs="Arial Narrow"/>
          <w:b/>
          <w:sz w:val="20"/>
        </w:rPr>
        <w:t>.</w:t>
      </w:r>
    </w:p>
    <w:p w14:paraId="0C2D1604" w14:textId="77777777" w:rsidR="00000000" w:rsidRDefault="00000000">
      <w:pPr>
        <w:tabs>
          <w:tab w:val="left" w:pos="1"/>
          <w:tab w:val="left" w:pos="720"/>
        </w:tabs>
        <w:ind w:right="23"/>
        <w:jc w:val="both"/>
        <w:rPr>
          <w:rFonts w:ascii="Arial Narrow" w:hAnsi="Arial Narrow" w:cs="Arial Narrow"/>
          <w:sz w:val="20"/>
        </w:rPr>
      </w:pPr>
    </w:p>
    <w:p w14:paraId="38B25B6A" w14:textId="77777777" w:rsidR="00000000" w:rsidRDefault="00000000">
      <w:pPr>
        <w:tabs>
          <w:tab w:val="left" w:pos="1"/>
          <w:tab w:val="left" w:pos="5245"/>
        </w:tabs>
        <w:ind w:right="23"/>
        <w:jc w:val="right"/>
      </w:pPr>
      <w:r>
        <w:rPr>
          <w:rFonts w:ascii="Arial Narrow" w:hAnsi="Arial Narrow" w:cs="Arial Narrow"/>
          <w:sz w:val="20"/>
        </w:rPr>
        <w:tab/>
        <w:t>Lugar y fecha de expedición: ......................</w:t>
      </w:r>
    </w:p>
    <w:p w14:paraId="2D69C1AF" w14:textId="77777777" w:rsidR="00000000" w:rsidRDefault="00000000">
      <w:pPr>
        <w:tabs>
          <w:tab w:val="left" w:pos="-1440"/>
          <w:tab w:val="left" w:pos="1"/>
          <w:tab w:val="left" w:pos="432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right"/>
      </w:pPr>
      <w:r>
        <w:rPr>
          <w:rFonts w:ascii="Arial" w:hAnsi="Arial" w:cs="Arial"/>
          <w:b/>
          <w:sz w:val="20"/>
          <w:lang w:val="es-MX"/>
        </w:rPr>
        <w:t>Licitación Pública Nacional Electrónica LA-012NBS001-E100-2022</w:t>
      </w:r>
      <w:r>
        <w:rPr>
          <w:rFonts w:ascii="Arial" w:hAnsi="Arial" w:cs="Arial"/>
          <w:b/>
          <w:i/>
          <w:sz w:val="20"/>
          <w:lang w:val="es-MX"/>
        </w:rPr>
        <w:t xml:space="preserve"> </w:t>
      </w:r>
    </w:p>
    <w:p w14:paraId="4D3817B0" w14:textId="77777777" w:rsidR="00000000" w:rsidRDefault="00000000">
      <w:pPr>
        <w:pStyle w:val="Textoindependiente"/>
        <w:spacing w:after="0"/>
        <w:ind w:right="99"/>
        <w:jc w:val="right"/>
        <w:rPr>
          <w:rFonts w:ascii="Arial" w:hAnsi="Arial" w:cs="Arial"/>
          <w:b/>
          <w:sz w:val="22"/>
          <w:szCs w:val="22"/>
          <w:lang w:val="es-MX"/>
        </w:rPr>
      </w:pPr>
    </w:p>
    <w:p w14:paraId="7BF18EDB" w14:textId="77777777" w:rsidR="00000000" w:rsidRDefault="00000000">
      <w:pPr>
        <w:pStyle w:val="Textoindependiente"/>
        <w:spacing w:after="0"/>
        <w:ind w:right="99"/>
      </w:pPr>
      <w:r>
        <w:rPr>
          <w:rFonts w:ascii="Arial" w:hAnsi="Arial" w:cs="Arial"/>
          <w:b/>
          <w:sz w:val="22"/>
          <w:szCs w:val="22"/>
        </w:rPr>
        <w:t xml:space="preserve">HOSPITAL REGIONAL DE ALTA ESPECIALIDAD </w:t>
      </w:r>
    </w:p>
    <w:p w14:paraId="7D02522E" w14:textId="77777777" w:rsidR="00000000" w:rsidRDefault="00000000">
      <w:pPr>
        <w:pStyle w:val="Textoindependiente"/>
        <w:spacing w:after="0"/>
        <w:ind w:right="99"/>
      </w:pPr>
      <w:r>
        <w:rPr>
          <w:rFonts w:ascii="Arial" w:hAnsi="Arial" w:cs="Arial"/>
          <w:b/>
          <w:sz w:val="22"/>
          <w:szCs w:val="22"/>
        </w:rPr>
        <w:t>DE LA PENÍNSULA DE YUCATÁN</w:t>
      </w:r>
    </w:p>
    <w:p w14:paraId="5D179AD5" w14:textId="77777777" w:rsidR="00000000" w:rsidRDefault="00000000">
      <w:pPr>
        <w:pStyle w:val="Textoindependiente22"/>
        <w:ind w:right="99"/>
      </w:pPr>
      <w:r>
        <w:rPr>
          <w:rFonts w:ascii="Arial" w:hAnsi="Arial" w:cs="Arial"/>
          <w:b/>
          <w:sz w:val="22"/>
          <w:szCs w:val="22"/>
        </w:rPr>
        <w:t>PRESENTE:</w:t>
      </w:r>
    </w:p>
    <w:p w14:paraId="6D9BBB69" w14:textId="77777777" w:rsidR="00000000" w:rsidRDefault="00000000">
      <w:pPr>
        <w:tabs>
          <w:tab w:val="left" w:pos="1"/>
        </w:tabs>
        <w:ind w:right="23"/>
        <w:jc w:val="both"/>
      </w:pPr>
      <w:r>
        <w:rPr>
          <w:rFonts w:ascii="Arial" w:hAnsi="Arial" w:cs="Arial"/>
          <w:b/>
          <w:sz w:val="22"/>
          <w:szCs w:val="22"/>
        </w:rPr>
        <w:t>I.</w:t>
      </w:r>
      <w:r>
        <w:rPr>
          <w:rFonts w:ascii="Arial" w:hAnsi="Arial" w:cs="Arial"/>
          <w:b/>
          <w:sz w:val="22"/>
          <w:szCs w:val="22"/>
        </w:rPr>
        <w:tab/>
      </w:r>
      <w:r>
        <w:rPr>
          <w:rFonts w:ascii="Arial" w:hAnsi="Arial" w:cs="Arial"/>
          <w:b/>
          <w:smallCaps/>
          <w:sz w:val="22"/>
          <w:szCs w:val="22"/>
        </w:rPr>
        <w:t>OPCIÓN PARA</w:t>
      </w:r>
      <w:r>
        <w:rPr>
          <w:rFonts w:ascii="Arial" w:hAnsi="Arial" w:cs="Arial"/>
          <w:b/>
          <w:sz w:val="22"/>
          <w:szCs w:val="22"/>
        </w:rPr>
        <w:t xml:space="preserve"> </w:t>
      </w:r>
      <w:r>
        <w:rPr>
          <w:rFonts w:ascii="Arial" w:hAnsi="Arial" w:cs="Arial"/>
          <w:b/>
          <w:smallCaps/>
          <w:sz w:val="22"/>
          <w:szCs w:val="22"/>
        </w:rPr>
        <w:t>PERSONA FÍSICA</w:t>
      </w:r>
    </w:p>
    <w:p w14:paraId="0A71A9C7" w14:textId="77777777" w:rsidR="00000000" w:rsidRDefault="00000000">
      <w:pPr>
        <w:tabs>
          <w:tab w:val="left" w:pos="1"/>
        </w:tabs>
        <w:ind w:right="23"/>
        <w:jc w:val="both"/>
      </w:pPr>
      <w:r>
        <w:rPr>
          <w:rFonts w:ascii="Arial" w:hAnsi="Arial" w:cs="Arial"/>
          <w:sz w:val="22"/>
          <w:szCs w:val="22"/>
        </w:rPr>
        <w:tab/>
        <w:t>Nombre: _____________________________________________________________________________________</w:t>
      </w:r>
    </w:p>
    <w:p w14:paraId="458AE9DF" w14:textId="77777777" w:rsidR="00000000" w:rsidRDefault="00000000">
      <w:pPr>
        <w:tabs>
          <w:tab w:val="left" w:pos="1"/>
        </w:tabs>
        <w:ind w:right="23"/>
      </w:pPr>
      <w:r>
        <w:rPr>
          <w:rFonts w:ascii="Arial" w:hAnsi="Arial" w:cs="Arial"/>
          <w:sz w:val="22"/>
          <w:szCs w:val="22"/>
        </w:rPr>
        <w:tab/>
        <w:t>R.F.C.: ____________________, con domicilio en: _____________________________________________________</w:t>
      </w:r>
    </w:p>
    <w:p w14:paraId="7D3ADAC9" w14:textId="77777777" w:rsidR="00000000" w:rsidRDefault="00000000">
      <w:pPr>
        <w:pStyle w:val="Textoindependiente22"/>
      </w:pPr>
      <w:r>
        <w:rPr>
          <w:rFonts w:ascii="Arial" w:hAnsi="Arial" w:cs="Arial"/>
          <w:sz w:val="22"/>
          <w:szCs w:val="22"/>
          <w:lang w:val="es-MX"/>
        </w:rPr>
        <w:tab/>
      </w:r>
    </w:p>
    <w:p w14:paraId="55E85BDC" w14:textId="77777777" w:rsidR="00000000" w:rsidRDefault="00000000">
      <w:pPr>
        <w:tabs>
          <w:tab w:val="left" w:pos="1"/>
        </w:tabs>
        <w:ind w:right="23"/>
        <w:jc w:val="both"/>
      </w:pPr>
      <w:r>
        <w:rPr>
          <w:rFonts w:ascii="Arial" w:hAnsi="Arial" w:cs="Arial"/>
          <w:sz w:val="22"/>
          <w:szCs w:val="22"/>
        </w:rPr>
        <w:tab/>
        <w:t>Bajo protesta de decir verdad:</w:t>
      </w:r>
    </w:p>
    <w:p w14:paraId="4E18F717" w14:textId="77777777" w:rsidR="00000000" w:rsidRDefault="00000000">
      <w:pPr>
        <w:jc w:val="both"/>
      </w:pPr>
      <w:r>
        <w:rPr>
          <w:rFonts w:ascii="Arial" w:hAnsi="Arial" w:cs="Arial"/>
          <w:sz w:val="22"/>
          <w:szCs w:val="22"/>
        </w:rPr>
        <w:t>En mi carácter de Participante, declaro que</w:t>
      </w:r>
      <w:r>
        <w:rPr>
          <w:rFonts w:ascii="Arial" w:hAnsi="Arial" w:cs="Arial"/>
          <w:i/>
          <w:sz w:val="22"/>
          <w:szCs w:val="22"/>
        </w:rPr>
        <w:t xml:space="preserve"> </w:t>
      </w:r>
      <w:r>
        <w:rPr>
          <w:rFonts w:ascii="Arial" w:hAnsi="Arial" w:cs="Arial"/>
          <w:sz w:val="22"/>
          <w:szCs w:val="22"/>
        </w:rPr>
        <w:t xml:space="preserve">no me encuentro en alguno de los supuestos establecidos en </w:t>
      </w:r>
      <w:r>
        <w:rPr>
          <w:rFonts w:ascii="Arial" w:hAnsi="Arial" w:cs="Arial"/>
          <w:iCs/>
          <w:sz w:val="22"/>
          <w:szCs w:val="22"/>
        </w:rPr>
        <w:t>el Artículo 49 de la Ley de Responsabilidades Administrativas y que no desempeñan empleo, cargo o comisión en el servicio público o en caso de desempeñarlo con la formalización del contrato correspondiente no se actualiza un conflicto de intereses.</w:t>
      </w:r>
    </w:p>
    <w:p w14:paraId="2ECC03F9" w14:textId="77777777" w:rsidR="00000000" w:rsidRDefault="00000000">
      <w:pPr>
        <w:ind w:left="709" w:right="23" w:hanging="709"/>
        <w:jc w:val="both"/>
        <w:rPr>
          <w:rFonts w:ascii="Arial" w:hAnsi="Arial" w:cs="Arial"/>
          <w:sz w:val="22"/>
          <w:szCs w:val="22"/>
        </w:rPr>
      </w:pPr>
    </w:p>
    <w:p w14:paraId="63C14065" w14:textId="77777777" w:rsidR="00000000" w:rsidRDefault="00000000">
      <w:pPr>
        <w:ind w:left="709" w:right="23" w:hanging="709"/>
        <w:jc w:val="both"/>
        <w:rPr>
          <w:rFonts w:ascii="Arial" w:hAnsi="Arial" w:cs="Arial"/>
          <w:sz w:val="22"/>
          <w:szCs w:val="22"/>
        </w:rPr>
      </w:pPr>
    </w:p>
    <w:p w14:paraId="07D053D6" w14:textId="77777777" w:rsidR="00000000" w:rsidRDefault="00000000">
      <w:pPr>
        <w:tabs>
          <w:tab w:val="left" w:pos="1"/>
        </w:tabs>
        <w:ind w:right="23"/>
        <w:jc w:val="both"/>
      </w:pPr>
      <w:r>
        <w:rPr>
          <w:rFonts w:ascii="Arial" w:hAnsi="Arial" w:cs="Arial"/>
          <w:b/>
          <w:sz w:val="22"/>
          <w:szCs w:val="22"/>
        </w:rPr>
        <w:t>II.</w:t>
      </w:r>
      <w:r>
        <w:rPr>
          <w:rFonts w:ascii="Arial" w:hAnsi="Arial" w:cs="Arial"/>
          <w:b/>
          <w:sz w:val="22"/>
          <w:szCs w:val="22"/>
        </w:rPr>
        <w:tab/>
      </w:r>
      <w:r>
        <w:rPr>
          <w:rFonts w:ascii="Arial" w:hAnsi="Arial" w:cs="Arial"/>
          <w:b/>
          <w:smallCaps/>
          <w:sz w:val="22"/>
          <w:szCs w:val="22"/>
        </w:rPr>
        <w:t>OPCIÓN PARA</w:t>
      </w:r>
      <w:r>
        <w:rPr>
          <w:rFonts w:ascii="Arial" w:hAnsi="Arial" w:cs="Arial"/>
          <w:b/>
          <w:sz w:val="22"/>
          <w:szCs w:val="22"/>
        </w:rPr>
        <w:t xml:space="preserve"> </w:t>
      </w:r>
      <w:r>
        <w:rPr>
          <w:rFonts w:ascii="Arial" w:hAnsi="Arial" w:cs="Arial"/>
          <w:b/>
          <w:smallCaps/>
          <w:sz w:val="22"/>
          <w:szCs w:val="22"/>
        </w:rPr>
        <w:t>PERSONA MORAL</w:t>
      </w:r>
    </w:p>
    <w:p w14:paraId="5E2CF6DB" w14:textId="77777777" w:rsidR="00000000" w:rsidRDefault="00000000">
      <w:pPr>
        <w:tabs>
          <w:tab w:val="left" w:pos="1"/>
        </w:tabs>
        <w:ind w:left="720" w:right="23"/>
        <w:jc w:val="both"/>
        <w:rPr>
          <w:rFonts w:ascii="Arial" w:hAnsi="Arial" w:cs="Arial"/>
          <w:sz w:val="22"/>
          <w:szCs w:val="22"/>
        </w:rPr>
      </w:pPr>
    </w:p>
    <w:p w14:paraId="7E071FA6" w14:textId="77777777" w:rsidR="00000000" w:rsidRDefault="00000000">
      <w:pPr>
        <w:tabs>
          <w:tab w:val="left" w:pos="1"/>
        </w:tabs>
        <w:ind w:right="23"/>
        <w:jc w:val="both"/>
      </w:pPr>
      <w:r>
        <w:rPr>
          <w:rFonts w:ascii="Arial" w:hAnsi="Arial" w:cs="Arial"/>
          <w:sz w:val="22"/>
          <w:szCs w:val="22"/>
        </w:rPr>
        <w:t xml:space="preserve">Nombre: ______________________________________________ en mi carácter de </w:t>
      </w:r>
      <w:r>
        <w:rPr>
          <w:rFonts w:ascii="Arial" w:hAnsi="Arial" w:cs="Arial"/>
          <w:i/>
          <w:sz w:val="22"/>
          <w:szCs w:val="22"/>
          <w:u w:val="single"/>
        </w:rPr>
        <w:t>(representante legal, apoderado especial o general)</w:t>
      </w:r>
      <w:r>
        <w:rPr>
          <w:rFonts w:ascii="Arial" w:hAnsi="Arial" w:cs="Arial"/>
          <w:i/>
          <w:sz w:val="22"/>
          <w:szCs w:val="22"/>
        </w:rPr>
        <w:t xml:space="preserve"> </w:t>
      </w:r>
      <w:r>
        <w:rPr>
          <w:rFonts w:ascii="Arial" w:hAnsi="Arial" w:cs="Arial"/>
          <w:sz w:val="22"/>
          <w:szCs w:val="22"/>
        </w:rPr>
        <w:t xml:space="preserve">de la empresa: </w:t>
      </w:r>
    </w:p>
    <w:p w14:paraId="72561950" w14:textId="77777777" w:rsidR="00000000" w:rsidRDefault="00000000">
      <w:pPr>
        <w:tabs>
          <w:tab w:val="left" w:pos="1"/>
        </w:tabs>
        <w:ind w:right="23"/>
      </w:pPr>
      <w:r>
        <w:rPr>
          <w:rFonts w:ascii="Arial" w:hAnsi="Arial" w:cs="Arial"/>
          <w:sz w:val="22"/>
          <w:szCs w:val="22"/>
        </w:rPr>
        <w:t>Nombre o razón social___________________________________________________________________</w:t>
      </w:r>
    </w:p>
    <w:p w14:paraId="6C16158F" w14:textId="77777777" w:rsidR="00000000" w:rsidRDefault="00000000">
      <w:pPr>
        <w:tabs>
          <w:tab w:val="left" w:pos="1"/>
        </w:tabs>
        <w:ind w:right="23"/>
      </w:pPr>
      <w:r>
        <w:rPr>
          <w:rFonts w:ascii="Arial" w:hAnsi="Arial" w:cs="Arial"/>
          <w:sz w:val="22"/>
          <w:szCs w:val="22"/>
        </w:rPr>
        <w:tab/>
        <w:t>R.F.C.: ____________________, con domicilio en: _____________________________________________________________________________________</w:t>
      </w:r>
    </w:p>
    <w:p w14:paraId="264606C3" w14:textId="77777777" w:rsidR="00000000" w:rsidRDefault="00000000">
      <w:pPr>
        <w:tabs>
          <w:tab w:val="left" w:pos="1"/>
        </w:tabs>
        <w:ind w:right="23"/>
        <w:jc w:val="both"/>
      </w:pPr>
      <w:r>
        <w:rPr>
          <w:rFonts w:ascii="Arial" w:hAnsi="Arial" w:cs="Arial"/>
          <w:sz w:val="22"/>
          <w:szCs w:val="22"/>
        </w:rPr>
        <w:tab/>
        <w:t>Bajo protesta de decir verdad:</w:t>
      </w:r>
    </w:p>
    <w:p w14:paraId="677E2B66" w14:textId="77777777" w:rsidR="00000000" w:rsidRDefault="00000000">
      <w:pPr>
        <w:ind w:right="22" w:hanging="720"/>
        <w:jc w:val="both"/>
      </w:pPr>
      <w:r>
        <w:rPr>
          <w:rFonts w:ascii="Arial" w:hAnsi="Arial" w:cs="Arial"/>
          <w:sz w:val="22"/>
          <w:szCs w:val="22"/>
        </w:rPr>
        <w:tab/>
        <w:t xml:space="preserve">Declaro que mi representada y/o socios que forman parte de ella, no se encuentran en alguno de los supuestos establecidos en </w:t>
      </w:r>
      <w:r>
        <w:rPr>
          <w:rFonts w:ascii="Arial" w:hAnsi="Arial" w:cs="Arial"/>
          <w:iCs/>
          <w:sz w:val="22"/>
          <w:szCs w:val="22"/>
        </w:rPr>
        <w:t>el Artículo 49 de la Ley de Responsabilidades Administrativas y que</w:t>
      </w:r>
      <w:r>
        <w:rPr>
          <w:rFonts w:ascii="Arial" w:hAnsi="Arial" w:cs="Arial"/>
          <w:sz w:val="22"/>
          <w:szCs w:val="22"/>
        </w:rPr>
        <w:t xml:space="preserve"> no desempeñan empleo, cargo o comisión en el servicio público o en caso de desempeñarlo con la formalización del contrato correspondiente no se actualiza un conflicto de intereses.</w:t>
      </w:r>
    </w:p>
    <w:p w14:paraId="6E53C99C" w14:textId="77777777" w:rsidR="00000000" w:rsidRDefault="00000000">
      <w:pPr>
        <w:ind w:right="99"/>
        <w:jc w:val="both"/>
      </w:pPr>
      <w:r>
        <w:rPr>
          <w:rFonts w:ascii="Arial" w:eastAsia="Arial" w:hAnsi="Arial" w:cs="Arial"/>
          <w:iCs/>
          <w:sz w:val="22"/>
          <w:szCs w:val="22"/>
        </w:rPr>
        <w:t xml:space="preserve"> </w:t>
      </w:r>
    </w:p>
    <w:p w14:paraId="1F6A528C" w14:textId="77777777" w:rsidR="00000000" w:rsidRDefault="00000000"/>
    <w:tbl>
      <w:tblPr>
        <w:tblW w:w="0" w:type="auto"/>
        <w:tblLayout w:type="fixed"/>
        <w:tblCellMar>
          <w:left w:w="70" w:type="dxa"/>
          <w:right w:w="70" w:type="dxa"/>
        </w:tblCellMar>
        <w:tblLook w:val="0000" w:firstRow="0" w:lastRow="0" w:firstColumn="0" w:lastColumn="0" w:noHBand="0" w:noVBand="0"/>
      </w:tblPr>
      <w:tblGrid>
        <w:gridCol w:w="5604"/>
      </w:tblGrid>
      <w:tr w:rsidR="00000000" w14:paraId="437E2EE3" w14:textId="77777777">
        <w:trPr>
          <w:trHeight w:val="578"/>
        </w:trPr>
        <w:tc>
          <w:tcPr>
            <w:tcW w:w="5604" w:type="dxa"/>
            <w:tcBorders>
              <w:top w:val="single" w:sz="4" w:space="0" w:color="000000"/>
            </w:tcBorders>
            <w:shd w:val="clear" w:color="auto" w:fill="auto"/>
          </w:tcPr>
          <w:p w14:paraId="4CED757D" w14:textId="77777777" w:rsidR="00000000" w:rsidRDefault="00000000">
            <w:pPr>
              <w:ind w:right="99"/>
              <w:jc w:val="both"/>
            </w:pPr>
            <w:r>
              <w:rPr>
                <w:rFonts w:ascii="Arial" w:hAnsi="Arial" w:cs="Arial"/>
                <w:sz w:val="22"/>
                <w:szCs w:val="22"/>
              </w:rPr>
              <w:t>Protesto lo Necesario</w:t>
            </w:r>
          </w:p>
          <w:p w14:paraId="4CC111D4" w14:textId="77777777" w:rsidR="00000000" w:rsidRDefault="00000000">
            <w:pPr>
              <w:ind w:right="99"/>
              <w:jc w:val="both"/>
            </w:pPr>
            <w:r>
              <w:rPr>
                <w:rFonts w:ascii="Arial" w:hAnsi="Arial" w:cs="Arial"/>
                <w:sz w:val="22"/>
                <w:szCs w:val="22"/>
              </w:rPr>
              <w:t>Firma:</w:t>
            </w:r>
          </w:p>
          <w:p w14:paraId="25D5CE8E" w14:textId="77777777" w:rsidR="00000000" w:rsidRDefault="00000000">
            <w:pPr>
              <w:ind w:right="99"/>
              <w:jc w:val="both"/>
            </w:pPr>
            <w:r>
              <w:rPr>
                <w:rFonts w:ascii="Arial" w:hAnsi="Arial" w:cs="Arial"/>
                <w:sz w:val="22"/>
                <w:szCs w:val="22"/>
              </w:rPr>
              <w:t>Nombre del representante o apoderado:</w:t>
            </w:r>
          </w:p>
          <w:p w14:paraId="1661DD94" w14:textId="77777777" w:rsidR="00000000" w:rsidRDefault="00000000">
            <w:pPr>
              <w:ind w:right="99"/>
              <w:jc w:val="both"/>
            </w:pPr>
            <w:r>
              <w:rPr>
                <w:rFonts w:ascii="Arial" w:hAnsi="Arial" w:cs="Arial"/>
                <w:sz w:val="22"/>
                <w:szCs w:val="22"/>
              </w:rPr>
              <w:t xml:space="preserve">Nombre o denominación Social de </w:t>
            </w:r>
            <w:r>
              <w:rPr>
                <w:rFonts w:ascii="Arial" w:hAnsi="Arial" w:cs="Arial"/>
                <w:b/>
                <w:sz w:val="22"/>
                <w:szCs w:val="22"/>
              </w:rPr>
              <w:t>“El Participante”</w:t>
            </w:r>
            <w:r>
              <w:rPr>
                <w:rFonts w:ascii="Arial" w:hAnsi="Arial" w:cs="Arial"/>
                <w:sz w:val="22"/>
                <w:szCs w:val="22"/>
              </w:rPr>
              <w:t>:</w:t>
            </w:r>
          </w:p>
        </w:tc>
      </w:tr>
    </w:tbl>
    <w:p w14:paraId="5AD9962D" w14:textId="77777777" w:rsidR="00000000" w:rsidRDefault="00000000">
      <w:pPr>
        <w:pStyle w:val="Ttulo2"/>
        <w:numPr>
          <w:ilvl w:val="0"/>
          <w:numId w:val="0"/>
        </w:numPr>
        <w:tabs>
          <w:tab w:val="left" w:pos="576"/>
        </w:tabs>
        <w:jc w:val="center"/>
      </w:pPr>
      <w:r>
        <w:rPr>
          <w:rFonts w:eastAsia="Arial"/>
          <w:i w:val="0"/>
          <w:iCs/>
          <w:sz w:val="22"/>
          <w:szCs w:val="22"/>
        </w:rPr>
        <w:t xml:space="preserve">    </w:t>
      </w:r>
    </w:p>
    <w:p w14:paraId="686322C6" w14:textId="77777777" w:rsidR="00000000" w:rsidRDefault="00000000">
      <w:pPr>
        <w:pStyle w:val="Ttulo2"/>
        <w:tabs>
          <w:tab w:val="num" w:pos="0"/>
          <w:tab w:val="left" w:pos="576"/>
        </w:tabs>
        <w:jc w:val="center"/>
      </w:pPr>
      <w:r>
        <w:rPr>
          <w:i w:val="0"/>
          <w:iCs/>
          <w:sz w:val="22"/>
          <w:szCs w:val="22"/>
        </w:rPr>
        <w:t>ANEXO 11</w:t>
      </w:r>
    </w:p>
    <w:p w14:paraId="3E39EB62" w14:textId="77777777" w:rsidR="00000000" w:rsidRDefault="00000000">
      <w:pPr>
        <w:pStyle w:val="Ttulo2"/>
        <w:numPr>
          <w:ilvl w:val="0"/>
          <w:numId w:val="0"/>
        </w:numPr>
        <w:tabs>
          <w:tab w:val="left" w:pos="576"/>
        </w:tabs>
        <w:ind w:left="576" w:hanging="576"/>
        <w:jc w:val="center"/>
      </w:pPr>
      <w:r>
        <w:rPr>
          <w:i w:val="0"/>
          <w:iCs/>
          <w:sz w:val="22"/>
          <w:szCs w:val="22"/>
        </w:rPr>
        <w:t>INFORMACION RESERVADA Y CONFIDENCIAL</w:t>
      </w:r>
    </w:p>
    <w:p w14:paraId="4F07E631" w14:textId="77777777" w:rsidR="00000000" w:rsidRDefault="00000000">
      <w:pPr>
        <w:rPr>
          <w:sz w:val="16"/>
          <w:szCs w:val="16"/>
        </w:rPr>
      </w:pPr>
    </w:p>
    <w:p w14:paraId="7D16CC99" w14:textId="77777777" w:rsidR="00000000" w:rsidRDefault="00000000">
      <w:r>
        <w:rPr>
          <w:sz w:val="22"/>
          <w:szCs w:val="22"/>
        </w:rPr>
        <w:t>PREFERENTEMENTE EN PAPEL MEMBRETADO DEL LICITANTE.</w:t>
      </w:r>
    </w:p>
    <w:p w14:paraId="6EB411E0" w14:textId="77777777" w:rsidR="00000000" w:rsidRDefault="00000000"/>
    <w:p w14:paraId="0D1EA7CD" w14:textId="77777777" w:rsidR="00000000" w:rsidRDefault="00000000">
      <w:pPr>
        <w:ind w:left="142" w:right="193"/>
        <w:jc w:val="right"/>
        <w:rPr>
          <w:sz w:val="22"/>
          <w:szCs w:val="22"/>
        </w:rPr>
      </w:pPr>
    </w:p>
    <w:p w14:paraId="6C182CD3" w14:textId="77777777" w:rsidR="00000000" w:rsidRDefault="00000000">
      <w:pPr>
        <w:tabs>
          <w:tab w:val="left" w:pos="1"/>
          <w:tab w:val="left" w:pos="5245"/>
        </w:tabs>
        <w:ind w:right="23"/>
        <w:jc w:val="right"/>
      </w:pPr>
      <w:r>
        <w:rPr>
          <w:rFonts w:ascii="Arial Narrow" w:hAnsi="Arial Narrow" w:cs="Arial Narrow"/>
          <w:sz w:val="20"/>
        </w:rPr>
        <w:tab/>
        <w:t>Lugar y fecha de expedición: ......................</w:t>
      </w:r>
    </w:p>
    <w:p w14:paraId="767C942F" w14:textId="77777777" w:rsidR="00000000" w:rsidRDefault="00000000">
      <w:pPr>
        <w:tabs>
          <w:tab w:val="left" w:pos="-1440"/>
          <w:tab w:val="left" w:pos="1"/>
          <w:tab w:val="left" w:pos="432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right"/>
      </w:pPr>
      <w:r>
        <w:rPr>
          <w:rFonts w:ascii="Arial" w:hAnsi="Arial" w:cs="Arial"/>
          <w:b/>
          <w:sz w:val="20"/>
          <w:lang w:val="es-MX"/>
        </w:rPr>
        <w:t>Licitación Pública Nacional Electrónica LA-012NBS001-E100-202</w:t>
      </w:r>
      <w:r>
        <w:rPr>
          <w:rFonts w:ascii="Arial" w:hAnsi="Arial" w:cs="Arial"/>
          <w:b/>
          <w:sz w:val="22"/>
          <w:szCs w:val="22"/>
          <w:lang w:val="es-MX"/>
        </w:rPr>
        <w:t>2</w:t>
      </w:r>
    </w:p>
    <w:p w14:paraId="244DC0E4" w14:textId="77777777" w:rsidR="00000000" w:rsidRDefault="00000000">
      <w:pPr>
        <w:ind w:left="142" w:right="193"/>
        <w:jc w:val="right"/>
      </w:pPr>
      <w:r>
        <w:rPr>
          <w:sz w:val="22"/>
          <w:szCs w:val="22"/>
        </w:rPr>
        <w:t>.</w:t>
      </w:r>
    </w:p>
    <w:p w14:paraId="55EDC15F" w14:textId="77777777" w:rsidR="00000000" w:rsidRDefault="00000000">
      <w:r>
        <w:rPr>
          <w:sz w:val="22"/>
          <w:szCs w:val="22"/>
        </w:rPr>
        <w:t>HOSPITAL REGIONAL DE ALTA ESPECIALIDAD DE LA PENINSULA DE YUCATAN</w:t>
      </w:r>
    </w:p>
    <w:p w14:paraId="1D202B7C" w14:textId="77777777" w:rsidR="00000000" w:rsidRDefault="00000000">
      <w:pPr>
        <w:pStyle w:val="Textoindependiente22"/>
        <w:rPr>
          <w:rFonts w:ascii="Arial" w:hAnsi="Arial" w:cs="Arial"/>
          <w:b/>
          <w:bCs/>
          <w:sz w:val="22"/>
          <w:szCs w:val="22"/>
        </w:rPr>
      </w:pPr>
    </w:p>
    <w:p w14:paraId="763102F2" w14:textId="77777777" w:rsidR="00000000" w:rsidRDefault="00000000">
      <w:pPr>
        <w:ind w:right="193"/>
      </w:pPr>
      <w:r>
        <w:rPr>
          <w:b/>
          <w:bCs/>
          <w:sz w:val="22"/>
          <w:szCs w:val="22"/>
        </w:rPr>
        <w:t>P R E S E N T E .</w:t>
      </w:r>
    </w:p>
    <w:p w14:paraId="514AE204" w14:textId="77777777" w:rsidR="00000000" w:rsidRDefault="00000000">
      <w:pPr>
        <w:ind w:left="257" w:right="150"/>
      </w:pPr>
    </w:p>
    <w:p w14:paraId="40CDA711" w14:textId="77777777" w:rsidR="00000000" w:rsidRDefault="00000000">
      <w:pPr>
        <w:ind w:left="257" w:right="150"/>
      </w:pPr>
    </w:p>
    <w:p w14:paraId="2C8F1B6E" w14:textId="77777777" w:rsidR="00000000" w:rsidRDefault="00000000">
      <w:pPr>
        <w:ind w:left="257" w:right="150"/>
      </w:pPr>
      <w:r>
        <w:rPr>
          <w:sz w:val="22"/>
          <w:szCs w:val="22"/>
          <w:u w:val="single"/>
        </w:rPr>
        <w:t xml:space="preserve">             (Nombre)     </w:t>
      </w:r>
      <w:r>
        <w:rPr>
          <w:sz w:val="22"/>
          <w:szCs w:val="22"/>
        </w:rPr>
        <w:t xml:space="preserve">, en mi carácter de _________________________, de la empresa denominada </w:t>
      </w:r>
      <w:r>
        <w:rPr>
          <w:sz w:val="22"/>
          <w:szCs w:val="22"/>
          <w:u w:val="single"/>
        </w:rPr>
        <w:t>(nombre, denominación o razón social de quien otorga el poder)</w:t>
      </w:r>
      <w:r>
        <w:rPr>
          <w:sz w:val="22"/>
          <w:szCs w:val="22"/>
        </w:rPr>
        <w:t xml:space="preserve"> indico por medio de la presente que los documentos contenidos en mi Propuesta y proporcionada a la Convocante que contiene a su vez información de carácter Reservada y Confidencial con fundamento en los artículos 18 fracciones y 19 de la Ley Federal de Transparencia y Acceso a la información Pública Gubernamental, y los correlativos de su Reglamento y de los Lineamientos Generales para la clasificación y Descalificación de la Información de las Dependencias y Entidades de la Administración Pública Federal.</w:t>
      </w:r>
    </w:p>
    <w:p w14:paraId="091C2627" w14:textId="77777777" w:rsidR="00000000" w:rsidRDefault="00000000">
      <w:pPr>
        <w:ind w:left="257" w:right="150"/>
        <w:rPr>
          <w:sz w:val="22"/>
          <w:szCs w:val="22"/>
        </w:rPr>
      </w:pPr>
    </w:p>
    <w:p w14:paraId="17F05BD2" w14:textId="77777777" w:rsidR="00000000" w:rsidRDefault="00000000">
      <w:pPr>
        <w:ind w:left="257" w:right="150"/>
      </w:pPr>
      <w:r>
        <w:rPr>
          <w:sz w:val="22"/>
          <w:szCs w:val="22"/>
        </w:rPr>
        <w:t>Relación de documentos:</w:t>
      </w:r>
    </w:p>
    <w:p w14:paraId="7AFF3CDC" w14:textId="77777777" w:rsidR="00000000" w:rsidRDefault="00000000">
      <w:pPr>
        <w:ind w:left="257" w:right="150"/>
        <w:rPr>
          <w:sz w:val="22"/>
          <w:szCs w:val="22"/>
        </w:rPr>
      </w:pPr>
    </w:p>
    <w:p w14:paraId="2CCEBF41" w14:textId="77777777" w:rsidR="00000000" w:rsidRDefault="00000000">
      <w:pPr>
        <w:ind w:left="257" w:right="150"/>
      </w:pPr>
      <w:r>
        <w:rPr>
          <w:sz w:val="22"/>
          <w:szCs w:val="22"/>
        </w:rPr>
        <w:t>Ejemplos:</w:t>
      </w:r>
    </w:p>
    <w:p w14:paraId="128BF9DB" w14:textId="77777777" w:rsidR="00000000" w:rsidRDefault="00000000">
      <w:pPr>
        <w:ind w:left="257" w:right="150"/>
        <w:rPr>
          <w:sz w:val="22"/>
          <w:szCs w:val="22"/>
        </w:rPr>
      </w:pPr>
    </w:p>
    <w:p w14:paraId="1EFD06D9" w14:textId="77777777" w:rsidR="00000000" w:rsidRDefault="00000000">
      <w:pPr>
        <w:numPr>
          <w:ilvl w:val="0"/>
          <w:numId w:val="15"/>
        </w:numPr>
        <w:ind w:right="150"/>
        <w:jc w:val="both"/>
      </w:pPr>
      <w:r>
        <w:rPr>
          <w:sz w:val="22"/>
          <w:szCs w:val="22"/>
        </w:rPr>
        <w:t>Acreditamiento, respecto de la cual es confidencial la parte que señala la relación de accionistas de la Sociedad.</w:t>
      </w:r>
    </w:p>
    <w:p w14:paraId="6BFC86D3" w14:textId="77777777" w:rsidR="00000000" w:rsidRDefault="00000000">
      <w:pPr>
        <w:ind w:left="617" w:right="150"/>
        <w:rPr>
          <w:sz w:val="22"/>
          <w:szCs w:val="22"/>
        </w:rPr>
      </w:pPr>
    </w:p>
    <w:p w14:paraId="51CD3E3E" w14:textId="77777777" w:rsidR="00000000" w:rsidRDefault="00000000">
      <w:pPr>
        <w:numPr>
          <w:ilvl w:val="0"/>
          <w:numId w:val="15"/>
        </w:numPr>
        <w:ind w:right="150"/>
      </w:pPr>
      <w:r>
        <w:rPr>
          <w:sz w:val="22"/>
          <w:szCs w:val="22"/>
        </w:rPr>
        <w:t>Documentos expedidos por un tercero:</w:t>
      </w:r>
    </w:p>
    <w:p w14:paraId="49D9B873" w14:textId="77777777" w:rsidR="00000000" w:rsidRDefault="00000000">
      <w:pPr>
        <w:ind w:left="257" w:right="150"/>
        <w:rPr>
          <w:sz w:val="16"/>
          <w:szCs w:val="16"/>
        </w:rPr>
      </w:pPr>
    </w:p>
    <w:p w14:paraId="4085EB25" w14:textId="77777777" w:rsidR="00000000" w:rsidRDefault="00000000">
      <w:pPr>
        <w:ind w:left="142" w:right="193"/>
        <w:rPr>
          <w:sz w:val="16"/>
          <w:szCs w:val="16"/>
        </w:rPr>
      </w:pPr>
    </w:p>
    <w:p w14:paraId="6C9ABC56" w14:textId="77777777" w:rsidR="00000000" w:rsidRDefault="00000000">
      <w:pPr>
        <w:widowControl w:val="0"/>
        <w:autoSpaceDE w:val="0"/>
        <w:ind w:firstLine="4111"/>
      </w:pPr>
      <w:r>
        <w:rPr>
          <w:rFonts w:ascii="Arial Narrow" w:hAnsi="Arial Narrow" w:cs="Arial Narrow"/>
          <w:sz w:val="20"/>
        </w:rPr>
        <w:t>ATENTAMENTE</w:t>
      </w:r>
    </w:p>
    <w:p w14:paraId="07381D8A" w14:textId="77777777" w:rsidR="00000000" w:rsidRDefault="00000000">
      <w:pPr>
        <w:rPr>
          <w:rFonts w:ascii="Arial Narrow" w:hAnsi="Arial Narrow" w:cs="Arial Narrow"/>
          <w:sz w:val="20"/>
        </w:rPr>
      </w:pPr>
    </w:p>
    <w:p w14:paraId="0ED1F900" w14:textId="77777777" w:rsidR="00000000" w:rsidRDefault="00000000">
      <w:pPr>
        <w:rPr>
          <w:rFonts w:ascii="Arial Narrow" w:hAnsi="Arial Narrow" w:cs="Arial Narrow"/>
          <w:sz w:val="20"/>
        </w:rPr>
      </w:pPr>
    </w:p>
    <w:p w14:paraId="284A1B84" w14:textId="77777777" w:rsidR="00000000" w:rsidRDefault="00000000">
      <w:pPr>
        <w:rPr>
          <w:rFonts w:ascii="Arial Narrow" w:hAnsi="Arial Narrow" w:cs="Arial Narrow"/>
          <w:sz w:val="20"/>
        </w:rPr>
      </w:pPr>
    </w:p>
    <w:p w14:paraId="3E0E585E" w14:textId="77777777" w:rsidR="00000000" w:rsidRDefault="00000000">
      <w:pPr>
        <w:jc w:val="center"/>
      </w:pPr>
      <w:r>
        <w:rPr>
          <w:rFonts w:ascii="Arial Narrow" w:hAnsi="Arial Narrow" w:cs="Arial Narrow"/>
          <w:sz w:val="20"/>
        </w:rPr>
        <w:t>_____________________________________________</w:t>
      </w:r>
    </w:p>
    <w:p w14:paraId="4760D794" w14:textId="77777777" w:rsidR="00000000" w:rsidRDefault="00000000">
      <w:pPr>
        <w:jc w:val="center"/>
      </w:pPr>
      <w:r>
        <w:rPr>
          <w:rFonts w:ascii="Arial Narrow" w:hAnsi="Arial Narrow" w:cs="Arial Narrow"/>
          <w:sz w:val="20"/>
        </w:rPr>
        <w:t>NOMBRE Y FIRMA DEL REPRESENTANTE LEGAL</w:t>
      </w:r>
    </w:p>
    <w:p w14:paraId="693B22E7" w14:textId="77777777" w:rsidR="00000000" w:rsidRDefault="00000000">
      <w:pPr>
        <w:widowControl w:val="0"/>
        <w:autoSpaceDE w:val="0"/>
        <w:rPr>
          <w:rFonts w:ascii="Arial" w:hAnsi="Arial" w:cs="Arial"/>
          <w:sz w:val="22"/>
          <w:szCs w:val="22"/>
        </w:rPr>
      </w:pPr>
    </w:p>
    <w:p w14:paraId="1CB6E577" w14:textId="77777777" w:rsidR="00000000" w:rsidRDefault="00000000">
      <w:pPr>
        <w:widowControl w:val="0"/>
        <w:autoSpaceDE w:val="0"/>
        <w:rPr>
          <w:rFonts w:ascii="Arial" w:hAnsi="Arial" w:cs="Arial"/>
          <w:sz w:val="22"/>
          <w:szCs w:val="22"/>
        </w:rPr>
      </w:pPr>
    </w:p>
    <w:p w14:paraId="2F8DCF23" w14:textId="77777777" w:rsidR="00000000" w:rsidRDefault="00000000">
      <w:pPr>
        <w:widowControl w:val="0"/>
        <w:autoSpaceDE w:val="0"/>
        <w:rPr>
          <w:rFonts w:ascii="Arial" w:hAnsi="Arial" w:cs="Arial"/>
          <w:sz w:val="22"/>
          <w:szCs w:val="22"/>
        </w:rPr>
      </w:pPr>
    </w:p>
    <w:p w14:paraId="6E504170" w14:textId="77777777" w:rsidR="00000000" w:rsidRDefault="00000000">
      <w:pPr>
        <w:widowControl w:val="0"/>
        <w:autoSpaceDE w:val="0"/>
        <w:rPr>
          <w:rFonts w:ascii="Arial" w:hAnsi="Arial" w:cs="Arial"/>
          <w:sz w:val="22"/>
          <w:szCs w:val="22"/>
        </w:rPr>
      </w:pPr>
    </w:p>
    <w:p w14:paraId="17EB49B8" w14:textId="77777777" w:rsidR="00000000" w:rsidRDefault="00000000">
      <w:pPr>
        <w:widowControl w:val="0"/>
        <w:autoSpaceDE w:val="0"/>
        <w:rPr>
          <w:rFonts w:ascii="Arial" w:hAnsi="Arial" w:cs="Arial"/>
          <w:sz w:val="22"/>
          <w:szCs w:val="22"/>
        </w:rPr>
      </w:pPr>
    </w:p>
    <w:p w14:paraId="3877DE34" w14:textId="77777777" w:rsidR="00000000" w:rsidRDefault="00A91C0C">
      <w:pPr>
        <w:widowControl w:val="0"/>
        <w:autoSpaceDE w:val="0"/>
        <w:rPr>
          <w:rFonts w:ascii="Arial" w:hAnsi="Arial" w:cs="Arial"/>
          <w:sz w:val="22"/>
          <w:szCs w:val="22"/>
        </w:rPr>
      </w:pPr>
      <w:r>
        <w:rPr>
          <w:noProof/>
        </w:rPr>
        <w:drawing>
          <wp:anchor distT="0" distB="0" distL="0" distR="0" simplePos="0" relativeHeight="251657728" behindDoc="0" locked="0" layoutInCell="1" allowOverlap="1" wp14:anchorId="3401F5C4" wp14:editId="4A3E230A">
            <wp:simplePos x="0" y="0"/>
            <wp:positionH relativeFrom="page">
              <wp:posOffset>5712460</wp:posOffset>
            </wp:positionH>
            <wp:positionV relativeFrom="page">
              <wp:posOffset>8999855</wp:posOffset>
            </wp:positionV>
            <wp:extent cx="1492250" cy="549910"/>
            <wp:effectExtent l="0" t="0" r="0" b="0"/>
            <wp:wrapTopAndBottom/>
            <wp:docPr id="57" name="Imagen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7">
                      <a:extLst>
                        <a:ext uri="{28A0092B-C50C-407E-A947-70E740481C1C}">
                          <a14:useLocalDpi xmlns:a14="http://schemas.microsoft.com/office/drawing/2010/main" val="0"/>
                        </a:ext>
                      </a:extLst>
                    </a:blip>
                    <a:srcRect l="73686" t="89470" r="5913" b="3009"/>
                    <a:stretch>
                      <a:fillRect/>
                    </a:stretch>
                  </pic:blipFill>
                  <pic:spPr bwMode="auto">
                    <a:xfrm>
                      <a:off x="0" y="0"/>
                      <a:ext cx="1492250" cy="54991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noProof/>
        </w:rPr>
        <w:drawing>
          <wp:anchor distT="0" distB="0" distL="0" distR="0" simplePos="0" relativeHeight="251658752" behindDoc="0" locked="0" layoutInCell="1" allowOverlap="1" wp14:anchorId="4CD3115F" wp14:editId="584E4213">
            <wp:simplePos x="0" y="0"/>
            <wp:positionH relativeFrom="page">
              <wp:posOffset>5712460</wp:posOffset>
            </wp:positionH>
            <wp:positionV relativeFrom="page">
              <wp:posOffset>8999855</wp:posOffset>
            </wp:positionV>
            <wp:extent cx="1492250" cy="549910"/>
            <wp:effectExtent l="0" t="0" r="0" b="0"/>
            <wp:wrapTopAndBottom/>
            <wp:docPr id="56" name="Imagen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7">
                      <a:extLst>
                        <a:ext uri="{28A0092B-C50C-407E-A947-70E740481C1C}">
                          <a14:useLocalDpi xmlns:a14="http://schemas.microsoft.com/office/drawing/2010/main" val="0"/>
                        </a:ext>
                      </a:extLst>
                    </a:blip>
                    <a:srcRect l="73686" t="89470" r="5913" b="3009"/>
                    <a:stretch>
                      <a:fillRect/>
                    </a:stretch>
                  </pic:blipFill>
                  <pic:spPr bwMode="auto">
                    <a:xfrm>
                      <a:off x="0" y="0"/>
                      <a:ext cx="1492250" cy="54991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699439DE" w14:textId="77777777" w:rsidR="00000000" w:rsidRDefault="00000000">
      <w:pPr>
        <w:widowControl w:val="0"/>
        <w:autoSpaceDE w:val="0"/>
        <w:rPr>
          <w:rFonts w:ascii="Arial" w:hAnsi="Arial" w:cs="Arial"/>
          <w:sz w:val="22"/>
          <w:szCs w:val="22"/>
        </w:rPr>
      </w:pPr>
    </w:p>
    <w:p w14:paraId="767CF6B3" w14:textId="77777777" w:rsidR="00000000" w:rsidRDefault="00000000">
      <w:pPr>
        <w:widowControl w:val="0"/>
        <w:autoSpaceDE w:val="0"/>
        <w:rPr>
          <w:rFonts w:ascii="Arial" w:hAnsi="Arial" w:cs="Arial"/>
          <w:sz w:val="22"/>
          <w:szCs w:val="22"/>
        </w:rPr>
      </w:pPr>
    </w:p>
    <w:p w14:paraId="3311374D" w14:textId="77777777" w:rsidR="00000000" w:rsidRDefault="00000000">
      <w:pPr>
        <w:pStyle w:val="Ttulo10"/>
      </w:pPr>
      <w:r>
        <w:rPr>
          <w:rFonts w:ascii="Arial" w:hAnsi="Arial" w:cs="Arial"/>
          <w:sz w:val="22"/>
          <w:szCs w:val="22"/>
          <w:lang w:val="es-MX"/>
        </w:rPr>
        <w:t>ANEXO 12</w:t>
      </w:r>
    </w:p>
    <w:p w14:paraId="36834BA2" w14:textId="77777777" w:rsidR="00000000" w:rsidRDefault="00000000">
      <w:pPr>
        <w:tabs>
          <w:tab w:val="left" w:pos="1"/>
          <w:tab w:val="left" w:pos="720"/>
        </w:tabs>
        <w:ind w:right="23"/>
        <w:jc w:val="center"/>
        <w:rPr>
          <w:rFonts w:ascii="Arial Narrow" w:hAnsi="Arial Narrow" w:cs="Arial Narrow"/>
          <w:b/>
          <w:sz w:val="20"/>
        </w:rPr>
      </w:pPr>
    </w:p>
    <w:p w14:paraId="65F94457" w14:textId="77777777" w:rsidR="00000000" w:rsidRDefault="00000000">
      <w:pPr>
        <w:tabs>
          <w:tab w:val="left" w:pos="1"/>
          <w:tab w:val="left" w:pos="720"/>
        </w:tabs>
        <w:ind w:right="23"/>
        <w:jc w:val="center"/>
      </w:pPr>
      <w:r>
        <w:rPr>
          <w:rFonts w:ascii="Arial Narrow" w:hAnsi="Arial Narrow" w:cs="Arial Narrow"/>
          <w:b/>
          <w:sz w:val="20"/>
        </w:rPr>
        <w:t>DECLARACIÓN DE LIBERACIÓN DE RESPONSABILIDAD</w:t>
      </w:r>
    </w:p>
    <w:p w14:paraId="26BFAA2E" w14:textId="77777777" w:rsidR="00000000" w:rsidRDefault="00000000">
      <w:pPr>
        <w:tabs>
          <w:tab w:val="left" w:pos="1"/>
          <w:tab w:val="left" w:pos="720"/>
        </w:tabs>
        <w:ind w:right="23"/>
        <w:jc w:val="both"/>
        <w:rPr>
          <w:rFonts w:ascii="Arial Narrow" w:hAnsi="Arial Narrow" w:cs="Arial Narrow"/>
          <w:sz w:val="20"/>
        </w:rPr>
      </w:pPr>
    </w:p>
    <w:p w14:paraId="21F061C2" w14:textId="77777777" w:rsidR="00000000" w:rsidRDefault="00000000">
      <w:pPr>
        <w:tabs>
          <w:tab w:val="left" w:pos="1"/>
          <w:tab w:val="left" w:pos="5245"/>
        </w:tabs>
        <w:ind w:right="23"/>
        <w:jc w:val="right"/>
      </w:pPr>
      <w:r>
        <w:rPr>
          <w:rFonts w:ascii="Arial Narrow" w:hAnsi="Arial Narrow" w:cs="Arial Narrow"/>
          <w:sz w:val="20"/>
        </w:rPr>
        <w:tab/>
        <w:t>Lugar y fecha de expedición: ......................</w:t>
      </w:r>
    </w:p>
    <w:p w14:paraId="1DE3080D" w14:textId="77777777" w:rsidR="00000000" w:rsidRDefault="00000000">
      <w:pPr>
        <w:tabs>
          <w:tab w:val="left" w:pos="-1440"/>
          <w:tab w:val="left" w:pos="1"/>
          <w:tab w:val="left" w:pos="432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right"/>
      </w:pPr>
      <w:r>
        <w:rPr>
          <w:rFonts w:ascii="Arial" w:hAnsi="Arial" w:cs="Arial"/>
          <w:b/>
          <w:sz w:val="20"/>
          <w:lang w:val="es-MX"/>
        </w:rPr>
        <w:t>Licitación Pública Nacional Electrónica LA-012NBS001-E100-202</w:t>
      </w:r>
      <w:r>
        <w:rPr>
          <w:rFonts w:ascii="Arial Narrow" w:hAnsi="Arial Narrow" w:cs="Arial Narrow"/>
          <w:b/>
          <w:sz w:val="20"/>
          <w:lang w:val="es-MX"/>
        </w:rPr>
        <w:t>2</w:t>
      </w:r>
    </w:p>
    <w:p w14:paraId="29B89385" w14:textId="77777777" w:rsidR="00000000" w:rsidRDefault="00000000">
      <w:pPr>
        <w:pStyle w:val="Textoindependiente"/>
        <w:spacing w:after="0"/>
        <w:ind w:right="99"/>
        <w:jc w:val="right"/>
        <w:rPr>
          <w:rFonts w:ascii="Arial Narrow" w:hAnsi="Arial Narrow" w:cs="Arial Narrow"/>
          <w:b/>
          <w:sz w:val="20"/>
          <w:lang w:val="es-MX"/>
        </w:rPr>
      </w:pPr>
    </w:p>
    <w:p w14:paraId="29002305" w14:textId="77777777" w:rsidR="00000000" w:rsidRDefault="00000000">
      <w:pPr>
        <w:pStyle w:val="Textoindependiente"/>
        <w:spacing w:after="0"/>
        <w:ind w:right="99"/>
        <w:rPr>
          <w:rFonts w:ascii="Arial Narrow" w:hAnsi="Arial Narrow" w:cs="Arial Narrow"/>
          <w:b/>
          <w:sz w:val="20"/>
          <w:lang w:val="es-MX"/>
        </w:rPr>
      </w:pPr>
    </w:p>
    <w:p w14:paraId="054C3828" w14:textId="77777777" w:rsidR="00000000" w:rsidRDefault="00000000">
      <w:pPr>
        <w:pStyle w:val="Textoindependiente"/>
        <w:spacing w:after="0"/>
        <w:ind w:right="99"/>
      </w:pPr>
      <w:r>
        <w:rPr>
          <w:rFonts w:ascii="Arial Narrow" w:hAnsi="Arial Narrow" w:cs="Arial Narrow"/>
          <w:b/>
          <w:sz w:val="20"/>
        </w:rPr>
        <w:t xml:space="preserve">HOSPITAL REGIONAL DE ALTA ESPECIALIDAD </w:t>
      </w:r>
    </w:p>
    <w:p w14:paraId="581318FE" w14:textId="77777777" w:rsidR="00000000" w:rsidRDefault="00000000">
      <w:pPr>
        <w:pStyle w:val="Textoindependiente"/>
        <w:spacing w:after="0"/>
        <w:ind w:right="99"/>
      </w:pPr>
      <w:r>
        <w:rPr>
          <w:rFonts w:ascii="Arial Narrow" w:hAnsi="Arial Narrow" w:cs="Arial Narrow"/>
          <w:b/>
          <w:sz w:val="20"/>
        </w:rPr>
        <w:t>DE LA PENÍNSULA DE YUCATÁN</w:t>
      </w:r>
    </w:p>
    <w:p w14:paraId="6FB2A688" w14:textId="77777777" w:rsidR="00000000" w:rsidRDefault="00000000">
      <w:pPr>
        <w:pStyle w:val="Textoindependiente"/>
        <w:spacing w:after="0"/>
        <w:ind w:right="99"/>
        <w:rPr>
          <w:rFonts w:ascii="Arial Narrow" w:hAnsi="Arial Narrow" w:cs="Arial Narrow"/>
          <w:b/>
          <w:sz w:val="20"/>
        </w:rPr>
      </w:pPr>
    </w:p>
    <w:p w14:paraId="33AB9C94" w14:textId="77777777" w:rsidR="00000000" w:rsidRDefault="00000000">
      <w:pPr>
        <w:pStyle w:val="Textoindependiente22"/>
        <w:ind w:right="99"/>
      </w:pPr>
      <w:r>
        <w:rPr>
          <w:rFonts w:cs="Arial"/>
          <w:b/>
          <w:sz w:val="20"/>
        </w:rPr>
        <w:t>PRESENTE:</w:t>
      </w:r>
    </w:p>
    <w:p w14:paraId="59A2A644" w14:textId="77777777" w:rsidR="00000000" w:rsidRDefault="00000000">
      <w:pPr>
        <w:tabs>
          <w:tab w:val="left" w:pos="1"/>
          <w:tab w:val="left" w:pos="720"/>
        </w:tabs>
        <w:ind w:right="23"/>
        <w:jc w:val="both"/>
        <w:rPr>
          <w:rFonts w:ascii="Arial Narrow" w:hAnsi="Arial Narrow" w:cs="Arial Narrow"/>
          <w:sz w:val="20"/>
        </w:rPr>
      </w:pPr>
    </w:p>
    <w:p w14:paraId="4FD16A00" w14:textId="77777777" w:rsidR="00000000" w:rsidRDefault="00000000">
      <w:pPr>
        <w:tabs>
          <w:tab w:val="left" w:pos="1"/>
        </w:tabs>
        <w:ind w:left="720" w:right="23"/>
        <w:jc w:val="both"/>
        <w:rPr>
          <w:rFonts w:ascii="Arial Narrow" w:hAnsi="Arial Narrow" w:cs="Arial Narrow"/>
          <w:sz w:val="20"/>
        </w:rPr>
      </w:pPr>
    </w:p>
    <w:p w14:paraId="2FDC6009" w14:textId="77777777" w:rsidR="00000000" w:rsidRDefault="00000000">
      <w:pPr>
        <w:tabs>
          <w:tab w:val="left" w:pos="1"/>
        </w:tabs>
        <w:ind w:right="23"/>
        <w:jc w:val="both"/>
      </w:pPr>
      <w:r>
        <w:rPr>
          <w:rFonts w:ascii="Arial Narrow" w:hAnsi="Arial Narrow" w:cs="Arial Narrow"/>
          <w:sz w:val="20"/>
        </w:rPr>
        <w:t xml:space="preserve">Nombre: ______________________________________________ en mi carácter de </w:t>
      </w:r>
      <w:r>
        <w:rPr>
          <w:rFonts w:ascii="Arial Narrow" w:hAnsi="Arial Narrow" w:cs="Arial Narrow"/>
          <w:i/>
          <w:sz w:val="20"/>
          <w:u w:val="single"/>
        </w:rPr>
        <w:t>(representante legal, apoderado especial o general)</w:t>
      </w:r>
      <w:r>
        <w:rPr>
          <w:rFonts w:ascii="Arial Narrow" w:hAnsi="Arial Narrow" w:cs="Arial Narrow"/>
          <w:i/>
          <w:sz w:val="20"/>
        </w:rPr>
        <w:t xml:space="preserve"> </w:t>
      </w:r>
      <w:r>
        <w:rPr>
          <w:rFonts w:ascii="Arial Narrow" w:hAnsi="Arial Narrow" w:cs="Arial Narrow"/>
          <w:sz w:val="20"/>
        </w:rPr>
        <w:t xml:space="preserve">de la empresa: </w:t>
      </w:r>
    </w:p>
    <w:p w14:paraId="345D1189" w14:textId="77777777" w:rsidR="00000000" w:rsidRDefault="00000000">
      <w:pPr>
        <w:tabs>
          <w:tab w:val="left" w:pos="1"/>
        </w:tabs>
        <w:ind w:right="23"/>
        <w:jc w:val="both"/>
      </w:pPr>
      <w:r>
        <w:rPr>
          <w:rFonts w:ascii="Arial Narrow" w:hAnsi="Arial Narrow" w:cs="Arial Narrow"/>
          <w:sz w:val="20"/>
        </w:rPr>
        <w:t>Nombre o razón social____________________________________________________________________________</w:t>
      </w:r>
    </w:p>
    <w:p w14:paraId="71768D8F" w14:textId="77777777" w:rsidR="00000000" w:rsidRDefault="00000000">
      <w:pPr>
        <w:tabs>
          <w:tab w:val="left" w:pos="1"/>
        </w:tabs>
        <w:ind w:right="23"/>
        <w:jc w:val="both"/>
      </w:pPr>
      <w:r>
        <w:rPr>
          <w:rFonts w:ascii="Arial Narrow" w:hAnsi="Arial Narrow" w:cs="Arial Narrow"/>
          <w:sz w:val="20"/>
        </w:rPr>
        <w:tab/>
        <w:t>R.F.C.: ____________________, con domicilio en: _____________________________________________________</w:t>
      </w:r>
    </w:p>
    <w:p w14:paraId="6C218A27" w14:textId="77777777" w:rsidR="00000000" w:rsidRDefault="00000000">
      <w:pPr>
        <w:pStyle w:val="Textoindependiente22"/>
      </w:pPr>
      <w:r>
        <w:rPr>
          <w:rFonts w:cs="Arial"/>
          <w:sz w:val="20"/>
          <w:lang w:val="es-MX"/>
        </w:rPr>
        <w:tab/>
        <w:t>______________________________________________________________________________________________</w:t>
      </w:r>
    </w:p>
    <w:p w14:paraId="5DBDE6E3" w14:textId="77777777" w:rsidR="00000000" w:rsidRDefault="00000000">
      <w:pPr>
        <w:tabs>
          <w:tab w:val="left" w:pos="1"/>
          <w:tab w:val="left" w:pos="144"/>
          <w:tab w:val="left" w:pos="720"/>
        </w:tabs>
        <w:ind w:right="23"/>
        <w:jc w:val="both"/>
        <w:rPr>
          <w:rFonts w:ascii="Arial Narrow" w:hAnsi="Arial Narrow" w:cs="Arial Narrow"/>
          <w:sz w:val="20"/>
        </w:rPr>
      </w:pPr>
    </w:p>
    <w:p w14:paraId="594F81E2" w14:textId="77777777" w:rsidR="00000000" w:rsidRDefault="00000000">
      <w:pPr>
        <w:tabs>
          <w:tab w:val="left" w:pos="1"/>
        </w:tabs>
        <w:ind w:right="23"/>
        <w:jc w:val="both"/>
      </w:pPr>
      <w:r>
        <w:rPr>
          <w:rFonts w:ascii="Arial Narrow" w:hAnsi="Arial Narrow" w:cs="Arial Narrow"/>
          <w:sz w:val="20"/>
        </w:rPr>
        <w:tab/>
        <w:t>Bajo protesta de decir verdad:</w:t>
      </w:r>
    </w:p>
    <w:p w14:paraId="5A3698C3" w14:textId="77777777" w:rsidR="00000000" w:rsidRDefault="00000000">
      <w:pPr>
        <w:ind w:left="709" w:right="49"/>
        <w:jc w:val="both"/>
      </w:pPr>
      <w:r>
        <w:rPr>
          <w:sz w:val="22"/>
          <w:szCs w:val="22"/>
        </w:rPr>
        <w:t>Nos obligamos, en caso de resultar adjudicado, a liberar al Hospital de toda responsabilidad de carácter civil, mercantil, penal o administrativa que, en su caso, se ocasione con motivo de la infracción de derechos de autor, patentes, marcas u otros derechos de propiedad industrial o intelectual a nivel Nacional o Internacional.</w:t>
      </w:r>
    </w:p>
    <w:p w14:paraId="7B8F4CA0" w14:textId="77777777" w:rsidR="00000000" w:rsidRDefault="00000000">
      <w:pPr>
        <w:pStyle w:val="Ttulo10"/>
        <w:rPr>
          <w:rFonts w:ascii="Arial" w:hAnsi="Arial" w:cs="Arial"/>
          <w:sz w:val="22"/>
          <w:szCs w:val="22"/>
          <w:lang w:val="es-ES"/>
        </w:rPr>
      </w:pPr>
    </w:p>
    <w:p w14:paraId="437B8385" w14:textId="77777777" w:rsidR="00000000" w:rsidRDefault="00000000">
      <w:pPr>
        <w:pStyle w:val="Ttulo10"/>
        <w:rPr>
          <w:rFonts w:ascii="Arial" w:hAnsi="Arial" w:cs="Arial"/>
          <w:sz w:val="22"/>
          <w:szCs w:val="22"/>
          <w:lang w:val="es-ES"/>
        </w:rPr>
      </w:pPr>
    </w:p>
    <w:p w14:paraId="747166A5" w14:textId="77777777" w:rsidR="00000000" w:rsidRDefault="00000000">
      <w:pPr>
        <w:pStyle w:val="Ttulo10"/>
        <w:rPr>
          <w:rFonts w:ascii="Arial" w:hAnsi="Arial" w:cs="Arial"/>
          <w:sz w:val="22"/>
          <w:szCs w:val="22"/>
          <w:lang w:val="es-ES"/>
        </w:rPr>
      </w:pPr>
    </w:p>
    <w:p w14:paraId="3D7BC645" w14:textId="77777777" w:rsidR="00000000" w:rsidRDefault="00000000">
      <w:pPr>
        <w:widowControl w:val="0"/>
        <w:autoSpaceDE w:val="0"/>
        <w:ind w:firstLine="4111"/>
      </w:pPr>
      <w:r>
        <w:rPr>
          <w:rFonts w:ascii="Arial Narrow" w:hAnsi="Arial Narrow" w:cs="Arial Narrow"/>
          <w:sz w:val="20"/>
        </w:rPr>
        <w:t>ATENTAMENTE</w:t>
      </w:r>
    </w:p>
    <w:p w14:paraId="5072287F" w14:textId="77777777" w:rsidR="00000000" w:rsidRDefault="00000000">
      <w:pPr>
        <w:rPr>
          <w:rFonts w:ascii="Arial Narrow" w:hAnsi="Arial Narrow" w:cs="Arial Narrow"/>
          <w:sz w:val="20"/>
        </w:rPr>
      </w:pPr>
    </w:p>
    <w:p w14:paraId="46886B66" w14:textId="77777777" w:rsidR="00000000" w:rsidRDefault="00000000">
      <w:pPr>
        <w:rPr>
          <w:rFonts w:ascii="Arial Narrow" w:hAnsi="Arial Narrow" w:cs="Arial Narrow"/>
          <w:sz w:val="20"/>
        </w:rPr>
      </w:pPr>
    </w:p>
    <w:p w14:paraId="7A8D0B08" w14:textId="77777777" w:rsidR="00000000" w:rsidRDefault="00000000">
      <w:pPr>
        <w:rPr>
          <w:rFonts w:ascii="Arial Narrow" w:hAnsi="Arial Narrow" w:cs="Arial Narrow"/>
          <w:sz w:val="20"/>
        </w:rPr>
      </w:pPr>
    </w:p>
    <w:p w14:paraId="0FED3017" w14:textId="77777777" w:rsidR="00000000" w:rsidRDefault="00000000">
      <w:pPr>
        <w:jc w:val="center"/>
      </w:pPr>
      <w:r>
        <w:rPr>
          <w:rFonts w:ascii="Arial Narrow" w:hAnsi="Arial Narrow" w:cs="Arial Narrow"/>
          <w:sz w:val="20"/>
        </w:rPr>
        <w:t>_____________________________________________</w:t>
      </w:r>
    </w:p>
    <w:p w14:paraId="195A9157" w14:textId="77777777" w:rsidR="00000000" w:rsidRDefault="00000000">
      <w:pPr>
        <w:jc w:val="center"/>
      </w:pPr>
      <w:r>
        <w:rPr>
          <w:rFonts w:ascii="Arial Narrow" w:hAnsi="Arial Narrow" w:cs="Arial Narrow"/>
          <w:sz w:val="20"/>
        </w:rPr>
        <w:t>NOMBRE Y FIRMA DEL REPRESENTANTE LEGAL</w:t>
      </w:r>
    </w:p>
    <w:p w14:paraId="428665CF" w14:textId="77777777" w:rsidR="00000000" w:rsidRDefault="00000000">
      <w:pPr>
        <w:widowControl w:val="0"/>
        <w:autoSpaceDE w:val="0"/>
        <w:rPr>
          <w:rFonts w:ascii="Arial" w:hAnsi="Arial" w:cs="Arial"/>
          <w:sz w:val="22"/>
          <w:szCs w:val="22"/>
        </w:rPr>
      </w:pPr>
    </w:p>
    <w:p w14:paraId="38FCA0AC" w14:textId="77777777" w:rsidR="00000000" w:rsidRDefault="00000000">
      <w:pPr>
        <w:widowControl w:val="0"/>
        <w:autoSpaceDE w:val="0"/>
        <w:rPr>
          <w:rFonts w:ascii="Arial" w:hAnsi="Arial" w:cs="Arial"/>
          <w:sz w:val="22"/>
          <w:szCs w:val="22"/>
        </w:rPr>
      </w:pPr>
    </w:p>
    <w:p w14:paraId="4EACC498" w14:textId="77777777" w:rsidR="00000000" w:rsidRDefault="00000000">
      <w:pPr>
        <w:pStyle w:val="Ttulo10"/>
        <w:rPr>
          <w:rFonts w:ascii="Arial" w:hAnsi="Arial" w:cs="Arial"/>
          <w:sz w:val="22"/>
          <w:szCs w:val="22"/>
          <w:lang w:val="es-MX"/>
        </w:rPr>
      </w:pPr>
    </w:p>
    <w:p w14:paraId="54FEDA74" w14:textId="77777777" w:rsidR="00000000" w:rsidRDefault="00000000">
      <w:pPr>
        <w:pStyle w:val="Ttulo10"/>
        <w:rPr>
          <w:rFonts w:ascii="Arial" w:hAnsi="Arial" w:cs="Arial"/>
          <w:sz w:val="22"/>
          <w:szCs w:val="22"/>
          <w:lang w:val="es-MX"/>
        </w:rPr>
      </w:pPr>
    </w:p>
    <w:p w14:paraId="500F68CF" w14:textId="77777777" w:rsidR="00000000" w:rsidRDefault="00000000">
      <w:pPr>
        <w:pStyle w:val="Ttulo10"/>
        <w:rPr>
          <w:rFonts w:ascii="Arial" w:hAnsi="Arial" w:cs="Arial"/>
          <w:sz w:val="22"/>
          <w:szCs w:val="22"/>
          <w:lang w:val="es-MX"/>
        </w:rPr>
      </w:pPr>
    </w:p>
    <w:p w14:paraId="7A34B0C7" w14:textId="77777777" w:rsidR="00000000" w:rsidRDefault="00000000">
      <w:pPr>
        <w:pStyle w:val="Ttulo10"/>
        <w:rPr>
          <w:rFonts w:ascii="Arial" w:hAnsi="Arial" w:cs="Arial"/>
          <w:sz w:val="22"/>
          <w:szCs w:val="22"/>
          <w:lang w:val="es-MX"/>
        </w:rPr>
      </w:pPr>
    </w:p>
    <w:p w14:paraId="526EAB7E" w14:textId="77777777" w:rsidR="00000000" w:rsidRDefault="00000000">
      <w:pPr>
        <w:pStyle w:val="Ttulo10"/>
        <w:rPr>
          <w:rFonts w:ascii="Arial" w:hAnsi="Arial" w:cs="Arial"/>
          <w:sz w:val="22"/>
          <w:szCs w:val="22"/>
          <w:lang w:val="es-MX"/>
        </w:rPr>
      </w:pPr>
    </w:p>
    <w:p w14:paraId="7AB5DB82" w14:textId="77777777" w:rsidR="00000000" w:rsidRDefault="00000000">
      <w:pPr>
        <w:pStyle w:val="Ttulo10"/>
        <w:rPr>
          <w:rFonts w:ascii="Arial" w:hAnsi="Arial" w:cs="Arial"/>
          <w:sz w:val="22"/>
          <w:szCs w:val="22"/>
          <w:lang w:val="es-MX"/>
        </w:rPr>
      </w:pPr>
    </w:p>
    <w:p w14:paraId="2DB30928" w14:textId="77777777" w:rsidR="00000000" w:rsidRDefault="00000000">
      <w:pPr>
        <w:pStyle w:val="Subttulo"/>
        <w:rPr>
          <w:sz w:val="22"/>
          <w:szCs w:val="22"/>
          <w:lang w:val="es-MX"/>
        </w:rPr>
      </w:pPr>
    </w:p>
    <w:p w14:paraId="487311FB" w14:textId="77777777" w:rsidR="00000000" w:rsidRDefault="00000000">
      <w:pPr>
        <w:pStyle w:val="Textonormal"/>
        <w:rPr>
          <w:rFonts w:cs="Arial"/>
          <w:sz w:val="22"/>
          <w:szCs w:val="22"/>
          <w:lang w:val="es-MX"/>
        </w:rPr>
      </w:pPr>
    </w:p>
    <w:p w14:paraId="0185AAD8" w14:textId="77777777" w:rsidR="00000000" w:rsidRDefault="00000000">
      <w:pPr>
        <w:pStyle w:val="Ttulo10"/>
      </w:pPr>
      <w:r>
        <w:rPr>
          <w:rFonts w:ascii="Arial" w:eastAsia="Arial" w:hAnsi="Arial" w:cs="Arial"/>
          <w:sz w:val="22"/>
          <w:szCs w:val="22"/>
          <w:lang w:val="es-MX"/>
        </w:rPr>
        <w:t xml:space="preserve">                                          </w:t>
      </w:r>
    </w:p>
    <w:p w14:paraId="7FF7E014" w14:textId="77777777" w:rsidR="00000000" w:rsidRDefault="00000000">
      <w:pPr>
        <w:pStyle w:val="Ttulo10"/>
      </w:pPr>
      <w:r>
        <w:rPr>
          <w:rFonts w:ascii="Arial" w:eastAsia="Arial" w:hAnsi="Arial" w:cs="Arial"/>
          <w:sz w:val="22"/>
          <w:szCs w:val="22"/>
          <w:lang w:val="es-MX"/>
        </w:rPr>
        <w:t xml:space="preserve">   </w:t>
      </w:r>
    </w:p>
    <w:p w14:paraId="635C67A2" w14:textId="77777777" w:rsidR="00000000" w:rsidRDefault="00000000">
      <w:pPr>
        <w:pStyle w:val="Ttulo10"/>
        <w:rPr>
          <w:rFonts w:ascii="Arial" w:hAnsi="Arial" w:cs="Arial"/>
          <w:sz w:val="22"/>
          <w:szCs w:val="22"/>
          <w:lang w:val="es-MX"/>
        </w:rPr>
      </w:pPr>
    </w:p>
    <w:p w14:paraId="6B00ADB5" w14:textId="77777777" w:rsidR="00000000" w:rsidRDefault="00000000">
      <w:pPr>
        <w:pStyle w:val="Ttulo10"/>
        <w:rPr>
          <w:rFonts w:ascii="Arial" w:hAnsi="Arial" w:cs="Arial"/>
          <w:sz w:val="22"/>
          <w:szCs w:val="22"/>
          <w:lang w:val="es-MX"/>
        </w:rPr>
      </w:pPr>
    </w:p>
    <w:p w14:paraId="1414DC43" w14:textId="77777777" w:rsidR="00000000" w:rsidRDefault="00000000">
      <w:pPr>
        <w:pStyle w:val="Ttulo10"/>
        <w:rPr>
          <w:rFonts w:ascii="Arial" w:hAnsi="Arial" w:cs="Arial"/>
          <w:sz w:val="22"/>
          <w:szCs w:val="22"/>
          <w:lang w:val="es-MX"/>
        </w:rPr>
      </w:pPr>
    </w:p>
    <w:p w14:paraId="7F52B234" w14:textId="77777777" w:rsidR="00000000" w:rsidRDefault="00000000">
      <w:pPr>
        <w:pStyle w:val="Ttulo10"/>
        <w:rPr>
          <w:rFonts w:ascii="Arial" w:hAnsi="Arial" w:cs="Arial"/>
          <w:sz w:val="22"/>
          <w:szCs w:val="22"/>
          <w:lang w:val="es-MX"/>
        </w:rPr>
      </w:pPr>
    </w:p>
    <w:p w14:paraId="228B7A1E" w14:textId="77777777" w:rsidR="00000000" w:rsidRDefault="00000000">
      <w:pPr>
        <w:pStyle w:val="Ttulo10"/>
        <w:rPr>
          <w:rFonts w:ascii="Arial" w:hAnsi="Arial" w:cs="Arial"/>
          <w:sz w:val="22"/>
          <w:szCs w:val="22"/>
          <w:lang w:val="es-MX"/>
        </w:rPr>
      </w:pPr>
    </w:p>
    <w:p w14:paraId="5BD882E0" w14:textId="77777777" w:rsidR="00000000" w:rsidRDefault="00000000">
      <w:pPr>
        <w:pStyle w:val="Ttulo10"/>
      </w:pPr>
      <w:r>
        <w:rPr>
          <w:rFonts w:ascii="Arial" w:hAnsi="Arial" w:cs="Arial"/>
          <w:sz w:val="22"/>
          <w:szCs w:val="22"/>
          <w:lang w:val="es-MX"/>
        </w:rPr>
        <w:t>ANEXO 13</w:t>
      </w:r>
    </w:p>
    <w:p w14:paraId="1C21AB23" w14:textId="77777777" w:rsidR="00000000" w:rsidRDefault="00000000">
      <w:pPr>
        <w:tabs>
          <w:tab w:val="left" w:pos="1"/>
          <w:tab w:val="left" w:pos="720"/>
        </w:tabs>
        <w:ind w:right="23"/>
        <w:jc w:val="center"/>
        <w:rPr>
          <w:rFonts w:ascii="Arial Narrow" w:hAnsi="Arial Narrow" w:cs="Arial Narrow"/>
          <w:b/>
          <w:sz w:val="20"/>
        </w:rPr>
      </w:pPr>
    </w:p>
    <w:p w14:paraId="52AF166F" w14:textId="77777777" w:rsidR="00000000" w:rsidRDefault="00000000">
      <w:pPr>
        <w:tabs>
          <w:tab w:val="left" w:pos="1"/>
          <w:tab w:val="left" w:pos="720"/>
        </w:tabs>
        <w:ind w:right="23"/>
        <w:jc w:val="center"/>
      </w:pPr>
      <w:r>
        <w:rPr>
          <w:rFonts w:ascii="Arial Narrow" w:hAnsi="Arial Narrow" w:cs="Arial Narrow"/>
          <w:b/>
          <w:sz w:val="20"/>
        </w:rPr>
        <w:t>DOCUMENTACIÓN ADICIONAL</w:t>
      </w:r>
    </w:p>
    <w:p w14:paraId="21FC8D6C" w14:textId="77777777" w:rsidR="00000000" w:rsidRDefault="00000000">
      <w:pPr>
        <w:tabs>
          <w:tab w:val="left" w:pos="1"/>
          <w:tab w:val="left" w:pos="720"/>
        </w:tabs>
        <w:ind w:right="23"/>
        <w:jc w:val="both"/>
        <w:rPr>
          <w:rFonts w:ascii="Arial Narrow" w:hAnsi="Arial Narrow" w:cs="Arial Narrow"/>
          <w:sz w:val="20"/>
        </w:rPr>
      </w:pPr>
    </w:p>
    <w:p w14:paraId="70CA2DB1" w14:textId="77777777" w:rsidR="00000000" w:rsidRDefault="00000000">
      <w:pPr>
        <w:tabs>
          <w:tab w:val="left" w:pos="1"/>
          <w:tab w:val="left" w:pos="5245"/>
        </w:tabs>
        <w:ind w:right="23"/>
        <w:jc w:val="right"/>
      </w:pPr>
      <w:r>
        <w:rPr>
          <w:rFonts w:ascii="Arial Narrow" w:hAnsi="Arial Narrow" w:cs="Arial Narrow"/>
          <w:sz w:val="20"/>
        </w:rPr>
        <w:tab/>
        <w:t>Lugar y fecha de expedición: ......................</w:t>
      </w:r>
    </w:p>
    <w:p w14:paraId="1747C7C1" w14:textId="77777777" w:rsidR="00000000" w:rsidRDefault="00000000">
      <w:pPr>
        <w:tabs>
          <w:tab w:val="left" w:pos="-1440"/>
          <w:tab w:val="left" w:pos="1"/>
          <w:tab w:val="left" w:pos="432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right"/>
      </w:pPr>
      <w:r>
        <w:rPr>
          <w:rFonts w:ascii="Arial" w:hAnsi="Arial" w:cs="Arial"/>
          <w:b/>
          <w:sz w:val="20"/>
          <w:szCs w:val="22"/>
          <w:lang w:val="es-MX"/>
        </w:rPr>
        <w:t>Licitación Pública Nacional Electrónica LA-012NBS001-E100-202</w:t>
      </w:r>
      <w:r>
        <w:rPr>
          <w:rFonts w:ascii="Arial Narrow" w:hAnsi="Arial Narrow" w:cs="Arial Narrow"/>
          <w:b/>
          <w:sz w:val="20"/>
          <w:szCs w:val="22"/>
          <w:lang w:val="es-MX"/>
        </w:rPr>
        <w:t>2</w:t>
      </w:r>
    </w:p>
    <w:p w14:paraId="37C6F2AF" w14:textId="77777777" w:rsidR="00000000" w:rsidRDefault="00000000">
      <w:pPr>
        <w:pStyle w:val="Ttulo10"/>
        <w:rPr>
          <w:rFonts w:ascii="Arial" w:hAnsi="Arial" w:cs="Arial"/>
          <w:sz w:val="22"/>
          <w:szCs w:val="22"/>
          <w:lang w:val="es-MX"/>
        </w:rPr>
      </w:pPr>
    </w:p>
    <w:p w14:paraId="6658E68F" w14:textId="77777777" w:rsidR="00000000" w:rsidRDefault="00000000">
      <w:pPr>
        <w:pStyle w:val="Ttulo10"/>
        <w:rPr>
          <w:rFonts w:ascii="Arial" w:hAnsi="Arial" w:cs="Arial"/>
          <w:sz w:val="22"/>
          <w:szCs w:val="22"/>
          <w:lang w:val="es-MX"/>
        </w:rPr>
      </w:pPr>
    </w:p>
    <w:p w14:paraId="7B91E49F" w14:textId="77777777" w:rsidR="00000000" w:rsidRDefault="00000000">
      <w:pPr>
        <w:pStyle w:val="Textoindependiente"/>
        <w:spacing w:after="0"/>
        <w:ind w:right="99"/>
      </w:pPr>
      <w:r>
        <w:rPr>
          <w:rFonts w:ascii="Arial Narrow" w:hAnsi="Arial Narrow" w:cs="Arial Narrow"/>
          <w:b/>
          <w:sz w:val="20"/>
        </w:rPr>
        <w:t xml:space="preserve">HOSPITAL REGIONAL DE ALTA ESPECIALIDAD </w:t>
      </w:r>
    </w:p>
    <w:p w14:paraId="26FC9E73" w14:textId="77777777" w:rsidR="00000000" w:rsidRDefault="00000000">
      <w:pPr>
        <w:pStyle w:val="Textoindependiente"/>
        <w:spacing w:after="0"/>
        <w:ind w:right="99"/>
      </w:pPr>
      <w:r>
        <w:rPr>
          <w:rFonts w:ascii="Arial Narrow" w:hAnsi="Arial Narrow" w:cs="Arial Narrow"/>
          <w:b/>
          <w:sz w:val="20"/>
        </w:rPr>
        <w:t>DE LA PENÍNSULA DE YUCATÁN</w:t>
      </w:r>
    </w:p>
    <w:p w14:paraId="445770D4" w14:textId="77777777" w:rsidR="00000000" w:rsidRDefault="00000000">
      <w:pPr>
        <w:pStyle w:val="Textoindependiente"/>
        <w:spacing w:after="0"/>
        <w:ind w:right="99"/>
        <w:rPr>
          <w:rFonts w:ascii="Arial Narrow" w:hAnsi="Arial Narrow" w:cs="Arial Narrow"/>
          <w:b/>
          <w:sz w:val="20"/>
        </w:rPr>
      </w:pPr>
    </w:p>
    <w:p w14:paraId="699040B1" w14:textId="77777777" w:rsidR="00000000" w:rsidRDefault="00000000">
      <w:pPr>
        <w:pStyle w:val="Textoindependiente24"/>
        <w:ind w:right="99"/>
      </w:pPr>
      <w:r>
        <w:rPr>
          <w:rFonts w:cs="Arial"/>
          <w:b/>
          <w:sz w:val="20"/>
        </w:rPr>
        <w:t>PRESENTE:</w:t>
      </w:r>
    </w:p>
    <w:p w14:paraId="5E0EB1AC" w14:textId="77777777" w:rsidR="00000000" w:rsidRDefault="00000000">
      <w:pPr>
        <w:pStyle w:val="Textoindependiente24"/>
        <w:spacing w:line="276" w:lineRule="auto"/>
        <w:ind w:right="99"/>
      </w:pPr>
      <w:r>
        <w:rPr>
          <w:rFonts w:ascii="Arial Narrow" w:hAnsi="Arial Narrow" w:cs="Arial Narrow"/>
          <w:sz w:val="20"/>
        </w:rPr>
        <w:t>__________________________________ en mi carácter de Representante Legal de la empresa ________________________________ (nombre o razón social).</w:t>
      </w:r>
    </w:p>
    <w:p w14:paraId="74C2F87C" w14:textId="77777777" w:rsidR="00000000" w:rsidRDefault="00000000">
      <w:pPr>
        <w:pStyle w:val="Ttulo1"/>
        <w:numPr>
          <w:ilvl w:val="0"/>
          <w:numId w:val="0"/>
        </w:numPr>
        <w:spacing w:before="0" w:after="0"/>
        <w:ind w:left="578" w:hanging="360"/>
        <w:jc w:val="both"/>
      </w:pPr>
      <w:r>
        <w:rPr>
          <w:rFonts w:ascii="Arial Narrow" w:hAnsi="Arial Narrow" w:cs="Arial Narrow"/>
          <w:b w:val="0"/>
          <w:bCs w:val="0"/>
          <w:kern w:val="0"/>
          <w:sz w:val="20"/>
          <w:szCs w:val="20"/>
        </w:rPr>
        <w:t xml:space="preserve">Bajo protesta de decir verdad, declaro que las copias simples de los siguientes documentos que se están presentando son verdaderos </w:t>
      </w:r>
    </w:p>
    <w:p w14:paraId="76C3A78D" w14:textId="77777777" w:rsidR="00000000" w:rsidRDefault="00000000">
      <w:pPr>
        <w:pStyle w:val="Ttulo1"/>
        <w:numPr>
          <w:ilvl w:val="0"/>
          <w:numId w:val="0"/>
        </w:numPr>
        <w:spacing w:before="0" w:after="0"/>
        <w:ind w:left="578"/>
        <w:jc w:val="both"/>
        <w:rPr>
          <w:rFonts w:ascii="Arial Narrow" w:hAnsi="Arial Narrow" w:cs="Arial Narrow"/>
          <w:b w:val="0"/>
          <w:bCs w:val="0"/>
          <w:kern w:val="0"/>
          <w:sz w:val="20"/>
          <w:szCs w:val="20"/>
          <w:lang w:val="es-MX"/>
        </w:rPr>
      </w:pPr>
    </w:p>
    <w:p w14:paraId="4AFFCBD3" w14:textId="77777777" w:rsidR="00000000" w:rsidRDefault="00000000">
      <w:pPr>
        <w:pStyle w:val="texto"/>
        <w:numPr>
          <w:ilvl w:val="0"/>
          <w:numId w:val="21"/>
        </w:numPr>
        <w:suppressAutoHyphens w:val="0"/>
        <w:spacing w:after="0" w:line="240" w:lineRule="auto"/>
      </w:pPr>
      <w:r>
        <w:rPr>
          <w:rFonts w:ascii="Arial Narrow" w:hAnsi="Arial Narrow" w:cs="Arial Narrow"/>
          <w:b/>
          <w:szCs w:val="18"/>
        </w:rPr>
        <w:t>COPIA DE LA CÉDULA FISCAL</w:t>
      </w:r>
    </w:p>
    <w:p w14:paraId="523B4461" w14:textId="77777777" w:rsidR="00000000" w:rsidRDefault="00000000">
      <w:pPr>
        <w:pStyle w:val="texto"/>
        <w:numPr>
          <w:ilvl w:val="0"/>
          <w:numId w:val="21"/>
        </w:numPr>
        <w:suppressAutoHyphens w:val="0"/>
        <w:spacing w:after="0" w:line="240" w:lineRule="auto"/>
      </w:pPr>
      <w:r>
        <w:rPr>
          <w:rFonts w:ascii="Arial Narrow" w:hAnsi="Arial Narrow" w:cs="Arial Narrow"/>
          <w:b/>
          <w:szCs w:val="18"/>
        </w:rPr>
        <w:t xml:space="preserve">COPIA DE ACTA CONSTITUTIVA (PARA EL CASO DE PERSONA FISICA, COPIA DEL ACTA DE NACIMIENTO) </w:t>
      </w:r>
    </w:p>
    <w:p w14:paraId="46BB1833" w14:textId="77777777" w:rsidR="00000000" w:rsidRDefault="00000000">
      <w:pPr>
        <w:pStyle w:val="texto"/>
        <w:numPr>
          <w:ilvl w:val="0"/>
          <w:numId w:val="21"/>
        </w:numPr>
        <w:suppressAutoHyphens w:val="0"/>
        <w:spacing w:after="0" w:line="240" w:lineRule="auto"/>
      </w:pPr>
      <w:r>
        <w:rPr>
          <w:rFonts w:ascii="Arial Narrow" w:hAnsi="Arial Narrow" w:cs="Arial Narrow"/>
          <w:b/>
          <w:szCs w:val="18"/>
        </w:rPr>
        <w:t>COPIA DE IDENTIFICACION DEL REPRESENTANTE LEGAL</w:t>
      </w:r>
    </w:p>
    <w:p w14:paraId="129C4A00" w14:textId="77777777" w:rsidR="00000000" w:rsidRDefault="00000000">
      <w:pPr>
        <w:pStyle w:val="texto"/>
        <w:numPr>
          <w:ilvl w:val="0"/>
          <w:numId w:val="21"/>
        </w:numPr>
        <w:suppressAutoHyphens w:val="0"/>
        <w:spacing w:after="0" w:line="240" w:lineRule="auto"/>
      </w:pPr>
      <w:r>
        <w:rPr>
          <w:rFonts w:ascii="Arial Narrow" w:hAnsi="Arial Narrow" w:cs="Arial Narrow"/>
          <w:b/>
          <w:szCs w:val="18"/>
        </w:rPr>
        <w:t>COPIA DE COMPROBANTE DOMICILIARIO.</w:t>
      </w:r>
    </w:p>
    <w:p w14:paraId="10CFA3F1" w14:textId="77777777" w:rsidR="00000000" w:rsidRDefault="00000000">
      <w:pPr>
        <w:numPr>
          <w:ilvl w:val="0"/>
          <w:numId w:val="21"/>
        </w:numPr>
        <w:jc w:val="both"/>
      </w:pPr>
      <w:r>
        <w:rPr>
          <w:rFonts w:ascii="Arial Narrow" w:hAnsi="Arial Narrow" w:cs="Arial Narrow"/>
          <w:b/>
          <w:sz w:val="18"/>
          <w:szCs w:val="18"/>
          <w:lang w:eastAsia="ar-SA"/>
        </w:rPr>
        <w:t>COPIA DE LA CONSTANCIA DEL REGISTRO ÚNICO DE PROVEEDORES Y CONTRATISTAS (RUPC), EMITIDO POR EL SISTEMA COMPRANET. EN CASO DE NO ESTAR REGISTRADO, SE LES INVITA A INICIAR EL TRÁMITE DE REGISTRO EN DICHO SISTEMA Y DE ESTA MANERA OBTENER BENEFICIOS. EL NO PRESENTAR ESTA CONSTANCIA O NO ESTAR EN EL RUPC, NO SERÁ CAUSAL DE DESECHAMIENTO DE SU PROPUESTA.</w:t>
      </w:r>
    </w:p>
    <w:p w14:paraId="08D10209" w14:textId="77777777" w:rsidR="00000000" w:rsidRDefault="00000000">
      <w:pPr>
        <w:numPr>
          <w:ilvl w:val="0"/>
          <w:numId w:val="21"/>
        </w:numPr>
        <w:jc w:val="both"/>
      </w:pPr>
      <w:r>
        <w:rPr>
          <w:rFonts w:ascii="Arial Narrow" w:hAnsi="Arial Narrow" w:cs="Arial Narrow"/>
          <w:b/>
          <w:sz w:val="18"/>
          <w:szCs w:val="18"/>
          <w:lang w:eastAsia="ar-SA"/>
        </w:rPr>
        <w:t>PRESENTAR LA OPINIÓN POSITIVA VIGENTE DE CUMPLIMIENTO DE SUS OBLIGACIONES FISCALES OBTENIDA EN EL PORTAL DEL SISTEMA DE ADMINISTRACIÓN TRIBUTARIA (SAT), EN LOS TÉRMINOS QUE ESTABLECEN LAS REGLAS 2.1.31. Y 2.1.39. DE LA RESOLUCIÓN MISCELÁNEA FISCAL 2021 DE CONFORMIDAD CON LO PREVISTO EN EL ARTÍCULO 32-D, DEL CÓDIGO FISCAL DE LA FEDERACIÓN, PRIMERO, SEGUNDO, TERCERO Y SÉPTIMO PÁRRAFOS.</w:t>
      </w:r>
    </w:p>
    <w:p w14:paraId="5547D08F" w14:textId="77777777" w:rsidR="00000000" w:rsidRDefault="00000000">
      <w:pPr>
        <w:numPr>
          <w:ilvl w:val="0"/>
          <w:numId w:val="21"/>
        </w:numPr>
        <w:jc w:val="both"/>
      </w:pPr>
      <w:r>
        <w:rPr>
          <w:rFonts w:ascii="Arial Narrow" w:hAnsi="Arial Narrow" w:cs="Arial Narrow"/>
          <w:b/>
          <w:sz w:val="18"/>
          <w:szCs w:val="18"/>
          <w:lang w:eastAsia="ar-SA"/>
        </w:rPr>
        <w:t>ASÍ COMO LA OPINIÓN POSITIVA VIGENTE DE CUMPLIMIENTO DE SUS OBLIGACIONES FISCALES EN MATERIA DE SEGURIDAD SOCIAL, EN TÉRMINOS DEL CITADO ARTÍCULO 32-D, EMITIDA POR EL INSTITUTO MEXICANO DEL SEGURO SOCIAL (IMSS), DE CONFORMIDAD CON EL ACUERDO ACDO.SA1.HCT.101214/281.P.DIR, PUBLICADO EN EL DIARIO OFICIAL DE LA FEDERACIÓN EL 27 DE FEBRERO DE 2015.</w:t>
      </w:r>
    </w:p>
    <w:p w14:paraId="3F18EE1E" w14:textId="77777777" w:rsidR="00000000" w:rsidRDefault="00000000">
      <w:pPr>
        <w:numPr>
          <w:ilvl w:val="0"/>
          <w:numId w:val="21"/>
        </w:numPr>
        <w:jc w:val="both"/>
      </w:pPr>
      <w:r>
        <w:rPr>
          <w:rFonts w:ascii="Arial Narrow" w:hAnsi="Arial Narrow" w:cs="Arial Narrow"/>
          <w:b/>
          <w:sz w:val="18"/>
          <w:szCs w:val="18"/>
          <w:lang w:eastAsia="ar-SA"/>
        </w:rPr>
        <w:t>ASIMISMO, OPINIÓN POSITIVA VIGENTE DE CUMPLIMIENTO DE OBLIGACIONES EN MATERIA DE APORTACIONES PATRONALES Y ENTERO DE DESCUENTOS EMITIDA POR EL INSTITUTO DEL FONDO NACIONAL DE LA VIVIENDA PARA LOS TRABAJADORES (INFONAVIT), EN TÉRMINOS DEL ARTÍCULO 32-D DEL CÓDIGO FISCAL DE LA FEDERACIÓN Y ACUERDO DEL H. CONSEJO DE ADMINISTRACIÓN DEL INSTITUTO DEL FONDO NACIONAL DE LA VIVIENDA PARA LOS TRABAJADORES.</w:t>
      </w:r>
    </w:p>
    <w:p w14:paraId="3A73CB84" w14:textId="77777777" w:rsidR="00000000" w:rsidRDefault="00000000">
      <w:pPr>
        <w:ind w:left="1008"/>
        <w:jc w:val="both"/>
        <w:rPr>
          <w:rFonts w:ascii="Arial Narrow" w:hAnsi="Arial Narrow" w:cs="Arial Narrow"/>
          <w:b/>
          <w:sz w:val="20"/>
          <w:lang w:eastAsia="ar-SA"/>
        </w:rPr>
      </w:pPr>
    </w:p>
    <w:p w14:paraId="07535FE6" w14:textId="77777777" w:rsidR="00000000" w:rsidRDefault="00000000">
      <w:pPr>
        <w:ind w:left="1008"/>
        <w:jc w:val="both"/>
      </w:pPr>
      <w:r>
        <w:rPr>
          <w:rFonts w:ascii="Arial Narrow" w:hAnsi="Arial Narrow" w:cs="Arial Narrow"/>
          <w:b/>
          <w:sz w:val="20"/>
          <w:lang w:val="es-MX" w:eastAsia="ar-SA"/>
        </w:rPr>
        <w:t>El no presentar las opiniones positivas vigentes de cumplimientos de sus obligaciones fiscales, no será causal de desechamiento de su propuesta, pero deberán presentarlas previo a la formalización del Contrato respectivo.</w:t>
      </w:r>
    </w:p>
    <w:p w14:paraId="24929EF9" w14:textId="77777777" w:rsidR="00000000" w:rsidRDefault="00000000">
      <w:pPr>
        <w:pStyle w:val="Ttulo10"/>
        <w:rPr>
          <w:rFonts w:ascii="Arial" w:hAnsi="Arial" w:cs="Arial"/>
          <w:sz w:val="22"/>
          <w:szCs w:val="22"/>
          <w:lang w:val="es-MX"/>
        </w:rPr>
      </w:pPr>
    </w:p>
    <w:p w14:paraId="27E97493" w14:textId="77777777" w:rsidR="00000000" w:rsidRDefault="00000000">
      <w:pPr>
        <w:pStyle w:val="Ttulo10"/>
        <w:rPr>
          <w:rFonts w:ascii="Arial" w:hAnsi="Arial" w:cs="Arial"/>
          <w:sz w:val="22"/>
          <w:szCs w:val="22"/>
          <w:lang w:val="es-MX"/>
        </w:rPr>
      </w:pPr>
    </w:p>
    <w:p w14:paraId="4229F522" w14:textId="77777777" w:rsidR="00000000" w:rsidRDefault="00000000">
      <w:pPr>
        <w:widowControl w:val="0"/>
        <w:autoSpaceDE w:val="0"/>
        <w:ind w:firstLine="4111"/>
      </w:pPr>
      <w:r>
        <w:rPr>
          <w:rFonts w:ascii="Arial Narrow" w:hAnsi="Arial Narrow" w:cs="Arial Narrow"/>
          <w:sz w:val="20"/>
        </w:rPr>
        <w:t>ATENTAMENTE</w:t>
      </w:r>
    </w:p>
    <w:p w14:paraId="5EADE900" w14:textId="77777777" w:rsidR="00000000" w:rsidRDefault="00000000">
      <w:pPr>
        <w:rPr>
          <w:rFonts w:ascii="Arial Narrow" w:hAnsi="Arial Narrow" w:cs="Arial Narrow"/>
          <w:sz w:val="20"/>
        </w:rPr>
      </w:pPr>
    </w:p>
    <w:p w14:paraId="50D0820F" w14:textId="77777777" w:rsidR="00000000" w:rsidRDefault="00000000">
      <w:pPr>
        <w:rPr>
          <w:rFonts w:ascii="Arial Narrow" w:hAnsi="Arial Narrow" w:cs="Arial Narrow"/>
          <w:sz w:val="20"/>
        </w:rPr>
      </w:pPr>
    </w:p>
    <w:p w14:paraId="6A1A6A37" w14:textId="77777777" w:rsidR="00000000" w:rsidRDefault="00000000">
      <w:pPr>
        <w:rPr>
          <w:rFonts w:ascii="Arial Narrow" w:hAnsi="Arial Narrow" w:cs="Arial Narrow"/>
          <w:sz w:val="20"/>
        </w:rPr>
      </w:pPr>
    </w:p>
    <w:p w14:paraId="1269A7FC" w14:textId="77777777" w:rsidR="00000000" w:rsidRDefault="00000000">
      <w:pPr>
        <w:jc w:val="center"/>
      </w:pPr>
      <w:r>
        <w:rPr>
          <w:rFonts w:ascii="Arial Narrow" w:hAnsi="Arial Narrow" w:cs="Arial Narrow"/>
          <w:sz w:val="20"/>
        </w:rPr>
        <w:t>_____________________________________________</w:t>
      </w:r>
    </w:p>
    <w:p w14:paraId="7A5E2684" w14:textId="77777777" w:rsidR="00000000" w:rsidRDefault="00000000">
      <w:pPr>
        <w:jc w:val="center"/>
      </w:pPr>
      <w:r>
        <w:rPr>
          <w:rFonts w:ascii="Arial Narrow" w:hAnsi="Arial Narrow" w:cs="Arial Narrow"/>
          <w:sz w:val="20"/>
          <w:szCs w:val="22"/>
          <w:lang w:val="es-MX"/>
        </w:rPr>
        <w:t>NOMBRE Y FIRMA DEL REPRESENTANTE LEGAL</w:t>
      </w:r>
    </w:p>
    <w:p w14:paraId="08F88A18" w14:textId="77777777" w:rsidR="00000000" w:rsidRDefault="00000000">
      <w:pPr>
        <w:pStyle w:val="Ttulo10"/>
        <w:rPr>
          <w:rFonts w:ascii="Arial" w:hAnsi="Arial" w:cs="Arial"/>
          <w:sz w:val="22"/>
          <w:szCs w:val="22"/>
          <w:lang w:val="es-MX"/>
        </w:rPr>
      </w:pPr>
    </w:p>
    <w:p w14:paraId="41D6832D" w14:textId="77777777" w:rsidR="00000000" w:rsidRDefault="00000000">
      <w:pPr>
        <w:pStyle w:val="Ttulo10"/>
        <w:rPr>
          <w:rFonts w:ascii="Arial" w:hAnsi="Arial" w:cs="Arial"/>
          <w:sz w:val="22"/>
          <w:szCs w:val="22"/>
          <w:lang w:val="es-MX"/>
        </w:rPr>
      </w:pPr>
    </w:p>
    <w:p w14:paraId="5D7321A0" w14:textId="77777777" w:rsidR="00000000" w:rsidRDefault="00000000">
      <w:pPr>
        <w:pStyle w:val="Ttulo10"/>
        <w:rPr>
          <w:rFonts w:ascii="Arial" w:hAnsi="Arial" w:cs="Arial"/>
          <w:sz w:val="22"/>
          <w:szCs w:val="22"/>
          <w:lang w:val="es-MX"/>
        </w:rPr>
      </w:pPr>
    </w:p>
    <w:p w14:paraId="24DDCD85" w14:textId="77777777" w:rsidR="00000000" w:rsidRDefault="00000000">
      <w:pPr>
        <w:pStyle w:val="Ttulo10"/>
        <w:rPr>
          <w:rFonts w:ascii="Arial" w:hAnsi="Arial" w:cs="Arial"/>
          <w:sz w:val="22"/>
          <w:szCs w:val="22"/>
          <w:lang w:val="es-MX"/>
        </w:rPr>
      </w:pPr>
    </w:p>
    <w:p w14:paraId="6C222B59" w14:textId="77777777" w:rsidR="00000000" w:rsidRDefault="00000000">
      <w:pPr>
        <w:pStyle w:val="Ttulo10"/>
        <w:rPr>
          <w:rFonts w:ascii="Arial" w:hAnsi="Arial" w:cs="Arial"/>
          <w:sz w:val="22"/>
          <w:szCs w:val="22"/>
          <w:lang w:val="es-MX"/>
        </w:rPr>
      </w:pPr>
    </w:p>
    <w:p w14:paraId="75E5F2D5" w14:textId="77777777" w:rsidR="00000000" w:rsidRDefault="00000000">
      <w:pPr>
        <w:pStyle w:val="Ttulo10"/>
        <w:rPr>
          <w:rFonts w:ascii="Arial" w:hAnsi="Arial" w:cs="Arial"/>
          <w:sz w:val="22"/>
          <w:szCs w:val="22"/>
          <w:lang w:val="es-MX"/>
        </w:rPr>
      </w:pPr>
    </w:p>
    <w:p w14:paraId="11A1DF2D" w14:textId="77777777" w:rsidR="00000000" w:rsidRDefault="00000000">
      <w:pPr>
        <w:pStyle w:val="Ttulo10"/>
        <w:rPr>
          <w:rFonts w:ascii="Arial" w:hAnsi="Arial" w:cs="Arial"/>
          <w:sz w:val="22"/>
          <w:szCs w:val="22"/>
          <w:lang w:val="es-MX"/>
        </w:rPr>
      </w:pPr>
    </w:p>
    <w:p w14:paraId="09FB7653" w14:textId="77777777" w:rsidR="00000000" w:rsidRDefault="00000000">
      <w:pPr>
        <w:pStyle w:val="Ttulo10"/>
        <w:rPr>
          <w:rFonts w:ascii="Arial" w:hAnsi="Arial" w:cs="Arial"/>
          <w:sz w:val="22"/>
          <w:szCs w:val="22"/>
          <w:lang w:val="es-MX"/>
        </w:rPr>
      </w:pPr>
    </w:p>
    <w:p w14:paraId="0EF711BE" w14:textId="77777777" w:rsidR="00000000" w:rsidRDefault="00000000">
      <w:pPr>
        <w:pStyle w:val="Ttulo10"/>
        <w:rPr>
          <w:rFonts w:ascii="Arial" w:hAnsi="Arial" w:cs="Arial"/>
          <w:sz w:val="22"/>
          <w:szCs w:val="22"/>
          <w:lang w:val="es-MX"/>
        </w:rPr>
      </w:pPr>
    </w:p>
    <w:p w14:paraId="3770535B" w14:textId="77777777" w:rsidR="00000000" w:rsidRDefault="00000000">
      <w:pPr>
        <w:pStyle w:val="Ttulo10"/>
      </w:pPr>
      <w:r>
        <w:rPr>
          <w:rFonts w:ascii="Arial" w:hAnsi="Arial" w:cs="Arial"/>
          <w:sz w:val="22"/>
          <w:szCs w:val="22"/>
          <w:lang w:val="es-MX"/>
        </w:rPr>
        <w:t>ANEXO A</w:t>
      </w:r>
    </w:p>
    <w:p w14:paraId="6B3A9FC6" w14:textId="77777777" w:rsidR="00000000" w:rsidRDefault="00000000">
      <w:pPr>
        <w:pStyle w:val="Ttulo10"/>
        <w:rPr>
          <w:rFonts w:ascii="Arial" w:hAnsi="Arial" w:cs="Arial"/>
          <w:sz w:val="22"/>
          <w:szCs w:val="22"/>
        </w:rPr>
      </w:pPr>
    </w:p>
    <w:p w14:paraId="43106757" w14:textId="77777777" w:rsidR="00000000" w:rsidRDefault="00000000">
      <w:pPr>
        <w:pStyle w:val="Ttulo10"/>
      </w:pPr>
      <w:r>
        <w:rPr>
          <w:rFonts w:ascii="Arial" w:hAnsi="Arial" w:cs="Arial"/>
          <w:sz w:val="22"/>
          <w:szCs w:val="22"/>
        </w:rPr>
        <w:t>FORMATO PARA FIANZA DE CUMPLIMIENTO DE CONTRATO</w:t>
      </w:r>
    </w:p>
    <w:p w14:paraId="67594A8C" w14:textId="77777777" w:rsidR="00000000" w:rsidRDefault="00000000">
      <w:pPr>
        <w:rPr>
          <w:rFonts w:ascii="Arial" w:hAnsi="Arial" w:cs="Arial"/>
          <w:sz w:val="22"/>
          <w:szCs w:val="22"/>
        </w:rPr>
      </w:pPr>
    </w:p>
    <w:p w14:paraId="678DC3CF" w14:textId="77777777" w:rsidR="00000000" w:rsidRDefault="00000000">
      <w:pPr>
        <w:jc w:val="both"/>
      </w:pPr>
      <w:r>
        <w:rPr>
          <w:rFonts w:ascii="Arial" w:hAnsi="Arial" w:cs="Arial"/>
          <w:b/>
          <w:color w:val="000000"/>
          <w:sz w:val="18"/>
          <w:szCs w:val="18"/>
        </w:rPr>
        <w:t>(NOMBRE DE LA AFIANZADORA)</w:t>
      </w:r>
      <w:r>
        <w:rPr>
          <w:rFonts w:ascii="Arial" w:hAnsi="Arial" w:cs="Arial"/>
          <w:color w:val="000000"/>
          <w:sz w:val="18"/>
          <w:szCs w:val="18"/>
        </w:rPr>
        <w:t xml:space="preserve">, EN EJERCICIO DE LA AUTORIZACIÓN QUE LE OTORGÓ EL GOBIERNO FEDERAL, POR CONDUCTO DE LA SECRETARÍA DE HACIENDA Y CRÉDITO PÚBLICO, EN LOS TÉRMINOS DE LOS ARTÍCULOS 5° Y 6° DE LA LEY FEDERAL DE INSTITUCIONES DE FIANZAS, SE CONSTITUYE FIADORA POR LA SUMA DE: </w:t>
      </w:r>
      <w:r>
        <w:rPr>
          <w:rFonts w:ascii="Arial" w:hAnsi="Arial" w:cs="Arial"/>
          <w:b/>
          <w:color w:val="000000"/>
          <w:sz w:val="18"/>
          <w:szCs w:val="18"/>
        </w:rPr>
        <w:t>(ANOTAR EL IMPORTE QUE PROCEDA DEPENDIENDO DEL PORCENTAJE AL CONTRATO SIN INCLUIR EL IVA.)</w:t>
      </w:r>
      <w:r>
        <w:rPr>
          <w:rFonts w:ascii="Arial" w:hAnsi="Arial" w:cs="Arial"/>
          <w:color w:val="000000"/>
          <w:sz w:val="18"/>
          <w:szCs w:val="18"/>
        </w:rPr>
        <w:t>-----</w:t>
      </w:r>
    </w:p>
    <w:p w14:paraId="449DCC11" w14:textId="77777777" w:rsidR="00000000" w:rsidRDefault="00000000">
      <w:pPr>
        <w:jc w:val="both"/>
      </w:pPr>
      <w:r>
        <w:rPr>
          <w:rFonts w:ascii="Arial" w:hAnsi="Arial" w:cs="Arial"/>
          <w:sz w:val="18"/>
          <w:szCs w:val="18"/>
        </w:rPr>
        <w:t xml:space="preserve">ANTE: EL HOSPITAL REGIONAL DE ALTA ESPECIALIDAD DE LA PENINSULA DE YUCATAN, PARA GARANTIZAR POR </w:t>
      </w:r>
      <w:r>
        <w:rPr>
          <w:rFonts w:ascii="Arial" w:hAnsi="Arial" w:cs="Arial"/>
          <w:sz w:val="18"/>
          <w:szCs w:val="18"/>
          <w:u w:val="single"/>
        </w:rPr>
        <w:t>(nombre o denominación social de la empresa).</w:t>
      </w:r>
      <w:r>
        <w:rPr>
          <w:rFonts w:ascii="Arial" w:hAnsi="Arial" w:cs="Arial"/>
          <w:sz w:val="18"/>
          <w:szCs w:val="18"/>
        </w:rPr>
        <w:t xml:space="preserve">  CON DOMICILIO EN </w:t>
      </w:r>
      <w:r>
        <w:rPr>
          <w:rFonts w:ascii="Arial" w:hAnsi="Arial" w:cs="Arial"/>
          <w:sz w:val="18"/>
          <w:szCs w:val="18"/>
          <w:u w:val="single"/>
        </w:rPr>
        <w:t>(domicilio de la empresa)</w:t>
      </w:r>
      <w:r>
        <w:rPr>
          <w:rFonts w:ascii="Arial" w:hAnsi="Arial" w:cs="Arial"/>
          <w:sz w:val="18"/>
          <w:szCs w:val="18"/>
        </w:rPr>
        <w:t>, EL FIEL Y</w:t>
      </w:r>
      <w:r>
        <w:rPr>
          <w:rFonts w:ascii="Arial" w:hAnsi="Arial" w:cs="Arial"/>
          <w:color w:val="FF9900"/>
          <w:sz w:val="18"/>
          <w:szCs w:val="18"/>
        </w:rPr>
        <w:t xml:space="preserve"> </w:t>
      </w:r>
      <w:r>
        <w:rPr>
          <w:rFonts w:ascii="Arial" w:hAnsi="Arial" w:cs="Arial"/>
          <w:sz w:val="18"/>
          <w:szCs w:val="18"/>
        </w:rPr>
        <w:t xml:space="preserve">EXACTO CUMPLIMIENTO DE TODAS Y CADA UNA DE LAS OBLIGACIONES A SU CARGO, DERIVADAS DEL CONTRATO DE  </w:t>
      </w:r>
      <w:r>
        <w:rPr>
          <w:rFonts w:ascii="Arial" w:hAnsi="Arial" w:cs="Arial"/>
          <w:sz w:val="18"/>
          <w:szCs w:val="18"/>
          <w:u w:val="single"/>
        </w:rPr>
        <w:t xml:space="preserve">(especificar que tipo de contrato, si es de adquisición, prestación de servicio, etc) </w:t>
      </w:r>
      <w:r>
        <w:rPr>
          <w:rFonts w:ascii="Arial" w:hAnsi="Arial" w:cs="Arial"/>
          <w:sz w:val="18"/>
          <w:szCs w:val="18"/>
        </w:rPr>
        <w:t xml:space="preserve"> NÚMERO </w:t>
      </w:r>
      <w:r>
        <w:rPr>
          <w:rFonts w:ascii="Arial" w:hAnsi="Arial" w:cs="Arial"/>
          <w:sz w:val="18"/>
          <w:szCs w:val="18"/>
          <w:u w:val="single"/>
        </w:rPr>
        <w:t xml:space="preserve">(número de contrato) </w:t>
      </w:r>
      <w:r>
        <w:rPr>
          <w:rFonts w:ascii="Arial" w:hAnsi="Arial" w:cs="Arial"/>
          <w:sz w:val="18"/>
          <w:szCs w:val="18"/>
        </w:rPr>
        <w:t xml:space="preserve"> DE FECHA </w:t>
      </w:r>
      <w:r>
        <w:rPr>
          <w:rFonts w:ascii="Arial" w:hAnsi="Arial" w:cs="Arial"/>
          <w:sz w:val="18"/>
          <w:szCs w:val="18"/>
          <w:u w:val="single"/>
        </w:rPr>
        <w:t xml:space="preserve">(fecha de suscripción), </w:t>
      </w:r>
      <w:r>
        <w:rPr>
          <w:rFonts w:ascii="Arial" w:hAnsi="Arial" w:cs="Arial"/>
          <w:sz w:val="18"/>
          <w:szCs w:val="18"/>
        </w:rPr>
        <w:t xml:space="preserve"> QUE SE ADJUDICÓ A DICHA EMPRESA CON MOTIVO DEL </w:t>
      </w:r>
      <w:r>
        <w:rPr>
          <w:rFonts w:ascii="Arial" w:hAnsi="Arial" w:cs="Arial"/>
          <w:sz w:val="18"/>
          <w:szCs w:val="18"/>
          <w:u w:val="single"/>
        </w:rPr>
        <w:t xml:space="preserve">(especificar el procedimiento de contratación que se llevó a cabo, licitación pública, invitación a cuando menos tres personas, adjudicación directa, y en su caso, el número de ésta), </w:t>
      </w:r>
      <w:r>
        <w:rPr>
          <w:rFonts w:ascii="Arial" w:hAnsi="Arial" w:cs="Arial"/>
          <w:sz w:val="18"/>
          <w:szCs w:val="18"/>
        </w:rPr>
        <w:t xml:space="preserve"> RELATIVO A </w:t>
      </w:r>
      <w:r>
        <w:rPr>
          <w:rFonts w:ascii="Arial" w:hAnsi="Arial" w:cs="Arial"/>
          <w:sz w:val="18"/>
          <w:szCs w:val="18"/>
          <w:u w:val="single"/>
        </w:rPr>
        <w:t xml:space="preserve"> (objeto del contrato)</w:t>
      </w:r>
      <w:r>
        <w:rPr>
          <w:rFonts w:ascii="Arial" w:hAnsi="Arial" w:cs="Arial"/>
          <w:sz w:val="18"/>
          <w:szCs w:val="18"/>
        </w:rPr>
        <w:t xml:space="preserve">;  LA PRESENTE FIANZA, </w:t>
      </w:r>
      <w:r>
        <w:rPr>
          <w:rFonts w:ascii="Arial" w:hAnsi="Arial" w:cs="Arial"/>
          <w:b/>
          <w:sz w:val="18"/>
          <w:szCs w:val="18"/>
        </w:rPr>
        <w:t>TENDRÁ UNA VIGENCIA DE</w:t>
      </w:r>
      <w:r>
        <w:rPr>
          <w:rFonts w:ascii="Arial" w:hAnsi="Arial" w:cs="Arial"/>
          <w:sz w:val="18"/>
          <w:szCs w:val="18"/>
        </w:rPr>
        <w:t xml:space="preserve"> </w:t>
      </w:r>
      <w:r>
        <w:rPr>
          <w:rFonts w:ascii="Arial" w:hAnsi="Arial" w:cs="Arial"/>
          <w:b/>
          <w:sz w:val="18"/>
          <w:szCs w:val="18"/>
        </w:rPr>
        <w:t>(</w:t>
      </w:r>
      <w:r>
        <w:rPr>
          <w:rFonts w:ascii="Arial" w:hAnsi="Arial" w:cs="Arial"/>
          <w:b/>
          <w:sz w:val="18"/>
          <w:szCs w:val="18"/>
          <w:u w:val="single"/>
        </w:rPr>
        <w:t>se deberá insertar el lapso de vigencia que se haya establecido en el contrato)</w:t>
      </w:r>
      <w:r>
        <w:rPr>
          <w:rFonts w:ascii="Arial" w:hAnsi="Arial" w:cs="Arial"/>
          <w:sz w:val="18"/>
          <w:szCs w:val="18"/>
        </w:rPr>
        <w:t xml:space="preserve">, CONTADOS A PARTIR DE LA SUSCRIPCIÓN DEL CONTRATO, ASÍ COMO DURANTE LA SUBSTANCIACIÓN DE TODOS LOS RECURSOS Y MEDIOS DE DEFENSA LEGALES QUE, EN SU CASO, SEAN INTERPUESTOS POR CUALQUIERA DE LAS PARTES Y HASTA QUE SE DICTE LA RESOLUCIÓN DEFINITIVA POR AUTORIDAD COMPETENTE; AFIANZADORA </w:t>
      </w:r>
      <w:r>
        <w:rPr>
          <w:rFonts w:ascii="Arial" w:hAnsi="Arial" w:cs="Arial"/>
          <w:sz w:val="18"/>
          <w:szCs w:val="18"/>
          <w:u w:val="single"/>
        </w:rPr>
        <w:t>(especificar la institución afianzadora que expide la garantía)</w:t>
      </w:r>
      <w:r>
        <w:rPr>
          <w:rFonts w:ascii="Arial" w:hAnsi="Arial" w:cs="Arial"/>
          <w:sz w:val="18"/>
          <w:szCs w:val="18"/>
        </w:rPr>
        <w:t xml:space="preserve">, EXPRESAMENTE SE OBLIGA A PAGAR AL HOSPITAL LA CANTIDAD GARANTIZADA O LA PARTE PROPORCIONAL DE LA MISMA, POSTERIORMENTE A QUE SE LE HAYAN APLICADO AL </w:t>
      </w:r>
      <w:r>
        <w:rPr>
          <w:rFonts w:ascii="Arial" w:hAnsi="Arial" w:cs="Arial"/>
          <w:sz w:val="18"/>
          <w:szCs w:val="18"/>
          <w:u w:val="single"/>
        </w:rPr>
        <w:t>(proveedor, prestador de servicio, etc.)</w:t>
      </w:r>
      <w:r>
        <w:rPr>
          <w:rFonts w:ascii="Arial" w:hAnsi="Arial" w:cs="Arial"/>
          <w:sz w:val="18"/>
          <w:szCs w:val="18"/>
        </w:rPr>
        <w:t xml:space="preserve"> LA TOTALIDAD DE LAS PENAS CONVENCIONALES ESTABLECIDAS EN LA CLÁUSULA </w:t>
      </w:r>
      <w:r>
        <w:rPr>
          <w:rFonts w:ascii="Arial" w:hAnsi="Arial" w:cs="Arial"/>
          <w:sz w:val="18"/>
          <w:szCs w:val="18"/>
          <w:u w:val="single"/>
        </w:rPr>
        <w:t>(número de cláusula del contrato en que se estipulen las penas convencionales que en su caso deba pagar el fiado)</w:t>
      </w:r>
      <w:r>
        <w:rPr>
          <w:rFonts w:ascii="Arial" w:hAnsi="Arial" w:cs="Arial"/>
          <w:sz w:val="18"/>
          <w:szCs w:val="18"/>
        </w:rPr>
        <w:t xml:space="preserve"> DEL CONTRATO DE REFERENCIA, MISMAS QUE NO PODRÁN SER SUPERIORES A LA SUMA QUE SE AFIANZA Y/O POR CUALQUIER OTRO INCUMPLIMIENTO EN QUE INCURRA EL FIADO, ASÍ MISMO, LA PRESENTE GARANTÍA SOLO PODRÁ SER CANCELADA A SOLICITUD EXPRESA Y PREVIA AUTORIZACIÓN POR ESCRITO DEL HOSPITAL REGIONAL DE ALTA ESPECIALIDAD DE LA PENINSULA DE YUCATAN; AFIANZADORA </w:t>
      </w:r>
      <w:r>
        <w:rPr>
          <w:rFonts w:ascii="Arial" w:hAnsi="Arial" w:cs="Arial"/>
          <w:sz w:val="18"/>
          <w:szCs w:val="18"/>
          <w:u w:val="single"/>
        </w:rPr>
        <w:t>(especificar la institución afianzadora que expide la garantía)</w:t>
      </w:r>
      <w:r>
        <w:rPr>
          <w:rFonts w:ascii="Arial" w:hAnsi="Arial" w:cs="Arial"/>
          <w:sz w:val="18"/>
          <w:szCs w:val="18"/>
        </w:rPr>
        <w:t xml:space="preserve">, EXPRESAMENTE CONSIENTE: </w:t>
      </w:r>
      <w:r>
        <w:rPr>
          <w:rFonts w:ascii="Arial" w:hAnsi="Arial" w:cs="Arial"/>
          <w:b/>
          <w:bCs/>
          <w:sz w:val="18"/>
          <w:szCs w:val="18"/>
        </w:rPr>
        <w:t>A</w:t>
      </w:r>
      <w:r>
        <w:rPr>
          <w:rFonts w:ascii="Arial" w:hAnsi="Arial" w:cs="Arial"/>
          <w:sz w:val="18"/>
          <w:szCs w:val="18"/>
        </w:rPr>
        <w:t xml:space="preserve">) QUE LA PRESENTE FIANZA SE OTORGA DE CONFORMIDAD CON LO ESTIPULADO EN EL CONTRATO ARRIBA INDICADO; </w:t>
      </w:r>
      <w:r>
        <w:rPr>
          <w:rFonts w:ascii="Arial" w:hAnsi="Arial" w:cs="Arial"/>
          <w:b/>
          <w:bCs/>
          <w:sz w:val="18"/>
          <w:szCs w:val="18"/>
        </w:rPr>
        <w:t xml:space="preserve">B) </w:t>
      </w:r>
      <w:r>
        <w:rPr>
          <w:rFonts w:ascii="Arial" w:hAnsi="Arial" w:cs="Arial"/>
          <w:sz w:val="18"/>
          <w:szCs w:val="18"/>
        </w:rPr>
        <w:t xml:space="preserve">QUE EN CASO DE INCUMPLIMIENTO POR PARTE DEL </w:t>
      </w:r>
      <w:r>
        <w:rPr>
          <w:rFonts w:ascii="Arial" w:hAnsi="Arial" w:cs="Arial"/>
          <w:sz w:val="18"/>
          <w:szCs w:val="18"/>
          <w:u w:val="single"/>
        </w:rPr>
        <w:t>(proveedor, prestador de servicio, etc.)</w:t>
      </w:r>
      <w:r>
        <w:rPr>
          <w:rFonts w:ascii="Arial" w:hAnsi="Arial" w:cs="Arial"/>
          <w:sz w:val="18"/>
          <w:szCs w:val="18"/>
        </w:rPr>
        <w:t xml:space="preserve">, A CUALQUIERA DE LAS OBLIGACIONES CONTENIDAS EN EL CONTRATO, EL HOSPITAL PODRÁ PRESENTAR RECLAMACIÓN DE LA MISMA DENTRO DEL PERIODO DE VIGENCIA ESTABLECIDO EN EL MISMO, E INCLUSO, DENTRO DEL PLAZO DE </w:t>
      </w:r>
      <w:r>
        <w:rPr>
          <w:rFonts w:ascii="Arial" w:hAnsi="Arial" w:cs="Arial"/>
          <w:b/>
          <w:sz w:val="18"/>
          <w:szCs w:val="18"/>
        </w:rPr>
        <w:t>DIEZ MESES</w:t>
      </w:r>
      <w:r>
        <w:rPr>
          <w:rFonts w:ascii="Arial" w:hAnsi="Arial" w:cs="Arial"/>
          <w:sz w:val="18"/>
          <w:szCs w:val="18"/>
        </w:rPr>
        <w:t xml:space="preserve">, CONTADOS A PARTIR DEL DÍA SIGUIENTE EN QUE CONCLUYA LA VIGENCIA DEL CONTRATO, O BIEN, A PARTIR DEL DÍA SIGUIENTE EN QUE EL HOSPITAL NOTIFIQUE POR ESCRITO AL </w:t>
      </w:r>
      <w:r>
        <w:rPr>
          <w:rFonts w:ascii="Arial" w:hAnsi="Arial" w:cs="Arial"/>
          <w:sz w:val="18"/>
          <w:szCs w:val="18"/>
          <w:u w:val="single"/>
        </w:rPr>
        <w:t>(proveedor, prestador de servicio, etc.)</w:t>
      </w:r>
      <w:r>
        <w:rPr>
          <w:rFonts w:ascii="Arial" w:hAnsi="Arial" w:cs="Arial"/>
          <w:sz w:val="18"/>
          <w:szCs w:val="18"/>
        </w:rPr>
        <w:t xml:space="preserve">, LA RESCISIÓN DEL INSTRUMENTO JURÍDICO; </w:t>
      </w:r>
      <w:r>
        <w:rPr>
          <w:rFonts w:ascii="Arial" w:hAnsi="Arial" w:cs="Arial"/>
          <w:b/>
          <w:bCs/>
          <w:sz w:val="18"/>
          <w:szCs w:val="18"/>
        </w:rPr>
        <w:t xml:space="preserve">C) </w:t>
      </w:r>
      <w:r>
        <w:rPr>
          <w:rFonts w:ascii="Arial" w:hAnsi="Arial" w:cs="Arial"/>
          <w:sz w:val="18"/>
          <w:szCs w:val="18"/>
        </w:rPr>
        <w:t xml:space="preserve">QUE PAGARÁ AL HOSPITAL LA CANTIDAD GARANTIZADA O LA PARTE PROPORCIONAL DE LA MISMA, POSTERIORMENTE A QUE SE LE HAYAN APLICADO AL </w:t>
      </w:r>
      <w:r>
        <w:rPr>
          <w:rFonts w:ascii="Arial" w:hAnsi="Arial" w:cs="Arial"/>
          <w:sz w:val="18"/>
          <w:szCs w:val="18"/>
          <w:u w:val="single"/>
        </w:rPr>
        <w:t>(proveedor, prestador de servicio, etc.)</w:t>
      </w:r>
      <w:r>
        <w:rPr>
          <w:rFonts w:ascii="Arial" w:hAnsi="Arial" w:cs="Arial"/>
          <w:sz w:val="18"/>
          <w:szCs w:val="18"/>
        </w:rPr>
        <w:t xml:space="preserve"> LA TOTALIDAD DE LAS PENAS CONVENCIONALES ESTABLECIDAS EN LA CLÁUSULA </w:t>
      </w:r>
      <w:r>
        <w:rPr>
          <w:rFonts w:ascii="Arial" w:hAnsi="Arial" w:cs="Arial"/>
          <w:sz w:val="18"/>
          <w:szCs w:val="18"/>
          <w:u w:val="single"/>
        </w:rPr>
        <w:t>(número de cláusula del contrato en que se estipulen las penas convencionales que en su caso deba pagar el fiado)</w:t>
      </w:r>
      <w:r>
        <w:rPr>
          <w:rFonts w:ascii="Arial" w:hAnsi="Arial" w:cs="Arial"/>
          <w:sz w:val="18"/>
          <w:szCs w:val="18"/>
        </w:rPr>
        <w:t xml:space="preserve"> DEL CONTRATO DE REFERENCIA, MISMAS QUE NO PODRÁN SER SUPERIORES A LA SUMA QUE SE AFIANZA Y/O POR CUALQUIER OTRO INCUMPLIMIENTO EN QUE INCURRA EL FIADO; </w:t>
      </w:r>
      <w:r>
        <w:rPr>
          <w:rFonts w:ascii="Arial" w:hAnsi="Arial" w:cs="Arial"/>
          <w:b/>
          <w:bCs/>
          <w:sz w:val="18"/>
          <w:szCs w:val="18"/>
        </w:rPr>
        <w:t xml:space="preserve">D) </w:t>
      </w:r>
      <w:r>
        <w:rPr>
          <w:rFonts w:ascii="Arial" w:hAnsi="Arial" w:cs="Arial"/>
          <w:sz w:val="18"/>
          <w:szCs w:val="18"/>
        </w:rPr>
        <w:t xml:space="preserve">QUE LA FIANZA SOLO PODRÁ SER CANCELADA A SOLICITUD  EXPRESA Y PREVIA AUTORIZACIÓN POR ESCRITO DEL HOSPITAL REGIONAL DE ALTA ESPECIALIDAD DE LA PENINSULA DE YUCATAN; </w:t>
      </w:r>
      <w:r>
        <w:rPr>
          <w:rFonts w:ascii="Arial" w:hAnsi="Arial" w:cs="Arial"/>
          <w:b/>
          <w:bCs/>
          <w:sz w:val="18"/>
          <w:szCs w:val="18"/>
        </w:rPr>
        <w:t xml:space="preserve">E) </w:t>
      </w:r>
      <w:r>
        <w:rPr>
          <w:rFonts w:ascii="Arial" w:hAnsi="Arial" w:cs="Arial"/>
          <w:sz w:val="18"/>
          <w:szCs w:val="18"/>
        </w:rPr>
        <w:t xml:space="preserve"> QUE DA SU CONSENTIMIENTO AL HOSPITAL EN LO REFERENTE AL ARTÍCULO 119 DE LA LEY FEDERAL DE INSTITUCIONES DE FIANZAS PARA  EL CUMPLIMIENTO DE LAS OBLIGACIONES QUE SE AFIANZAN; </w:t>
      </w:r>
      <w:r>
        <w:rPr>
          <w:rFonts w:ascii="Arial" w:hAnsi="Arial" w:cs="Arial"/>
          <w:b/>
          <w:bCs/>
          <w:sz w:val="18"/>
          <w:szCs w:val="18"/>
        </w:rPr>
        <w:t xml:space="preserve">F) </w:t>
      </w:r>
      <w:r>
        <w:rPr>
          <w:rFonts w:ascii="Arial" w:hAnsi="Arial" w:cs="Arial"/>
          <w:sz w:val="18"/>
          <w:szCs w:val="18"/>
        </w:rPr>
        <w:t xml:space="preserve">QUE </w:t>
      </w:r>
      <w:r>
        <w:rPr>
          <w:rFonts w:ascii="Arial" w:hAnsi="Arial" w:cs="Arial"/>
          <w:caps/>
          <w:sz w:val="18"/>
          <w:szCs w:val="18"/>
        </w:rPr>
        <w:t>si es prorrogado el plazo establecido para EL CUMPLIMIENTO DEL CONTRATO, o exista espera, la vigencia de esta fianza quedarÁ AUTOMÁTICAMENTE prorrogada en concordancia con dicha prÓrroga o espera;</w:t>
      </w:r>
      <w:r>
        <w:rPr>
          <w:rFonts w:ascii="Arial" w:hAnsi="Arial" w:cs="Arial"/>
          <w:b/>
          <w:caps/>
          <w:sz w:val="18"/>
          <w:szCs w:val="18"/>
        </w:rPr>
        <w:t xml:space="preserve"> G) </w:t>
      </w:r>
      <w:r>
        <w:rPr>
          <w:rFonts w:ascii="Arial" w:hAnsi="Arial" w:cs="Arial"/>
          <w:sz w:val="18"/>
          <w:szCs w:val="18"/>
        </w:rPr>
        <w:t xml:space="preserve">QUE LA FIANZA CONTINUARÁ VIGENTE DURANTE LA SUBSTANCIACIÓN DE TODOS LOS RECURSOS Y MEDIOS DE DEFENSA LEGALES QUE, EN SU CASO, SEAN INTERPUESTOS POR CUALQUIERA DE LAS PARTES, HASTA QUE SE DICTE LA RESOLUCIÓN DEFINITIVA POR AUTORIDAD COMPETENTE, AFIANZADORA </w:t>
      </w:r>
      <w:r>
        <w:rPr>
          <w:rFonts w:ascii="Arial" w:hAnsi="Arial" w:cs="Arial"/>
          <w:sz w:val="18"/>
          <w:szCs w:val="18"/>
          <w:u w:val="single"/>
        </w:rPr>
        <w:t>(especificar la institución afianzadora que expide la garantía)</w:t>
      </w:r>
      <w:r>
        <w:rPr>
          <w:rFonts w:ascii="Arial" w:hAnsi="Arial" w:cs="Arial"/>
          <w:sz w:val="18"/>
          <w:szCs w:val="18"/>
        </w:rPr>
        <w:t>, ADMITE EXPRESAMENTE SOMETERSE INDISTINTAMENTE, Y A ELECCIÓN DEL BENEFICIARIO, A CUALESQUIERA DE LOS PROCEDIMIENTOS LEGALES ESTABLECIDOS EN LOS ARTÍCULOS  93 Y/O 94 DE LA LEY FEDERAL DE INSTITUCIONES DE FIANZAS EN VIGOR O, EN SU CASO, A TRAVÉS DEL PROCEDIMIENTO QUE ESTABLECE EL ARTÍCULO 63 DE LA LEY DE PROTECCIÓN Y DEFENSA AL USUARIO DE SERVICIOS FINANCIEROS VIGENTE. FIN DE TEXTO.</w:t>
      </w:r>
    </w:p>
    <w:p w14:paraId="74AA8948" w14:textId="77777777" w:rsidR="00000000" w:rsidRDefault="00000000">
      <w:pPr>
        <w:rPr>
          <w:rFonts w:ascii="Arial" w:hAnsi="Arial" w:cs="Arial"/>
          <w:sz w:val="18"/>
          <w:szCs w:val="18"/>
        </w:rPr>
      </w:pPr>
    </w:p>
    <w:p w14:paraId="4D617894" w14:textId="77777777" w:rsidR="00000000" w:rsidRDefault="00000000">
      <w:pPr>
        <w:rPr>
          <w:rFonts w:ascii="Arial" w:hAnsi="Arial" w:cs="Arial"/>
          <w:sz w:val="18"/>
          <w:szCs w:val="18"/>
        </w:rPr>
      </w:pPr>
    </w:p>
    <w:p w14:paraId="2F5BB57C" w14:textId="77777777" w:rsidR="00000000" w:rsidRDefault="00000000">
      <w:pPr>
        <w:rPr>
          <w:rFonts w:ascii="Arial" w:hAnsi="Arial" w:cs="Arial"/>
          <w:sz w:val="18"/>
          <w:szCs w:val="18"/>
        </w:rPr>
      </w:pPr>
    </w:p>
    <w:p w14:paraId="6C4E2937" w14:textId="77777777" w:rsidR="00000000" w:rsidRDefault="00000000">
      <w:pPr>
        <w:rPr>
          <w:rFonts w:ascii="Arial" w:hAnsi="Arial" w:cs="Arial"/>
          <w:b/>
          <w:sz w:val="22"/>
          <w:szCs w:val="22"/>
        </w:rPr>
      </w:pPr>
    </w:p>
    <w:p w14:paraId="0D9014A6" w14:textId="77777777" w:rsidR="00000000" w:rsidRDefault="00000000">
      <w:pPr>
        <w:rPr>
          <w:rFonts w:ascii="Arial" w:hAnsi="Arial" w:cs="Arial"/>
          <w:b/>
          <w:sz w:val="22"/>
          <w:szCs w:val="22"/>
        </w:rPr>
      </w:pPr>
    </w:p>
    <w:p w14:paraId="6B74ECE8" w14:textId="77777777" w:rsidR="00000000" w:rsidRDefault="00000000">
      <w:pPr>
        <w:rPr>
          <w:rFonts w:ascii="Arial" w:hAnsi="Arial" w:cs="Arial"/>
          <w:b/>
          <w:sz w:val="22"/>
          <w:szCs w:val="22"/>
        </w:rPr>
      </w:pPr>
    </w:p>
    <w:p w14:paraId="7FB180DB" w14:textId="77777777" w:rsidR="00000000" w:rsidRDefault="00000000">
      <w:pPr>
        <w:rPr>
          <w:rFonts w:ascii="Arial" w:hAnsi="Arial" w:cs="Arial"/>
          <w:b/>
          <w:sz w:val="22"/>
          <w:szCs w:val="22"/>
        </w:rPr>
      </w:pPr>
    </w:p>
    <w:p w14:paraId="57A94612" w14:textId="77777777" w:rsidR="00000000" w:rsidRDefault="00000000">
      <w:pPr>
        <w:jc w:val="center"/>
      </w:pPr>
      <w:r>
        <w:rPr>
          <w:rFonts w:ascii="Arial" w:eastAsia="Arial" w:hAnsi="Arial" w:cs="Arial"/>
          <w:b/>
          <w:sz w:val="32"/>
          <w:szCs w:val="32"/>
        </w:rPr>
        <w:t xml:space="preserve">       </w:t>
      </w:r>
    </w:p>
    <w:p w14:paraId="13F20BC4" w14:textId="77777777" w:rsidR="00000000" w:rsidRDefault="00000000">
      <w:pPr>
        <w:jc w:val="center"/>
      </w:pPr>
      <w:r>
        <w:rPr>
          <w:rFonts w:ascii="Arial" w:eastAsia="Arial" w:hAnsi="Arial" w:cs="Arial"/>
          <w:b/>
          <w:sz w:val="32"/>
          <w:szCs w:val="32"/>
        </w:rPr>
        <w:t xml:space="preserve"> </w:t>
      </w:r>
    </w:p>
    <w:p w14:paraId="47BA0EE8" w14:textId="77777777" w:rsidR="00000000" w:rsidRDefault="00000000">
      <w:pPr>
        <w:jc w:val="center"/>
      </w:pPr>
      <w:r>
        <w:rPr>
          <w:rFonts w:ascii="Arial" w:hAnsi="Arial" w:cs="Arial"/>
          <w:b/>
          <w:sz w:val="28"/>
          <w:szCs w:val="28"/>
        </w:rPr>
        <w:t>ANEXO  B</w:t>
      </w:r>
    </w:p>
    <w:p w14:paraId="47DAB6AB" w14:textId="77777777" w:rsidR="00000000" w:rsidRDefault="00000000">
      <w:pPr>
        <w:jc w:val="center"/>
        <w:rPr>
          <w:rFonts w:ascii="Arial" w:hAnsi="Arial" w:cs="Arial"/>
          <w:b/>
          <w:sz w:val="32"/>
          <w:szCs w:val="32"/>
        </w:rPr>
      </w:pPr>
    </w:p>
    <w:p w14:paraId="2C9E968A" w14:textId="77777777" w:rsidR="00000000" w:rsidRDefault="00000000">
      <w:pPr>
        <w:pStyle w:val="Textoindependiente22"/>
        <w:numPr>
          <w:ilvl w:val="0"/>
          <w:numId w:val="2"/>
        </w:num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line="240" w:lineRule="atLeast"/>
        <w:ind w:right="99" w:hanging="4"/>
        <w:jc w:val="center"/>
      </w:pPr>
      <w:r>
        <w:rPr>
          <w:rFonts w:ascii="Arial" w:hAnsi="Arial" w:cs="Arial"/>
          <w:b/>
          <w:sz w:val="20"/>
          <w:lang w:val="es-ES"/>
        </w:rPr>
        <w:t>FORMATO DE CONTRATO DE LA PRESTACION DEL BIEN O SERVICIO</w:t>
      </w:r>
    </w:p>
    <w:p w14:paraId="5B01EC7F" w14:textId="77777777" w:rsidR="00000000" w:rsidRDefault="00000000">
      <w:pPr>
        <w:pStyle w:val="Textoindependiente22"/>
        <w:numPr>
          <w:ilvl w:val="0"/>
          <w:numId w:val="2"/>
        </w:num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line="240" w:lineRule="atLeast"/>
        <w:ind w:right="99" w:hanging="4"/>
        <w:jc w:val="center"/>
        <w:rPr>
          <w:rFonts w:ascii="Arial" w:hAnsi="Arial" w:cs="Arial"/>
          <w:sz w:val="20"/>
        </w:rPr>
      </w:pPr>
    </w:p>
    <w:p w14:paraId="73DA9F19" w14:textId="77777777" w:rsidR="00000000" w:rsidRDefault="00000000">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line="240" w:lineRule="atLeast"/>
        <w:ind w:hanging="4"/>
        <w:jc w:val="both"/>
      </w:pPr>
      <w:r>
        <w:rPr>
          <w:rFonts w:ascii="Arial" w:hAnsi="Arial" w:cs="Arial"/>
          <w:sz w:val="20"/>
        </w:rPr>
        <w:t xml:space="preserve">Contrato ________ </w:t>
      </w:r>
      <w:r>
        <w:rPr>
          <w:rFonts w:ascii="Arial" w:hAnsi="Arial" w:cs="Arial"/>
          <w:b/>
          <w:i/>
          <w:sz w:val="20"/>
          <w:u w:val="single"/>
        </w:rPr>
        <w:t>(indicar en su caso, si se trata de un contrato abierto, de no ser así, suprimir el espacio)</w:t>
      </w:r>
      <w:r>
        <w:rPr>
          <w:rFonts w:ascii="Arial" w:hAnsi="Arial" w:cs="Arial"/>
          <w:sz w:val="20"/>
        </w:rPr>
        <w:t xml:space="preserve"> de adquisición de __________________ que celebran por una parte</w:t>
      </w:r>
      <w:r>
        <w:rPr>
          <w:rFonts w:ascii="Arial" w:hAnsi="Arial" w:cs="Arial"/>
          <w:b/>
          <w:sz w:val="20"/>
        </w:rPr>
        <w:t xml:space="preserve"> </w:t>
      </w:r>
      <w:r>
        <w:rPr>
          <w:rFonts w:ascii="Arial" w:hAnsi="Arial" w:cs="Arial"/>
          <w:sz w:val="20"/>
        </w:rPr>
        <w:t xml:space="preserve">el </w:t>
      </w:r>
      <w:r>
        <w:rPr>
          <w:rFonts w:ascii="Arial" w:hAnsi="Arial" w:cs="Arial"/>
          <w:b/>
          <w:sz w:val="20"/>
        </w:rPr>
        <w:t>Hospital Regional de Alta Especialidad de la Península de Yucatán</w:t>
      </w:r>
      <w:r>
        <w:rPr>
          <w:rFonts w:ascii="Arial" w:hAnsi="Arial" w:cs="Arial"/>
          <w:sz w:val="20"/>
        </w:rPr>
        <w:t xml:space="preserve">, que en lo sucesivo se denominará </w:t>
      </w:r>
      <w:r>
        <w:rPr>
          <w:rFonts w:ascii="Arial" w:hAnsi="Arial" w:cs="Arial"/>
          <w:b/>
          <w:sz w:val="20"/>
        </w:rPr>
        <w:t>“EL HOSPITAL”</w:t>
      </w:r>
      <w:r>
        <w:rPr>
          <w:rFonts w:ascii="Arial" w:hAnsi="Arial" w:cs="Arial"/>
          <w:sz w:val="20"/>
        </w:rPr>
        <w:t xml:space="preserve">, representado en este acto por el C.________________, en su carácter de _____________________ y, por la otra ______________, en lo subsecuente </w:t>
      </w:r>
      <w:r>
        <w:rPr>
          <w:rFonts w:ascii="Arial" w:hAnsi="Arial" w:cs="Arial"/>
          <w:b/>
          <w:sz w:val="20"/>
        </w:rPr>
        <w:t>“EL PROVEEDOR”</w:t>
      </w:r>
      <w:r>
        <w:rPr>
          <w:rFonts w:ascii="Arial" w:hAnsi="Arial" w:cs="Arial"/>
          <w:sz w:val="20"/>
        </w:rPr>
        <w:t>, representada por el C. _______________, en su carácter de __________________, al tenor de las siguientes declaraciones y cláusulas:</w:t>
      </w:r>
    </w:p>
    <w:p w14:paraId="25166F8E" w14:textId="77777777" w:rsidR="00000000" w:rsidRDefault="00000000">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jc w:val="both"/>
        <w:rPr>
          <w:rFonts w:ascii="Arial" w:hAnsi="Arial" w:cs="Arial"/>
          <w:sz w:val="20"/>
        </w:rPr>
      </w:pPr>
    </w:p>
    <w:p w14:paraId="68C25C98" w14:textId="77777777" w:rsidR="00000000" w:rsidRDefault="00000000">
      <w:pPr>
        <w:tabs>
          <w:tab w:val="center" w:pos="4752"/>
        </w:tabs>
        <w:ind w:firstLine="284"/>
        <w:jc w:val="center"/>
      </w:pPr>
      <w:r>
        <w:rPr>
          <w:rFonts w:ascii="Arial" w:hAnsi="Arial" w:cs="Arial"/>
          <w:b/>
          <w:sz w:val="20"/>
          <w:lang w:val="pt-BR"/>
        </w:rPr>
        <w:t>D E C L A R A C I O N E S</w:t>
      </w:r>
    </w:p>
    <w:p w14:paraId="03673466" w14:textId="77777777" w:rsidR="00000000" w:rsidRDefault="00000000">
      <w:pPr>
        <w:tabs>
          <w:tab w:val="left" w:pos="288"/>
          <w:tab w:val="left" w:pos="864"/>
          <w:tab w:val="left" w:pos="1134"/>
          <w:tab w:val="left" w:pos="1440"/>
          <w:tab w:val="left" w:pos="2016"/>
          <w:tab w:val="left" w:pos="2304"/>
          <w:tab w:val="left" w:pos="2592"/>
          <w:tab w:val="left" w:pos="2880"/>
          <w:tab w:val="left" w:pos="3168"/>
          <w:tab w:val="left" w:pos="3456"/>
          <w:tab w:val="left" w:pos="3744"/>
          <w:tab w:val="left" w:pos="4032"/>
          <w:tab w:val="left" w:pos="4320"/>
          <w:tab w:val="left" w:pos="4608"/>
        </w:tabs>
        <w:ind w:right="51"/>
        <w:jc w:val="both"/>
        <w:rPr>
          <w:rFonts w:ascii="Arial" w:hAnsi="Arial" w:cs="Arial"/>
          <w:sz w:val="20"/>
          <w:lang w:val="pt-BR"/>
        </w:rPr>
      </w:pPr>
    </w:p>
    <w:p w14:paraId="2951E63A" w14:textId="77777777" w:rsidR="00000000" w:rsidRDefault="00000000">
      <w:pPr>
        <w:pStyle w:val="BodyText2"/>
        <w:widowControl/>
      </w:pPr>
      <w:r>
        <w:rPr>
          <w:b/>
        </w:rPr>
        <w:t>I.</w:t>
      </w:r>
      <w:r>
        <w:rPr>
          <w:b/>
        </w:rPr>
        <w:tab/>
        <w:t>“EL HOSPITAL”</w:t>
      </w:r>
      <w:r>
        <w:t>, declara a través de su representante legal que:</w:t>
      </w:r>
    </w:p>
    <w:p w14:paraId="45FA0940" w14:textId="77777777" w:rsidR="00000000" w:rsidRDefault="00000000">
      <w:pPr>
        <w:jc w:val="both"/>
        <w:rPr>
          <w:rFonts w:ascii="Arial" w:hAnsi="Arial" w:cs="Arial"/>
          <w:sz w:val="20"/>
        </w:rPr>
      </w:pPr>
    </w:p>
    <w:p w14:paraId="2441AF59" w14:textId="77777777" w:rsidR="00000000" w:rsidRDefault="00000000">
      <w:pPr>
        <w:overflowPunct w:val="0"/>
        <w:autoSpaceDE w:val="0"/>
        <w:ind w:left="567" w:hanging="567"/>
        <w:jc w:val="both"/>
        <w:textAlignment w:val="baseline"/>
      </w:pPr>
      <w:r>
        <w:rPr>
          <w:rFonts w:ascii="Arial" w:hAnsi="Arial" w:cs="Arial"/>
          <w:b/>
          <w:sz w:val="20"/>
        </w:rPr>
        <w:t>I.1.</w:t>
      </w:r>
      <w:r>
        <w:rPr>
          <w:rFonts w:ascii="Arial" w:hAnsi="Arial" w:cs="Arial"/>
          <w:b/>
          <w:sz w:val="20"/>
        </w:rPr>
        <w:tab/>
      </w:r>
      <w:r>
        <w:rPr>
          <w:rFonts w:ascii="Arial" w:hAnsi="Arial" w:cs="Arial"/>
          <w:sz w:val="20"/>
        </w:rPr>
        <w:t>Es un organismo público descentralizado de la Administración Pública Federal con personalidad jurídica y patrimonio propio, que tiene a su cargo la organización y administración del Seguro Social, como un servicio público de carácter nacional, en términos de los artículos 4 y 5, de la Ley del Seguro Social.</w:t>
      </w:r>
    </w:p>
    <w:p w14:paraId="06F0ADAC" w14:textId="77777777" w:rsidR="00000000" w:rsidRDefault="00000000">
      <w:pPr>
        <w:jc w:val="both"/>
        <w:rPr>
          <w:rFonts w:ascii="Arial" w:hAnsi="Arial" w:cs="Arial"/>
          <w:sz w:val="20"/>
        </w:rPr>
      </w:pPr>
    </w:p>
    <w:p w14:paraId="5A4345C5" w14:textId="77777777" w:rsidR="00000000" w:rsidRDefault="00000000">
      <w:pPr>
        <w:overflowPunct w:val="0"/>
        <w:autoSpaceDE w:val="0"/>
        <w:ind w:left="567" w:hanging="567"/>
        <w:jc w:val="both"/>
        <w:textAlignment w:val="baseline"/>
      </w:pPr>
      <w:r>
        <w:rPr>
          <w:rFonts w:ascii="Arial" w:hAnsi="Arial" w:cs="Arial"/>
          <w:b/>
          <w:sz w:val="20"/>
        </w:rPr>
        <w:t>I.2.</w:t>
      </w:r>
      <w:r>
        <w:rPr>
          <w:rFonts w:ascii="Arial" w:hAnsi="Arial" w:cs="Arial"/>
          <w:b/>
          <w:sz w:val="20"/>
        </w:rPr>
        <w:tab/>
      </w:r>
      <w:r>
        <w:rPr>
          <w:rFonts w:ascii="Arial" w:hAnsi="Arial" w:cs="Arial"/>
          <w:sz w:val="20"/>
        </w:rPr>
        <w:t>Está facultado para adquirir toda clase de bienes y contratar servicios en términos de la legislación vigente, para la consecución de los fines para los que fue creado, de conformidad con el artículo 251, fracciones IV y V, de la Ley del Seguro Social.</w:t>
      </w:r>
    </w:p>
    <w:p w14:paraId="61D88FCC" w14:textId="77777777" w:rsidR="00000000" w:rsidRDefault="00000000">
      <w:pPr>
        <w:jc w:val="both"/>
        <w:rPr>
          <w:rFonts w:ascii="Arial" w:hAnsi="Arial" w:cs="Arial"/>
          <w:sz w:val="20"/>
        </w:rPr>
      </w:pPr>
    </w:p>
    <w:p w14:paraId="4C118144" w14:textId="77777777" w:rsidR="00000000" w:rsidRDefault="00000000">
      <w:pPr>
        <w:overflowPunct w:val="0"/>
        <w:autoSpaceDE w:val="0"/>
        <w:ind w:left="567" w:hanging="567"/>
        <w:jc w:val="both"/>
        <w:textAlignment w:val="baseline"/>
      </w:pPr>
      <w:r>
        <w:rPr>
          <w:rFonts w:ascii="Arial" w:hAnsi="Arial" w:cs="Arial"/>
          <w:b/>
          <w:sz w:val="20"/>
        </w:rPr>
        <w:t>I.3.</w:t>
      </w:r>
      <w:r>
        <w:rPr>
          <w:rFonts w:ascii="Arial" w:hAnsi="Arial" w:cs="Arial"/>
          <w:b/>
          <w:sz w:val="20"/>
        </w:rPr>
        <w:tab/>
      </w:r>
      <w:r>
        <w:rPr>
          <w:rFonts w:ascii="Arial" w:hAnsi="Arial" w:cs="Arial"/>
          <w:sz w:val="20"/>
        </w:rPr>
        <w:t xml:space="preserve">Su representante, el C.______________________, en su carácter de _____________________, se encuentra facultado para suscribir el presente instrumento jurídico en representación de </w:t>
      </w:r>
      <w:r>
        <w:rPr>
          <w:rFonts w:ascii="Arial" w:hAnsi="Arial" w:cs="Arial"/>
          <w:b/>
          <w:sz w:val="20"/>
        </w:rPr>
        <w:t>“EL HOSPITAL”</w:t>
      </w:r>
      <w:r>
        <w:rPr>
          <w:rFonts w:ascii="Arial" w:hAnsi="Arial" w:cs="Arial"/>
          <w:sz w:val="20"/>
        </w:rPr>
        <w:t>, de acuerdo al poder que le fue conferido en la Escritura Pública número _____, del __ de ______ de ____, otorgada ante la fe del Licenciado ____________, Notario Público número _____ de la ciudad de _______, inscrita en el Registro Público de la Propiedad y del Comercio de _______, en el folio mercantil número _____.</w:t>
      </w:r>
    </w:p>
    <w:p w14:paraId="5698E6B8" w14:textId="77777777" w:rsidR="00000000" w:rsidRDefault="00000000">
      <w:pPr>
        <w:jc w:val="both"/>
        <w:rPr>
          <w:rFonts w:ascii="Arial" w:hAnsi="Arial" w:cs="Arial"/>
          <w:b/>
          <w:sz w:val="20"/>
        </w:rPr>
      </w:pPr>
    </w:p>
    <w:p w14:paraId="42D7F297" w14:textId="77777777" w:rsidR="00000000" w:rsidRDefault="00000000">
      <w:pPr>
        <w:jc w:val="both"/>
      </w:pPr>
      <w:r>
        <w:rPr>
          <w:rFonts w:ascii="Arial" w:hAnsi="Arial" w:cs="Arial"/>
          <w:b/>
          <w:bCs/>
          <w:i/>
          <w:sz w:val="20"/>
          <w:u w:val="single"/>
        </w:rPr>
        <w:t xml:space="preserve">NOTA: </w:t>
      </w:r>
      <w:r>
        <w:rPr>
          <w:rFonts w:ascii="Arial" w:hAnsi="Arial" w:cs="Arial"/>
          <w:b/>
          <w:i/>
          <w:sz w:val="20"/>
          <w:u w:val="single"/>
        </w:rPr>
        <w:t xml:space="preserve">(En tratándose de contratos </w:t>
      </w:r>
      <w:r>
        <w:rPr>
          <w:rFonts w:ascii="Arial" w:hAnsi="Arial" w:cs="Arial"/>
          <w:b/>
          <w:bCs/>
          <w:i/>
          <w:sz w:val="20"/>
          <w:u w:val="single"/>
        </w:rPr>
        <w:t>que rebasen las asignaciones del ejercicio presupuestario correspondiente, de conformidad con lo dispuesto en el artículo 277 F, de la Ley del Seguro Social (según la reforma del 16/01/09), y a lo previsto en las Políticas, Bases y Lineamientos (PBL), y a los Oficios Circular números 095217614000/95 del 11 de febrero de 2009 y 09 52 17 61 4000/0216 del 23 de abril de 2009, de la Dirección Jurídica, la representación legal corresponde al C. Director General del Hospital o a los servidores públicos facultados de conformidad al Reglamento Interior del Hospital Regional de Alta Especialidad de la Península de Yucatán, debiendo insertar, en sustitución del párrafo que antecede, el texto siguiente:)</w:t>
      </w:r>
    </w:p>
    <w:p w14:paraId="71826B36" w14:textId="77777777" w:rsidR="00000000" w:rsidRDefault="00000000">
      <w:pPr>
        <w:jc w:val="both"/>
        <w:rPr>
          <w:rFonts w:ascii="Arial" w:hAnsi="Arial" w:cs="Arial"/>
          <w:b/>
          <w:bCs/>
          <w:i/>
          <w:sz w:val="20"/>
          <w:u w:val="single"/>
          <w:shd w:val="clear" w:color="auto" w:fill="FFFF00"/>
        </w:rPr>
      </w:pPr>
    </w:p>
    <w:p w14:paraId="3357E716" w14:textId="77777777" w:rsidR="00000000" w:rsidRDefault="00000000">
      <w:pPr>
        <w:jc w:val="both"/>
      </w:pPr>
      <w:r>
        <w:rPr>
          <w:rFonts w:ascii="Arial" w:hAnsi="Arial" w:cs="Arial"/>
          <w:b/>
          <w:bCs/>
          <w:i/>
          <w:sz w:val="20"/>
          <w:u w:val="single"/>
        </w:rPr>
        <w:t>A) Para firma del C. Director General:</w:t>
      </w:r>
    </w:p>
    <w:p w14:paraId="4E490332" w14:textId="77777777" w:rsidR="00000000" w:rsidRDefault="00000000">
      <w:pPr>
        <w:jc w:val="both"/>
        <w:rPr>
          <w:rFonts w:ascii="Arial" w:hAnsi="Arial" w:cs="Arial"/>
          <w:b/>
          <w:sz w:val="20"/>
          <w:shd w:val="clear" w:color="auto" w:fill="FFFF00"/>
        </w:rPr>
      </w:pPr>
    </w:p>
    <w:p w14:paraId="620C6496" w14:textId="77777777" w:rsidR="00000000" w:rsidRDefault="00000000">
      <w:pPr>
        <w:ind w:left="567" w:right="51"/>
        <w:jc w:val="both"/>
      </w:pPr>
      <w:r>
        <w:rPr>
          <w:rFonts w:ascii="Arial" w:hAnsi="Arial" w:cs="Arial"/>
          <w:sz w:val="20"/>
        </w:rPr>
        <w:t xml:space="preserve">Su representante acredita su personalidad con el testimonio de la escritura pública número _____ de fecha __ de ____ de ____, pasada ante la fe del Lic. _____________, Notario Público ____ de la Ciudad de _______, inscrita en el Registro Público de la Propiedad y del Comercio de ______ en el folio mercantil número ______, de fecha ____, con las facultades que le confiere el artículo 268, fracción III, de la Ley del Seguro Social y 66, fracciones I y XVI, del Reglamento Interior del Hospital Regional de Alta Especialidad de la Península de Yucatán y, con fundamento en el artículo 277 F de la invocada Ley, formaliza el presente Contrato Plurianual, de acuerdo con la autorización contenida en el </w:t>
      </w:r>
      <w:r>
        <w:rPr>
          <w:rFonts w:ascii="Arial" w:hAnsi="Arial" w:cs="Arial"/>
          <w:bCs/>
          <w:sz w:val="20"/>
        </w:rPr>
        <w:t>Acuerdo número ______, dictado por el</w:t>
      </w:r>
      <w:r>
        <w:rPr>
          <w:rFonts w:ascii="Arial" w:hAnsi="Arial" w:cs="Arial"/>
          <w:bCs/>
          <w:caps/>
          <w:sz w:val="20"/>
        </w:rPr>
        <w:t xml:space="preserve"> H. C</w:t>
      </w:r>
      <w:r>
        <w:rPr>
          <w:rFonts w:ascii="Arial" w:hAnsi="Arial" w:cs="Arial"/>
          <w:bCs/>
          <w:sz w:val="20"/>
        </w:rPr>
        <w:t>onsejo</w:t>
      </w:r>
      <w:r>
        <w:rPr>
          <w:rFonts w:ascii="Arial" w:hAnsi="Arial" w:cs="Arial"/>
          <w:bCs/>
          <w:caps/>
          <w:sz w:val="20"/>
        </w:rPr>
        <w:t xml:space="preserve"> </w:t>
      </w:r>
      <w:r>
        <w:rPr>
          <w:rFonts w:ascii="Arial" w:hAnsi="Arial" w:cs="Arial"/>
          <w:bCs/>
          <w:sz w:val="20"/>
        </w:rPr>
        <w:t>Técnico en sesión de fecha ___ de ______ de ______</w:t>
      </w:r>
      <w:r>
        <w:rPr>
          <w:rFonts w:ascii="Arial" w:hAnsi="Arial" w:cs="Arial"/>
          <w:sz w:val="20"/>
        </w:rPr>
        <w:t>.</w:t>
      </w:r>
    </w:p>
    <w:p w14:paraId="107BBD04" w14:textId="77777777" w:rsidR="00000000" w:rsidRDefault="00000000">
      <w:pPr>
        <w:ind w:left="708" w:right="51"/>
        <w:jc w:val="both"/>
        <w:rPr>
          <w:rFonts w:ascii="Arial" w:hAnsi="Arial" w:cs="Arial"/>
          <w:sz w:val="20"/>
          <w:shd w:val="clear" w:color="auto" w:fill="FFFF00"/>
        </w:rPr>
      </w:pPr>
    </w:p>
    <w:p w14:paraId="760EF2DB" w14:textId="77777777" w:rsidR="00000000" w:rsidRDefault="00000000">
      <w:pPr>
        <w:jc w:val="both"/>
      </w:pPr>
      <w:r>
        <w:rPr>
          <w:rFonts w:ascii="Arial" w:hAnsi="Arial" w:cs="Arial"/>
          <w:b/>
          <w:i/>
          <w:sz w:val="20"/>
          <w:u w:val="single"/>
        </w:rPr>
        <w:t xml:space="preserve">B) En </w:t>
      </w:r>
      <w:r>
        <w:rPr>
          <w:rFonts w:ascii="Arial" w:hAnsi="Arial" w:cs="Arial"/>
          <w:b/>
          <w:bCs/>
          <w:i/>
          <w:sz w:val="20"/>
          <w:u w:val="single"/>
        </w:rPr>
        <w:t>tratándose</w:t>
      </w:r>
      <w:r>
        <w:rPr>
          <w:rFonts w:ascii="Arial" w:hAnsi="Arial" w:cs="Arial"/>
          <w:b/>
          <w:i/>
          <w:sz w:val="20"/>
          <w:u w:val="single"/>
        </w:rPr>
        <w:t xml:space="preserve"> de servidores públicos facultados conforme al Reglamento Interior del HRAEPY:</w:t>
      </w:r>
    </w:p>
    <w:p w14:paraId="3687A270" w14:textId="77777777" w:rsidR="00000000" w:rsidRDefault="00000000">
      <w:pPr>
        <w:jc w:val="both"/>
        <w:rPr>
          <w:rFonts w:ascii="Arial" w:hAnsi="Arial" w:cs="Arial"/>
          <w:b/>
          <w:sz w:val="20"/>
        </w:rPr>
      </w:pPr>
    </w:p>
    <w:p w14:paraId="0C6F654D" w14:textId="77777777" w:rsidR="00000000" w:rsidRDefault="00000000">
      <w:pPr>
        <w:ind w:left="567" w:right="51"/>
        <w:jc w:val="both"/>
      </w:pPr>
      <w:r>
        <w:rPr>
          <w:rFonts w:ascii="Arial" w:hAnsi="Arial" w:cs="Arial"/>
          <w:sz w:val="20"/>
        </w:rPr>
        <w:t xml:space="preserve">Su representante, el C.___________________, en su carácter de ___________________, se encuentra facultado para suscribir el presente instrumento jurídico en representación de </w:t>
      </w:r>
      <w:r>
        <w:rPr>
          <w:rFonts w:ascii="Arial" w:hAnsi="Arial" w:cs="Arial"/>
          <w:b/>
          <w:sz w:val="20"/>
        </w:rPr>
        <w:t>“EL HOSPITAL”</w:t>
      </w:r>
      <w:r>
        <w:rPr>
          <w:rFonts w:ascii="Arial" w:hAnsi="Arial" w:cs="Arial"/>
          <w:sz w:val="20"/>
        </w:rPr>
        <w:t xml:space="preserve">, de acuerdo al poder que le fue conferido en la Escritura Pública número _____, del __ de ______ de ____, otorgada ante la fe del </w:t>
      </w:r>
      <w:r>
        <w:rPr>
          <w:rFonts w:ascii="Arial" w:hAnsi="Arial" w:cs="Arial"/>
          <w:bCs/>
          <w:sz w:val="20"/>
        </w:rPr>
        <w:t>Licenciado</w:t>
      </w:r>
      <w:r>
        <w:rPr>
          <w:rFonts w:ascii="Arial" w:hAnsi="Arial" w:cs="Arial"/>
          <w:sz w:val="20"/>
        </w:rPr>
        <w:t xml:space="preserve"> ____________, Notario Público número _____ de la ciudad de _______, inscrita en el Registro Público de la Propiedad y del Comercio de _______, en el folio mercantil número _____ de fecha ______, con las facultades que le confiere el artículo ___, fracción ___, del Reglamento Interior del Hospital Regional de Alta Especialidad de la Península de Yucatán y, con fundamento en el artículo 277 F, de la Ley del Seguro Social, formaliza el presente Contrato Plurianual, de acuerdo con la autorización contenida en el </w:t>
      </w:r>
      <w:r>
        <w:rPr>
          <w:rFonts w:ascii="Arial" w:hAnsi="Arial" w:cs="Arial"/>
          <w:bCs/>
          <w:sz w:val="20"/>
        </w:rPr>
        <w:t>Acuerdo número ______, dictado por el</w:t>
      </w:r>
      <w:r>
        <w:rPr>
          <w:rFonts w:ascii="Arial" w:hAnsi="Arial" w:cs="Arial"/>
          <w:bCs/>
          <w:caps/>
          <w:sz w:val="20"/>
        </w:rPr>
        <w:t xml:space="preserve"> H. C</w:t>
      </w:r>
      <w:r>
        <w:rPr>
          <w:rFonts w:ascii="Arial" w:hAnsi="Arial" w:cs="Arial"/>
          <w:bCs/>
          <w:sz w:val="20"/>
        </w:rPr>
        <w:t>onsejo</w:t>
      </w:r>
      <w:r>
        <w:rPr>
          <w:rFonts w:ascii="Arial" w:hAnsi="Arial" w:cs="Arial"/>
          <w:bCs/>
          <w:caps/>
          <w:sz w:val="20"/>
        </w:rPr>
        <w:t xml:space="preserve"> </w:t>
      </w:r>
      <w:r>
        <w:rPr>
          <w:rFonts w:ascii="Arial" w:hAnsi="Arial" w:cs="Arial"/>
          <w:bCs/>
          <w:sz w:val="20"/>
        </w:rPr>
        <w:t>Técnico en sesión de fecha ___ de ______ de ______</w:t>
      </w:r>
      <w:r>
        <w:rPr>
          <w:rFonts w:ascii="Arial" w:hAnsi="Arial" w:cs="Arial"/>
          <w:sz w:val="20"/>
        </w:rPr>
        <w:t>.</w:t>
      </w:r>
    </w:p>
    <w:p w14:paraId="288E00CF" w14:textId="77777777" w:rsidR="00000000" w:rsidRDefault="00000000">
      <w:pPr>
        <w:jc w:val="both"/>
        <w:rPr>
          <w:rFonts w:ascii="Arial" w:hAnsi="Arial" w:cs="Arial"/>
          <w:b/>
          <w:sz w:val="20"/>
        </w:rPr>
      </w:pPr>
    </w:p>
    <w:p w14:paraId="6AC1C3C3" w14:textId="77777777" w:rsidR="00000000" w:rsidRDefault="00000000">
      <w:pPr>
        <w:ind w:left="567" w:hanging="540"/>
        <w:jc w:val="both"/>
      </w:pPr>
      <w:r>
        <w:rPr>
          <w:rFonts w:ascii="Arial" w:hAnsi="Arial" w:cs="Arial"/>
          <w:b/>
          <w:sz w:val="20"/>
        </w:rPr>
        <w:t>I.4.</w:t>
      </w:r>
      <w:r>
        <w:rPr>
          <w:rFonts w:ascii="Arial" w:hAnsi="Arial" w:cs="Arial"/>
          <w:b/>
          <w:sz w:val="20"/>
        </w:rPr>
        <w:tab/>
      </w:r>
      <w:r>
        <w:rPr>
          <w:rFonts w:ascii="Arial" w:hAnsi="Arial" w:cs="Arial"/>
          <w:sz w:val="20"/>
        </w:rPr>
        <w:t xml:space="preserve">Para el cumplimiento de sus funciones y la realización de sus actividades, requiere de la adquisición de _____________________ </w:t>
      </w:r>
      <w:r>
        <w:rPr>
          <w:rFonts w:ascii="Arial" w:hAnsi="Arial" w:cs="Arial"/>
          <w:b/>
          <w:i/>
          <w:sz w:val="20"/>
          <w:u w:val="single"/>
        </w:rPr>
        <w:t>(describir en términos generales el servicio objeto de la compra)</w:t>
      </w:r>
      <w:r>
        <w:rPr>
          <w:rFonts w:ascii="Arial" w:hAnsi="Arial" w:cs="Arial"/>
          <w:sz w:val="20"/>
        </w:rPr>
        <w:t>.</w:t>
      </w:r>
    </w:p>
    <w:p w14:paraId="26800362" w14:textId="77777777" w:rsidR="00000000" w:rsidRDefault="00000000">
      <w:pPr>
        <w:jc w:val="both"/>
        <w:rPr>
          <w:rFonts w:ascii="Arial" w:hAnsi="Arial" w:cs="Arial"/>
          <w:sz w:val="20"/>
        </w:rPr>
      </w:pPr>
    </w:p>
    <w:p w14:paraId="180E7D87" w14:textId="77777777" w:rsidR="00000000" w:rsidRDefault="00000000">
      <w:pPr>
        <w:ind w:left="567" w:hanging="540"/>
        <w:jc w:val="both"/>
      </w:pPr>
      <w:r>
        <w:rPr>
          <w:rFonts w:ascii="Arial" w:hAnsi="Arial" w:cs="Arial"/>
          <w:b/>
          <w:sz w:val="20"/>
        </w:rPr>
        <w:t>I.5.</w:t>
      </w:r>
      <w:r>
        <w:rPr>
          <w:rFonts w:ascii="Arial" w:hAnsi="Arial" w:cs="Arial"/>
          <w:b/>
          <w:sz w:val="20"/>
        </w:rPr>
        <w:tab/>
      </w:r>
      <w:r>
        <w:rPr>
          <w:rFonts w:ascii="Arial" w:hAnsi="Arial" w:cs="Arial"/>
          <w:sz w:val="20"/>
        </w:rPr>
        <w:t xml:space="preserve">Para cubrir las erogaciones que se deriven del presente contrato, cuenta con recursos disponibles suficientes, no comprometidos, en la partida presupuestal número __________, de conformidad con el dictamen de disponibilidad presupuestal número __________, mismo que se agrega al presente instrumento jurídico como </w:t>
      </w:r>
      <w:r>
        <w:rPr>
          <w:rFonts w:ascii="Arial" w:hAnsi="Arial" w:cs="Arial"/>
          <w:b/>
          <w:sz w:val="20"/>
        </w:rPr>
        <w:t>Anexo ___ (___)</w:t>
      </w:r>
      <w:r>
        <w:rPr>
          <w:rFonts w:ascii="Arial" w:hAnsi="Arial" w:cs="Arial"/>
          <w:sz w:val="20"/>
        </w:rPr>
        <w:t>.</w:t>
      </w:r>
    </w:p>
    <w:p w14:paraId="7EF25CFC" w14:textId="77777777" w:rsidR="00000000" w:rsidRDefault="00000000">
      <w:pPr>
        <w:jc w:val="both"/>
        <w:rPr>
          <w:rFonts w:ascii="Arial" w:hAnsi="Arial" w:cs="Arial"/>
          <w:b/>
          <w:sz w:val="20"/>
        </w:rPr>
      </w:pPr>
    </w:p>
    <w:p w14:paraId="32E6318C" w14:textId="77777777" w:rsidR="00000000" w:rsidRDefault="00000000">
      <w:pPr>
        <w:ind w:left="567" w:hanging="567"/>
        <w:jc w:val="both"/>
      </w:pPr>
      <w:r>
        <w:rPr>
          <w:rFonts w:ascii="Arial" w:hAnsi="Arial" w:cs="Arial"/>
          <w:b/>
          <w:sz w:val="20"/>
        </w:rPr>
        <w:t>I.6.</w:t>
      </w:r>
      <w:r>
        <w:rPr>
          <w:rFonts w:ascii="Arial" w:hAnsi="Arial" w:cs="Arial"/>
          <w:b/>
          <w:sz w:val="20"/>
        </w:rPr>
        <w:tab/>
      </w:r>
      <w:r>
        <w:rPr>
          <w:rFonts w:ascii="Arial" w:hAnsi="Arial" w:cs="Arial"/>
          <w:sz w:val="20"/>
        </w:rPr>
        <w:t xml:space="preserve">El presente contrato fue adjudicado a </w:t>
      </w:r>
      <w:r>
        <w:rPr>
          <w:rFonts w:ascii="Arial" w:hAnsi="Arial" w:cs="Arial"/>
          <w:b/>
          <w:sz w:val="20"/>
        </w:rPr>
        <w:t xml:space="preserve">“EL PROVEEDOR” </w:t>
      </w:r>
      <w:r>
        <w:rPr>
          <w:rFonts w:ascii="Arial" w:hAnsi="Arial" w:cs="Arial"/>
          <w:sz w:val="20"/>
        </w:rPr>
        <w:t xml:space="preserve">mediante el procedimiento de Licitación Pública Nacional _______________, con fundamento en lo dispuesto por los artículos 134, de la Constitución Política de los Estados Unidos Mexicanos y de conformidad con </w:t>
      </w:r>
      <w:r>
        <w:rPr>
          <w:rFonts w:ascii="Arial" w:hAnsi="Arial" w:cs="Arial"/>
          <w:bCs/>
          <w:sz w:val="20"/>
        </w:rPr>
        <w:t xml:space="preserve">los artículos 26 fracción I, 26 Bis, fracción III, 27, 28, fracción I, 29, 30, 32, 33 Bis, 34 y 35 </w:t>
      </w:r>
      <w:r>
        <w:rPr>
          <w:rFonts w:ascii="Arial" w:hAnsi="Arial" w:cs="Arial"/>
          <w:b/>
          <w:bCs/>
          <w:i/>
          <w:sz w:val="20"/>
          <w:u w:val="single"/>
        </w:rPr>
        <w:t>(en caso de que se adjudique por contrato abierto, se deberá incluir el artículo 47 de la Ley)</w:t>
      </w:r>
      <w:r>
        <w:rPr>
          <w:rFonts w:ascii="Arial" w:hAnsi="Arial" w:cs="Arial"/>
          <w:bCs/>
          <w:sz w:val="20"/>
        </w:rPr>
        <w:t xml:space="preserve"> de </w:t>
      </w:r>
      <w:r>
        <w:rPr>
          <w:rFonts w:ascii="Arial" w:hAnsi="Arial" w:cs="Arial"/>
          <w:sz w:val="20"/>
        </w:rPr>
        <w:t xml:space="preserve">la Ley de Adquisiciones, Arrendamientos y Servicios del Sector Público, y </w:t>
      </w:r>
      <w:r>
        <w:rPr>
          <w:rFonts w:ascii="Arial" w:hAnsi="Arial" w:cs="Arial"/>
          <w:bCs/>
          <w:sz w:val="20"/>
        </w:rPr>
        <w:t>su Reglamento</w:t>
      </w:r>
      <w:r>
        <w:rPr>
          <w:rFonts w:ascii="Arial" w:hAnsi="Arial" w:cs="Arial"/>
          <w:sz w:val="20"/>
        </w:rPr>
        <w:t xml:space="preserve">. </w:t>
      </w:r>
    </w:p>
    <w:p w14:paraId="4407A765" w14:textId="77777777" w:rsidR="00000000" w:rsidRDefault="00000000">
      <w:pPr>
        <w:jc w:val="both"/>
        <w:rPr>
          <w:rFonts w:ascii="Arial" w:hAnsi="Arial" w:cs="Arial"/>
          <w:sz w:val="20"/>
        </w:rPr>
      </w:pPr>
    </w:p>
    <w:p w14:paraId="74AD97DE" w14:textId="77777777" w:rsidR="00000000" w:rsidRDefault="00000000">
      <w:pPr>
        <w:ind w:left="567" w:hanging="567"/>
        <w:jc w:val="both"/>
      </w:pPr>
      <w:r>
        <w:rPr>
          <w:rFonts w:ascii="Arial" w:hAnsi="Arial" w:cs="Arial"/>
          <w:b/>
          <w:sz w:val="20"/>
        </w:rPr>
        <w:t>I.7.</w:t>
      </w:r>
      <w:r>
        <w:rPr>
          <w:rFonts w:ascii="Arial" w:hAnsi="Arial" w:cs="Arial"/>
          <w:b/>
          <w:sz w:val="20"/>
        </w:rPr>
        <w:tab/>
      </w:r>
      <w:r>
        <w:rPr>
          <w:rFonts w:ascii="Arial" w:hAnsi="Arial" w:cs="Arial"/>
          <w:sz w:val="20"/>
        </w:rPr>
        <w:t xml:space="preserve">Con fecha __ de _____ de ____, la _____________ </w:t>
      </w:r>
      <w:r>
        <w:rPr>
          <w:rFonts w:ascii="Arial" w:hAnsi="Arial" w:cs="Arial"/>
          <w:b/>
          <w:i/>
          <w:sz w:val="20"/>
          <w:u w:val="single"/>
        </w:rPr>
        <w:t>(indicar la denominación de la unidad administrativa adquirente)</w:t>
      </w:r>
      <w:r>
        <w:rPr>
          <w:rFonts w:ascii="Arial" w:hAnsi="Arial" w:cs="Arial"/>
          <w:sz w:val="20"/>
        </w:rPr>
        <w:t xml:space="preserve">, emitió el__________ </w:t>
      </w:r>
      <w:r>
        <w:rPr>
          <w:rFonts w:ascii="Arial" w:hAnsi="Arial" w:cs="Arial"/>
          <w:b/>
          <w:i/>
          <w:sz w:val="20"/>
          <w:u w:val="single"/>
        </w:rPr>
        <w:t>(anotar el documento o acto en el que consta la adjudicación y su fecha de emisión)</w:t>
      </w:r>
      <w:r>
        <w:rPr>
          <w:rFonts w:ascii="Arial" w:hAnsi="Arial" w:cs="Arial"/>
          <w:sz w:val="20"/>
        </w:rPr>
        <w:t xml:space="preserve"> del procedimiento de contratación mencionado en la Declaración que antecede.</w:t>
      </w:r>
    </w:p>
    <w:p w14:paraId="42A8191B" w14:textId="77777777" w:rsidR="00000000" w:rsidRDefault="00000000">
      <w:pPr>
        <w:ind w:left="360" w:hanging="360"/>
        <w:jc w:val="both"/>
        <w:rPr>
          <w:rFonts w:ascii="Arial" w:hAnsi="Arial" w:cs="Arial"/>
          <w:b/>
          <w:sz w:val="20"/>
        </w:rPr>
      </w:pPr>
    </w:p>
    <w:p w14:paraId="45D80B95" w14:textId="77777777" w:rsidR="00000000" w:rsidRDefault="00000000">
      <w:pPr>
        <w:ind w:left="567" w:hanging="567"/>
        <w:jc w:val="both"/>
      </w:pPr>
      <w:r>
        <w:rPr>
          <w:rFonts w:ascii="Arial" w:hAnsi="Arial" w:cs="Arial"/>
          <w:b/>
          <w:sz w:val="20"/>
        </w:rPr>
        <w:t xml:space="preserve">I.8 </w:t>
      </w:r>
      <w:r>
        <w:rPr>
          <w:rFonts w:ascii="Arial" w:hAnsi="Arial" w:cs="Arial"/>
          <w:b/>
          <w:sz w:val="20"/>
        </w:rPr>
        <w:tab/>
      </w:r>
      <w:r>
        <w:rPr>
          <w:rFonts w:ascii="Arial" w:hAnsi="Arial" w:cs="Arial"/>
          <w:sz w:val="20"/>
        </w:rPr>
        <w:t>Conforme</w:t>
      </w:r>
      <w:r>
        <w:rPr>
          <w:rFonts w:ascii="Arial" w:hAnsi="Arial" w:cs="Arial"/>
          <w:sz w:val="20"/>
          <w:lang w:val="es-ES_tradnl"/>
        </w:rPr>
        <w:t xml:space="preserve"> a lo previsto en el artículo 68 A, del Reglamento de la Ley de Adquisiciones, Arrendamientos y Servicios del Sector Público, </w:t>
      </w:r>
      <w:r>
        <w:rPr>
          <w:rFonts w:ascii="Arial" w:hAnsi="Arial" w:cs="Arial"/>
          <w:b/>
          <w:sz w:val="20"/>
          <w:lang w:val="es-ES_tradnl"/>
        </w:rPr>
        <w:t>“EL PROVEEDOR”</w:t>
      </w:r>
      <w:r>
        <w:rPr>
          <w:rFonts w:ascii="Arial" w:hAnsi="Arial" w:cs="Arial"/>
          <w:sz w:val="20"/>
          <w:lang w:val="es-ES_tradnl"/>
        </w:rPr>
        <w:t xml:space="preserve"> en caso de auditorias, visitas o inspecciones que practique la Secretaría de la Función Pública y el Órgano Interno de Control en </w:t>
      </w:r>
      <w:r>
        <w:rPr>
          <w:rFonts w:ascii="Arial" w:hAnsi="Arial" w:cs="Arial"/>
          <w:b/>
          <w:sz w:val="20"/>
          <w:lang w:val="es-ES_tradnl"/>
        </w:rPr>
        <w:t>“EL HOSPITAL”</w:t>
      </w:r>
      <w:r>
        <w:rPr>
          <w:rFonts w:ascii="Arial" w:hAnsi="Arial" w:cs="Arial"/>
          <w:sz w:val="20"/>
          <w:lang w:val="es-ES_tradnl"/>
        </w:rPr>
        <w:t>, deberá proporcionar la información que en su momento se requiera, relativa al presente contrato.</w:t>
      </w:r>
    </w:p>
    <w:p w14:paraId="0C4126C1" w14:textId="77777777" w:rsidR="00000000" w:rsidRDefault="00000000">
      <w:pPr>
        <w:jc w:val="both"/>
        <w:rPr>
          <w:rFonts w:ascii="Arial" w:hAnsi="Arial" w:cs="Arial"/>
          <w:sz w:val="20"/>
        </w:rPr>
      </w:pPr>
    </w:p>
    <w:p w14:paraId="3A786280" w14:textId="77777777" w:rsidR="00000000" w:rsidRDefault="00000000">
      <w:pPr>
        <w:ind w:left="567" w:hanging="567"/>
        <w:jc w:val="both"/>
      </w:pPr>
      <w:r>
        <w:rPr>
          <w:rFonts w:ascii="Arial" w:hAnsi="Arial" w:cs="Arial"/>
          <w:b/>
          <w:sz w:val="20"/>
          <w:lang w:val="es-ES_tradnl"/>
        </w:rPr>
        <w:t>I.9.</w:t>
      </w:r>
      <w:r>
        <w:rPr>
          <w:rFonts w:ascii="Arial" w:hAnsi="Arial" w:cs="Arial"/>
          <w:b/>
          <w:sz w:val="20"/>
          <w:lang w:val="es-ES_tradnl"/>
        </w:rPr>
        <w:tab/>
      </w:r>
      <w:r>
        <w:rPr>
          <w:rFonts w:ascii="Arial" w:hAnsi="Arial" w:cs="Arial"/>
          <w:sz w:val="20"/>
        </w:rPr>
        <w:t xml:space="preserve">Señala como domicilio para todos los efectos de este acto jurídico el ubicado en ______________ </w:t>
      </w:r>
      <w:r>
        <w:rPr>
          <w:rFonts w:ascii="Arial" w:hAnsi="Arial" w:cs="Arial"/>
          <w:b/>
          <w:i/>
          <w:sz w:val="20"/>
          <w:u w:val="single"/>
        </w:rPr>
        <w:t>(indicar el domicilio de la unidad administrativa contratante, señalando calle, número, colonia, código postal y ciudad)</w:t>
      </w:r>
      <w:r>
        <w:rPr>
          <w:rFonts w:ascii="Arial" w:hAnsi="Arial" w:cs="Arial"/>
          <w:sz w:val="20"/>
        </w:rPr>
        <w:t>.</w:t>
      </w:r>
    </w:p>
    <w:p w14:paraId="37679EAB" w14:textId="77777777" w:rsidR="00000000" w:rsidRDefault="00000000">
      <w:pPr>
        <w:jc w:val="both"/>
        <w:rPr>
          <w:rFonts w:ascii="Arial" w:hAnsi="Arial" w:cs="Arial"/>
          <w:b/>
          <w:sz w:val="20"/>
        </w:rPr>
      </w:pPr>
    </w:p>
    <w:p w14:paraId="1D3EDB9E" w14:textId="77777777" w:rsidR="00000000" w:rsidRDefault="00000000">
      <w:pPr>
        <w:pStyle w:val="BodyText2"/>
        <w:widowControl/>
      </w:pPr>
      <w:r>
        <w:rPr>
          <w:b/>
        </w:rPr>
        <w:t>II.</w:t>
      </w:r>
      <w:r>
        <w:rPr>
          <w:b/>
        </w:rPr>
        <w:tab/>
        <w:t>“EL PROVEEDOR” declara que:</w:t>
      </w:r>
      <w:r>
        <w:t xml:space="preserve"> </w:t>
      </w:r>
    </w:p>
    <w:p w14:paraId="0F7BF98B" w14:textId="77777777" w:rsidR="00000000" w:rsidRDefault="00000000">
      <w:pPr>
        <w:rPr>
          <w:rFonts w:ascii="Arial" w:hAnsi="Arial" w:cs="Arial"/>
          <w:sz w:val="20"/>
        </w:rPr>
      </w:pPr>
    </w:p>
    <w:p w14:paraId="2221055E" w14:textId="77777777" w:rsidR="00000000" w:rsidRDefault="00000000">
      <w:pPr>
        <w:jc w:val="both"/>
      </w:pPr>
      <w:r>
        <w:rPr>
          <w:rFonts w:ascii="Arial" w:hAnsi="Arial" w:cs="Arial"/>
          <w:b/>
          <w:bCs/>
          <w:i/>
          <w:sz w:val="20"/>
          <w:u w:val="single"/>
        </w:rPr>
        <w:t xml:space="preserve">NOTA: </w:t>
      </w:r>
      <w:r>
        <w:rPr>
          <w:rFonts w:ascii="Arial" w:hAnsi="Arial" w:cs="Arial"/>
          <w:b/>
          <w:i/>
          <w:sz w:val="20"/>
          <w:u w:val="single"/>
        </w:rPr>
        <w:t>(Si “EL PROVEEDOR” fuese una persona moral, se empleará el texto siguiente:)</w:t>
      </w:r>
    </w:p>
    <w:p w14:paraId="67D79FA4" w14:textId="77777777" w:rsidR="00000000" w:rsidRDefault="00000000">
      <w:pPr>
        <w:rPr>
          <w:rFonts w:ascii="Arial" w:hAnsi="Arial" w:cs="Arial"/>
          <w:sz w:val="20"/>
        </w:rPr>
      </w:pPr>
    </w:p>
    <w:p w14:paraId="56145522" w14:textId="77777777" w:rsidR="00000000" w:rsidRDefault="00000000">
      <w:pPr>
        <w:ind w:left="567" w:hanging="567"/>
        <w:jc w:val="both"/>
      </w:pPr>
      <w:r>
        <w:rPr>
          <w:rFonts w:ascii="Arial" w:hAnsi="Arial" w:cs="Arial"/>
          <w:b/>
          <w:sz w:val="20"/>
        </w:rPr>
        <w:t>II.1.</w:t>
      </w:r>
      <w:r>
        <w:rPr>
          <w:rFonts w:ascii="Arial" w:hAnsi="Arial" w:cs="Arial"/>
          <w:sz w:val="20"/>
        </w:rPr>
        <w:tab/>
        <w:t xml:space="preserve">Es una persona moral constituida de conformidad con las leyes de los Estados Unidos Mexicanos, según consta en la Escritura Pública </w:t>
      </w:r>
      <w:r>
        <w:rPr>
          <w:rFonts w:ascii="Arial" w:hAnsi="Arial" w:cs="Arial"/>
          <w:b/>
          <w:i/>
          <w:sz w:val="20"/>
          <w:u w:val="single"/>
        </w:rPr>
        <w:t>(Póliza)</w:t>
      </w:r>
      <w:r>
        <w:rPr>
          <w:rFonts w:ascii="Arial" w:hAnsi="Arial" w:cs="Arial"/>
          <w:sz w:val="20"/>
        </w:rPr>
        <w:t xml:space="preserve"> número _____, del __ de ______ de ____, otorgada ante la fe del Licenciado ____________, Notario </w:t>
      </w:r>
      <w:r>
        <w:rPr>
          <w:rFonts w:ascii="Arial" w:hAnsi="Arial" w:cs="Arial"/>
          <w:b/>
          <w:i/>
          <w:sz w:val="20"/>
          <w:u w:val="single"/>
        </w:rPr>
        <w:t>(Corredor)</w:t>
      </w:r>
      <w:r>
        <w:rPr>
          <w:rFonts w:ascii="Arial" w:hAnsi="Arial" w:cs="Arial"/>
          <w:b/>
          <w:i/>
          <w:sz w:val="20"/>
        </w:rPr>
        <w:t xml:space="preserve"> </w:t>
      </w:r>
      <w:r>
        <w:rPr>
          <w:rFonts w:ascii="Arial" w:hAnsi="Arial" w:cs="Arial"/>
          <w:sz w:val="20"/>
        </w:rPr>
        <w:t xml:space="preserve">Público _____  número _____ de la ciudad de _______, inscrita en el Registro Público de la Propiedad y el Comercio, bajo el folio mercantil número _____, de fecha ______.” </w:t>
      </w:r>
    </w:p>
    <w:p w14:paraId="6512CB2C" w14:textId="77777777" w:rsidR="00000000" w:rsidRDefault="00000000">
      <w:pPr>
        <w:rPr>
          <w:rFonts w:ascii="Arial" w:hAnsi="Arial" w:cs="Arial"/>
          <w:sz w:val="20"/>
        </w:rPr>
      </w:pPr>
    </w:p>
    <w:p w14:paraId="1D093E50" w14:textId="77777777" w:rsidR="00000000" w:rsidRDefault="00000000">
      <w:pPr>
        <w:ind w:left="567" w:hanging="567"/>
        <w:jc w:val="both"/>
      </w:pPr>
      <w:r>
        <w:rPr>
          <w:rFonts w:ascii="Arial" w:hAnsi="Arial" w:cs="Arial"/>
          <w:b/>
          <w:sz w:val="20"/>
        </w:rPr>
        <w:t>II.2.</w:t>
      </w:r>
      <w:r>
        <w:rPr>
          <w:rFonts w:ascii="Arial" w:hAnsi="Arial" w:cs="Arial"/>
          <w:b/>
          <w:sz w:val="20"/>
        </w:rPr>
        <w:tab/>
      </w:r>
      <w:r>
        <w:rPr>
          <w:rFonts w:ascii="Arial" w:hAnsi="Arial" w:cs="Arial"/>
          <w:sz w:val="20"/>
        </w:rPr>
        <w:t>Se encuentra representada para la celebración de este contrato, por el C._______, quien acredita su personalidad en términos de la Escritura Pública número ________, del __ de ________ de _____, otorgada ante la fe del Licenciado ____________, Notario Público número ___, de la ciudad de __________, y manifiesta bajo protesta de decir verdad, que las facultades que le fueron conferidas no le han sido revocadas, modificadas ni restringidas en forma alguna.</w:t>
      </w:r>
    </w:p>
    <w:p w14:paraId="06A8490D" w14:textId="77777777" w:rsidR="00000000" w:rsidRDefault="00000000">
      <w:pPr>
        <w:tabs>
          <w:tab w:val="left" w:pos="1701"/>
        </w:tabs>
        <w:ind w:left="567" w:right="-93" w:hanging="567"/>
        <w:jc w:val="both"/>
        <w:rPr>
          <w:rFonts w:ascii="Arial" w:hAnsi="Arial" w:cs="Arial"/>
          <w:sz w:val="20"/>
        </w:rPr>
      </w:pPr>
    </w:p>
    <w:p w14:paraId="01071DDE" w14:textId="77777777" w:rsidR="00000000" w:rsidRDefault="00000000">
      <w:pPr>
        <w:ind w:left="567" w:hanging="567"/>
        <w:jc w:val="both"/>
      </w:pPr>
      <w:r>
        <w:rPr>
          <w:rFonts w:ascii="Arial" w:hAnsi="Arial" w:cs="Arial"/>
          <w:b/>
          <w:sz w:val="20"/>
        </w:rPr>
        <w:t>II.3.</w:t>
      </w:r>
      <w:r>
        <w:rPr>
          <w:rFonts w:ascii="Arial" w:hAnsi="Arial" w:cs="Arial"/>
          <w:b/>
          <w:sz w:val="20"/>
        </w:rPr>
        <w:tab/>
      </w:r>
      <w:r>
        <w:rPr>
          <w:rFonts w:ascii="Arial" w:hAnsi="Arial" w:cs="Arial"/>
          <w:sz w:val="20"/>
        </w:rPr>
        <w:t xml:space="preserve">De acuerdo con sus estatutos, su objeto social consiste entre otras actividades, en ___________________ </w:t>
      </w:r>
      <w:r>
        <w:rPr>
          <w:rFonts w:ascii="Arial" w:hAnsi="Arial" w:cs="Arial"/>
          <w:b/>
          <w:sz w:val="20"/>
        </w:rPr>
        <w:t>(</w:t>
      </w:r>
      <w:r>
        <w:rPr>
          <w:rFonts w:ascii="Arial" w:hAnsi="Arial" w:cs="Arial"/>
          <w:b/>
          <w:i/>
          <w:sz w:val="20"/>
          <w:u w:val="single"/>
        </w:rPr>
        <w:t>precisar las facultades del proveedor para la prestación del servicio conforme al acta constitutiva de la sociedad mercantil</w:t>
      </w:r>
      <w:r>
        <w:rPr>
          <w:rFonts w:ascii="Arial" w:hAnsi="Arial" w:cs="Arial"/>
          <w:b/>
          <w:sz w:val="20"/>
        </w:rPr>
        <w:t>)</w:t>
      </w:r>
      <w:r>
        <w:rPr>
          <w:rFonts w:ascii="Arial" w:hAnsi="Arial" w:cs="Arial"/>
          <w:sz w:val="20"/>
        </w:rPr>
        <w:t>.</w:t>
      </w:r>
    </w:p>
    <w:p w14:paraId="09116C39" w14:textId="77777777" w:rsidR="00000000" w:rsidRDefault="00000000">
      <w:pPr>
        <w:tabs>
          <w:tab w:val="left" w:pos="1701"/>
        </w:tabs>
        <w:ind w:left="567" w:right="-93" w:hanging="567"/>
        <w:jc w:val="both"/>
        <w:rPr>
          <w:rFonts w:ascii="Arial" w:hAnsi="Arial" w:cs="Arial"/>
          <w:sz w:val="20"/>
        </w:rPr>
      </w:pPr>
    </w:p>
    <w:p w14:paraId="7C717E60" w14:textId="77777777" w:rsidR="00000000" w:rsidRDefault="00000000">
      <w:pPr>
        <w:jc w:val="both"/>
      </w:pPr>
      <w:r>
        <w:rPr>
          <w:rFonts w:ascii="Arial" w:hAnsi="Arial" w:cs="Arial"/>
          <w:b/>
          <w:bCs/>
          <w:i/>
          <w:sz w:val="20"/>
          <w:u w:val="single"/>
        </w:rPr>
        <w:t xml:space="preserve">NOTA: </w:t>
      </w:r>
      <w:r>
        <w:rPr>
          <w:rFonts w:ascii="Arial" w:hAnsi="Arial" w:cs="Arial"/>
          <w:b/>
          <w:i/>
          <w:sz w:val="20"/>
          <w:u w:val="single"/>
        </w:rPr>
        <w:t>(Si “EL PROVEEDOR” fuese una persona física, se empleará el siguiente texto, en sustitución a las Declaraciones II.1, II.2 y II.3, en la inteligencia de que se deberá ajustar la numeración)</w:t>
      </w:r>
    </w:p>
    <w:p w14:paraId="290A3302" w14:textId="77777777" w:rsidR="00000000" w:rsidRDefault="00000000">
      <w:pPr>
        <w:rPr>
          <w:rFonts w:ascii="Arial" w:hAnsi="Arial" w:cs="Arial"/>
          <w:sz w:val="20"/>
        </w:rPr>
      </w:pPr>
    </w:p>
    <w:p w14:paraId="075394D8" w14:textId="77777777" w:rsidR="00000000" w:rsidRDefault="00000000">
      <w:pPr>
        <w:ind w:left="567" w:hanging="567"/>
        <w:jc w:val="both"/>
      </w:pPr>
      <w:r>
        <w:rPr>
          <w:rFonts w:ascii="Arial" w:hAnsi="Arial" w:cs="Arial"/>
          <w:b/>
          <w:sz w:val="20"/>
        </w:rPr>
        <w:t>II.1.</w:t>
      </w:r>
      <w:r>
        <w:rPr>
          <w:rFonts w:ascii="Arial" w:hAnsi="Arial" w:cs="Arial"/>
          <w:b/>
          <w:sz w:val="20"/>
        </w:rPr>
        <w:tab/>
      </w:r>
      <w:r>
        <w:rPr>
          <w:rFonts w:ascii="Arial" w:hAnsi="Arial" w:cs="Arial"/>
          <w:sz w:val="20"/>
        </w:rPr>
        <w:t>Es una persona física, con actividades empresariales dedicada a___________, con capacidad legal para obligarse en los términos del presente contrato.”</w:t>
      </w:r>
    </w:p>
    <w:p w14:paraId="2C81D007" w14:textId="77777777" w:rsidR="00000000" w:rsidRDefault="00000000">
      <w:pPr>
        <w:tabs>
          <w:tab w:val="left" w:pos="1701"/>
        </w:tabs>
        <w:ind w:left="567" w:right="-93" w:hanging="567"/>
        <w:jc w:val="both"/>
        <w:rPr>
          <w:rFonts w:ascii="Arial" w:hAnsi="Arial" w:cs="Arial"/>
          <w:b/>
          <w:i/>
          <w:sz w:val="20"/>
          <w:u w:val="single"/>
        </w:rPr>
      </w:pPr>
    </w:p>
    <w:p w14:paraId="0B1660CE" w14:textId="77777777" w:rsidR="00000000" w:rsidRDefault="00000000">
      <w:pPr>
        <w:ind w:left="567" w:hanging="567"/>
        <w:jc w:val="both"/>
      </w:pPr>
      <w:r>
        <w:rPr>
          <w:rFonts w:ascii="Arial" w:hAnsi="Arial" w:cs="Arial"/>
          <w:b/>
          <w:sz w:val="20"/>
        </w:rPr>
        <w:t>II.4.</w:t>
      </w:r>
      <w:r>
        <w:rPr>
          <w:rFonts w:ascii="Arial" w:hAnsi="Arial" w:cs="Arial"/>
          <w:b/>
          <w:sz w:val="20"/>
        </w:rPr>
        <w:tab/>
      </w:r>
      <w:r>
        <w:rPr>
          <w:rFonts w:ascii="Arial" w:hAnsi="Arial" w:cs="Arial"/>
          <w:sz w:val="20"/>
        </w:rPr>
        <w:t xml:space="preserve">La Secretaría de Hacienda y Crédito Público le otorgó el Registro Federal de Contribuyentes número _________. Asimismo, cuenta con Registro Patronal ante </w:t>
      </w:r>
      <w:r>
        <w:rPr>
          <w:rFonts w:ascii="Arial" w:hAnsi="Arial" w:cs="Arial"/>
          <w:b/>
          <w:sz w:val="20"/>
        </w:rPr>
        <w:t>“EL HOSPITAL”</w:t>
      </w:r>
      <w:r>
        <w:rPr>
          <w:rFonts w:ascii="Arial" w:hAnsi="Arial" w:cs="Arial"/>
          <w:sz w:val="20"/>
        </w:rPr>
        <w:t xml:space="preserve"> número _____________ </w:t>
      </w:r>
      <w:r>
        <w:rPr>
          <w:rFonts w:ascii="Arial" w:hAnsi="Arial" w:cs="Arial"/>
          <w:b/>
          <w:i/>
          <w:sz w:val="20"/>
        </w:rPr>
        <w:t>(este último requisito es opcional)</w:t>
      </w:r>
      <w:r>
        <w:rPr>
          <w:rFonts w:ascii="Arial" w:hAnsi="Arial" w:cs="Arial"/>
          <w:sz w:val="20"/>
        </w:rPr>
        <w:t>.</w:t>
      </w:r>
    </w:p>
    <w:p w14:paraId="748C8484" w14:textId="77777777" w:rsidR="00000000" w:rsidRDefault="00000000">
      <w:pPr>
        <w:tabs>
          <w:tab w:val="left" w:pos="567"/>
        </w:tabs>
        <w:ind w:right="-93"/>
        <w:jc w:val="both"/>
        <w:rPr>
          <w:rFonts w:ascii="Arial" w:hAnsi="Arial" w:cs="Arial"/>
          <w:sz w:val="20"/>
        </w:rPr>
      </w:pPr>
    </w:p>
    <w:p w14:paraId="4DC4B94F" w14:textId="77777777" w:rsidR="00000000" w:rsidRDefault="00000000">
      <w:pPr>
        <w:ind w:left="567" w:hanging="567"/>
        <w:jc w:val="both"/>
      </w:pPr>
      <w:r>
        <w:rPr>
          <w:rFonts w:ascii="Arial" w:hAnsi="Arial" w:cs="Arial"/>
          <w:b/>
          <w:sz w:val="20"/>
        </w:rPr>
        <w:t>II.5.</w:t>
      </w:r>
      <w:r>
        <w:rPr>
          <w:rFonts w:ascii="Arial" w:hAnsi="Arial" w:cs="Arial"/>
          <w:b/>
          <w:sz w:val="20"/>
        </w:rPr>
        <w:tab/>
      </w:r>
      <w:r>
        <w:rPr>
          <w:rFonts w:ascii="Arial" w:hAnsi="Arial" w:cs="Arial"/>
          <w:sz w:val="20"/>
        </w:rPr>
        <w:t>Manifiesta bajo protesta de decir verdad, no encontrarse en los supuestos de los artículos 50 y 60, de la Ley de Adquisiciones, Arrendamientos y Servicios del Sector Público.</w:t>
      </w:r>
    </w:p>
    <w:p w14:paraId="0F05E132" w14:textId="77777777" w:rsidR="00000000" w:rsidRDefault="00000000">
      <w:pPr>
        <w:ind w:right="-93"/>
        <w:jc w:val="both"/>
        <w:rPr>
          <w:rFonts w:ascii="Arial" w:hAnsi="Arial" w:cs="Arial"/>
          <w:sz w:val="20"/>
        </w:rPr>
      </w:pPr>
    </w:p>
    <w:p w14:paraId="6F9CF84E" w14:textId="77777777" w:rsidR="00000000" w:rsidRDefault="00000000">
      <w:pPr>
        <w:ind w:right="-93"/>
        <w:jc w:val="both"/>
      </w:pPr>
      <w:r>
        <w:rPr>
          <w:rFonts w:ascii="Arial" w:hAnsi="Arial" w:cs="Arial"/>
          <w:b/>
          <w:bCs/>
          <w:i/>
          <w:sz w:val="20"/>
          <w:u w:val="single"/>
        </w:rPr>
        <w:t xml:space="preserve">NOTA: </w:t>
      </w:r>
      <w:r>
        <w:rPr>
          <w:rFonts w:ascii="Arial" w:hAnsi="Arial" w:cs="Arial"/>
          <w:b/>
          <w:i/>
          <w:sz w:val="20"/>
          <w:u w:val="single"/>
        </w:rPr>
        <w:t>(En caso de que el importe del contrato sea superior al límite impuesto por la S.H.C.P., en la miscelánea fiscal del ejercicio correspondiente ($300,000.00), deberá insertarse la siguiente declaración:)</w:t>
      </w:r>
    </w:p>
    <w:p w14:paraId="73EEAA90" w14:textId="77777777" w:rsidR="00000000" w:rsidRDefault="00000000">
      <w:pPr>
        <w:ind w:right="-93"/>
        <w:jc w:val="both"/>
        <w:rPr>
          <w:rFonts w:ascii="Arial" w:hAnsi="Arial" w:cs="Arial"/>
          <w:sz w:val="20"/>
        </w:rPr>
      </w:pPr>
    </w:p>
    <w:p w14:paraId="26125B9D" w14:textId="77777777" w:rsidR="00000000" w:rsidRDefault="00000000">
      <w:pPr>
        <w:ind w:left="540" w:hanging="540"/>
        <w:jc w:val="both"/>
      </w:pPr>
      <w:r>
        <w:rPr>
          <w:rFonts w:ascii="Arial" w:hAnsi="Arial" w:cs="Arial"/>
          <w:b/>
          <w:sz w:val="20"/>
        </w:rPr>
        <w:t>II.6.</w:t>
      </w:r>
      <w:r>
        <w:rPr>
          <w:rFonts w:ascii="Arial" w:hAnsi="Arial" w:cs="Arial"/>
          <w:sz w:val="20"/>
        </w:rPr>
        <w:tab/>
        <w:t xml:space="preserve">Cuenta con el acuse de recepción de la solicitud de opinión ante el Servicio de Administración Tributaria (SAT), relacionada con el cumplimiento de sus obligaciones fiscales en los términos que establece la fracción I, de la Regla 2.1.27  y 2.1.31 de la Resolución Miscelánea Fiscal para el presente ejercicio, de conformidad con el artículo 32 D, del Código Fiscal de la Federación, del cual presenta copia a </w:t>
      </w:r>
      <w:r>
        <w:rPr>
          <w:rFonts w:ascii="Arial" w:hAnsi="Arial" w:cs="Arial"/>
          <w:b/>
          <w:sz w:val="20"/>
        </w:rPr>
        <w:t>“EL HOSPITAL”</w:t>
      </w:r>
      <w:r>
        <w:rPr>
          <w:rFonts w:ascii="Arial" w:hAnsi="Arial" w:cs="Arial"/>
          <w:sz w:val="20"/>
        </w:rPr>
        <w:t xml:space="preserve">, para efectos de la suscripción del presente contrato y se adjunta como </w:t>
      </w:r>
      <w:r>
        <w:rPr>
          <w:rFonts w:ascii="Arial" w:hAnsi="Arial" w:cs="Arial"/>
          <w:b/>
          <w:sz w:val="20"/>
        </w:rPr>
        <w:t>Anexo ___ (___)</w:t>
      </w:r>
      <w:r>
        <w:rPr>
          <w:rFonts w:ascii="Arial" w:hAnsi="Arial" w:cs="Arial"/>
          <w:sz w:val="20"/>
        </w:rPr>
        <w:t>.</w:t>
      </w:r>
    </w:p>
    <w:p w14:paraId="29514EE8" w14:textId="77777777" w:rsidR="00000000" w:rsidRDefault="00000000">
      <w:pPr>
        <w:tabs>
          <w:tab w:val="left" w:pos="567"/>
        </w:tabs>
        <w:ind w:right="-93"/>
        <w:jc w:val="both"/>
        <w:rPr>
          <w:rFonts w:ascii="Arial" w:hAnsi="Arial" w:cs="Arial"/>
          <w:sz w:val="20"/>
        </w:rPr>
      </w:pPr>
    </w:p>
    <w:p w14:paraId="2F4CEEF4" w14:textId="77777777" w:rsidR="00000000" w:rsidRDefault="00000000">
      <w:pPr>
        <w:ind w:left="540" w:hanging="540"/>
        <w:jc w:val="both"/>
      </w:pPr>
      <w:r>
        <w:rPr>
          <w:rFonts w:ascii="Arial" w:hAnsi="Arial" w:cs="Arial"/>
          <w:b/>
          <w:sz w:val="20"/>
        </w:rPr>
        <w:t>II.7.</w:t>
      </w:r>
      <w:r>
        <w:rPr>
          <w:rFonts w:ascii="Arial" w:hAnsi="Arial" w:cs="Arial"/>
          <w:b/>
          <w:sz w:val="20"/>
        </w:rPr>
        <w:tab/>
      </w:r>
      <w:r>
        <w:rPr>
          <w:rFonts w:ascii="Arial" w:hAnsi="Arial" w:cs="Arial"/>
          <w:sz w:val="20"/>
        </w:rPr>
        <w:t xml:space="preserve">Manifiesta bajo protesta de decir verdad, que dispone de la organización, experiencia, elementos técnicos, humanos y económicos necesarios, así como con la capacidad suficiente para satisfacer de manera eficiente y adecuada las necesidades de </w:t>
      </w:r>
      <w:r>
        <w:rPr>
          <w:rFonts w:ascii="Arial" w:hAnsi="Arial" w:cs="Arial"/>
          <w:b/>
          <w:sz w:val="20"/>
        </w:rPr>
        <w:t>“EL HOSPITAL”</w:t>
      </w:r>
      <w:r>
        <w:rPr>
          <w:rFonts w:ascii="Arial" w:hAnsi="Arial" w:cs="Arial"/>
          <w:sz w:val="20"/>
        </w:rPr>
        <w:t>.</w:t>
      </w:r>
    </w:p>
    <w:p w14:paraId="3577C3DC" w14:textId="77777777" w:rsidR="00000000" w:rsidRDefault="00000000">
      <w:pPr>
        <w:tabs>
          <w:tab w:val="left" w:pos="1647"/>
        </w:tabs>
        <w:ind w:left="540" w:right="-93" w:hanging="540"/>
        <w:jc w:val="both"/>
        <w:rPr>
          <w:rFonts w:ascii="Arial" w:hAnsi="Arial" w:cs="Arial"/>
          <w:b/>
          <w:sz w:val="20"/>
        </w:rPr>
      </w:pPr>
    </w:p>
    <w:p w14:paraId="4EA191C2" w14:textId="77777777" w:rsidR="00000000" w:rsidRDefault="00000000">
      <w:pPr>
        <w:tabs>
          <w:tab w:val="left" w:pos="1674"/>
        </w:tabs>
        <w:ind w:left="567" w:right="-93" w:hanging="567"/>
        <w:jc w:val="both"/>
      </w:pPr>
      <w:r>
        <w:rPr>
          <w:rFonts w:ascii="Arial" w:hAnsi="Arial" w:cs="Arial"/>
          <w:b/>
          <w:sz w:val="20"/>
        </w:rPr>
        <w:t>II.8.</w:t>
      </w:r>
      <w:r>
        <w:rPr>
          <w:rFonts w:ascii="Arial" w:hAnsi="Arial" w:cs="Arial"/>
          <w:b/>
          <w:sz w:val="20"/>
        </w:rPr>
        <w:tab/>
      </w:r>
      <w:r>
        <w:rPr>
          <w:rFonts w:ascii="Arial" w:hAnsi="Arial" w:cs="Arial"/>
          <w:sz w:val="20"/>
        </w:rPr>
        <w:t xml:space="preserve">Señala como domicilio legal para todos los efectos de este acto jurídico, el ubicado en _____________. </w:t>
      </w:r>
      <w:r>
        <w:rPr>
          <w:rFonts w:ascii="Arial" w:hAnsi="Arial" w:cs="Arial"/>
          <w:b/>
          <w:i/>
          <w:sz w:val="20"/>
          <w:u w:val="single"/>
        </w:rPr>
        <w:t>(Indicar el domicilio legal, señalando calle, número, colonia, código postal y ciudad)</w:t>
      </w:r>
      <w:r>
        <w:rPr>
          <w:rFonts w:ascii="Arial" w:hAnsi="Arial" w:cs="Arial"/>
          <w:sz w:val="20"/>
        </w:rPr>
        <w:t>.</w:t>
      </w:r>
    </w:p>
    <w:p w14:paraId="27619A37" w14:textId="77777777" w:rsidR="00000000" w:rsidRDefault="00000000">
      <w:pPr>
        <w:tabs>
          <w:tab w:val="left" w:pos="142"/>
        </w:tabs>
        <w:ind w:right="-93"/>
        <w:jc w:val="both"/>
        <w:rPr>
          <w:rFonts w:ascii="Arial" w:hAnsi="Arial" w:cs="Arial"/>
          <w:sz w:val="20"/>
        </w:rPr>
      </w:pPr>
    </w:p>
    <w:p w14:paraId="6666088B" w14:textId="77777777" w:rsidR="00000000" w:rsidRDefault="00000000">
      <w:pPr>
        <w:tabs>
          <w:tab w:val="left" w:pos="142"/>
        </w:tabs>
        <w:ind w:right="-93"/>
        <w:jc w:val="both"/>
      </w:pPr>
      <w:r>
        <w:rPr>
          <w:rFonts w:ascii="Arial" w:hAnsi="Arial" w:cs="Arial"/>
          <w:sz w:val="20"/>
        </w:rPr>
        <w:t>Hechas las declaraciones anteriores, las partes convienen en otorgar el presente contrato, de conformidad con las siguientes:</w:t>
      </w:r>
    </w:p>
    <w:p w14:paraId="7362B128" w14:textId="77777777" w:rsidR="00000000" w:rsidRDefault="00000000">
      <w:pPr>
        <w:pStyle w:val="Ttulo9"/>
        <w:numPr>
          <w:ilvl w:val="0"/>
          <w:numId w:val="0"/>
        </w:numPr>
        <w:spacing w:before="0" w:after="0"/>
        <w:ind w:left="1584" w:right="-91" w:hanging="1584"/>
        <w:jc w:val="center"/>
      </w:pPr>
      <w:r>
        <w:rPr>
          <w:b/>
          <w:sz w:val="20"/>
          <w:szCs w:val="20"/>
          <w:lang w:val="pt-BR"/>
        </w:rPr>
        <w:t>C L Á U S U L A S</w:t>
      </w:r>
    </w:p>
    <w:p w14:paraId="2C33449E" w14:textId="77777777" w:rsidR="00000000" w:rsidRDefault="00000000">
      <w:pPr>
        <w:tabs>
          <w:tab w:val="left" w:pos="142"/>
          <w:tab w:val="left" w:pos="851"/>
          <w:tab w:val="left" w:pos="1418"/>
        </w:tabs>
        <w:ind w:left="142" w:right="-91"/>
        <w:jc w:val="both"/>
        <w:rPr>
          <w:rFonts w:ascii="Arial" w:hAnsi="Arial" w:cs="Arial"/>
          <w:b/>
          <w:sz w:val="20"/>
          <w:lang w:val="pt-BR"/>
        </w:rPr>
      </w:pPr>
    </w:p>
    <w:p w14:paraId="45DC2941" w14:textId="77777777" w:rsidR="00000000" w:rsidRDefault="00000000">
      <w:pPr>
        <w:jc w:val="both"/>
      </w:pPr>
      <w:r>
        <w:rPr>
          <w:rFonts w:ascii="Arial" w:hAnsi="Arial" w:cs="Arial"/>
          <w:b/>
          <w:sz w:val="20"/>
        </w:rPr>
        <w:t>“PRIMERA.- OBJETO DEL CONTRATO.- “EL HOSPITAL”</w:t>
      </w:r>
      <w:r>
        <w:rPr>
          <w:rFonts w:ascii="Arial" w:hAnsi="Arial" w:cs="Arial"/>
          <w:sz w:val="20"/>
        </w:rPr>
        <w:t xml:space="preserve"> se obliga a adquirir de </w:t>
      </w:r>
      <w:r>
        <w:rPr>
          <w:rFonts w:ascii="Arial" w:hAnsi="Arial" w:cs="Arial"/>
          <w:b/>
          <w:sz w:val="20"/>
        </w:rPr>
        <w:t>“EL PROVEEDOR”</w:t>
      </w:r>
      <w:r>
        <w:rPr>
          <w:rFonts w:ascii="Arial" w:hAnsi="Arial" w:cs="Arial"/>
          <w:sz w:val="20"/>
        </w:rPr>
        <w:t xml:space="preserve"> y éste se obliga a prestar el servicio cuyas características, especificaciones y cantidades se describen en el </w:t>
      </w:r>
      <w:r>
        <w:rPr>
          <w:rFonts w:ascii="Arial" w:hAnsi="Arial" w:cs="Arial"/>
          <w:b/>
          <w:sz w:val="20"/>
        </w:rPr>
        <w:t>Anexo ___ (___)</w:t>
      </w:r>
      <w:r>
        <w:rPr>
          <w:rFonts w:ascii="Arial" w:hAnsi="Arial" w:cs="Arial"/>
          <w:sz w:val="20"/>
        </w:rPr>
        <w:t>.</w:t>
      </w:r>
      <w:r>
        <w:rPr>
          <w:rFonts w:ascii="Arial" w:hAnsi="Arial" w:cs="Arial"/>
          <w:i/>
          <w:sz w:val="20"/>
        </w:rPr>
        <w:t xml:space="preserve"> </w:t>
      </w:r>
      <w:r>
        <w:rPr>
          <w:rFonts w:ascii="Arial" w:hAnsi="Arial" w:cs="Arial"/>
          <w:b/>
          <w:i/>
          <w:sz w:val="20"/>
          <w:u w:val="single"/>
        </w:rPr>
        <w:t>(en este anexo, se debe detallar el servicio a contratar.</w:t>
      </w:r>
      <w:r>
        <w:rPr>
          <w:rFonts w:ascii="Arial" w:hAnsi="Arial" w:cs="Arial"/>
          <w:sz w:val="20"/>
        </w:rPr>
        <w:t xml:space="preserve"> en el que se identifica la cantidad mínima y máxima de presupuesto a ejercer.”</w:t>
      </w:r>
    </w:p>
    <w:p w14:paraId="2A2783DF" w14:textId="77777777" w:rsidR="00000000" w:rsidRDefault="00000000">
      <w:pPr>
        <w:tabs>
          <w:tab w:val="left" w:pos="-142"/>
          <w:tab w:val="left" w:pos="993"/>
        </w:tabs>
        <w:ind w:right="-93"/>
        <w:jc w:val="both"/>
        <w:rPr>
          <w:rFonts w:ascii="Arial" w:hAnsi="Arial" w:cs="Arial"/>
          <w:b/>
          <w:sz w:val="20"/>
        </w:rPr>
      </w:pPr>
    </w:p>
    <w:p w14:paraId="48FAD302" w14:textId="77777777" w:rsidR="00000000" w:rsidRDefault="00000000">
      <w:pPr>
        <w:tabs>
          <w:tab w:val="left" w:pos="-1701"/>
          <w:tab w:val="left" w:pos="-142"/>
        </w:tabs>
        <w:ind w:right="-93"/>
        <w:jc w:val="both"/>
      </w:pPr>
      <w:r>
        <w:rPr>
          <w:rFonts w:ascii="Arial" w:hAnsi="Arial" w:cs="Arial"/>
          <w:b/>
          <w:sz w:val="20"/>
        </w:rPr>
        <w:t xml:space="preserve">SEGUNDA- IMPORTE DEL CONTRATO.- “EL HOSPITAL” </w:t>
      </w:r>
      <w:r>
        <w:rPr>
          <w:rFonts w:ascii="Arial" w:hAnsi="Arial" w:cs="Arial"/>
          <w:sz w:val="20"/>
        </w:rPr>
        <w:t xml:space="preserve">se obliga a cubrir a </w:t>
      </w:r>
      <w:r>
        <w:rPr>
          <w:rFonts w:ascii="Arial" w:hAnsi="Arial" w:cs="Arial"/>
          <w:b/>
          <w:sz w:val="20"/>
        </w:rPr>
        <w:t>“EL PROVEEDOR”</w:t>
      </w:r>
      <w:r>
        <w:rPr>
          <w:rFonts w:ascii="Arial" w:hAnsi="Arial" w:cs="Arial"/>
          <w:sz w:val="20"/>
        </w:rPr>
        <w:t xml:space="preserve"> como contraprestación por del servicio objeto del presente instrumento jurídico, la cantidad total de </w:t>
      </w:r>
      <w:r>
        <w:rPr>
          <w:rFonts w:ascii="Arial" w:hAnsi="Arial" w:cs="Arial"/>
          <w:b/>
          <w:sz w:val="20"/>
        </w:rPr>
        <w:t>$</w:t>
      </w:r>
      <w:r>
        <w:rPr>
          <w:rFonts w:ascii="Arial" w:hAnsi="Arial" w:cs="Arial"/>
          <w:sz w:val="20"/>
        </w:rPr>
        <w:t xml:space="preserve">________________ (_______________) </w:t>
      </w:r>
      <w:r>
        <w:rPr>
          <w:rFonts w:ascii="Arial" w:hAnsi="Arial" w:cs="Arial"/>
          <w:b/>
          <w:i/>
          <w:sz w:val="20"/>
          <w:u w:val="single"/>
        </w:rPr>
        <w:t>(indicar el precio total a pagar con número y letra)</w:t>
      </w:r>
      <w:r>
        <w:rPr>
          <w:rFonts w:ascii="Arial" w:hAnsi="Arial" w:cs="Arial"/>
          <w:sz w:val="20"/>
        </w:rPr>
        <w:t xml:space="preserve">, más el Impuesto al Valor Agregado, de conformidad con los precios unitarios que se indican en el </w:t>
      </w:r>
      <w:r>
        <w:rPr>
          <w:rFonts w:ascii="Arial" w:hAnsi="Arial" w:cs="Arial"/>
          <w:b/>
          <w:sz w:val="20"/>
        </w:rPr>
        <w:t>Anexo ____ (___)</w:t>
      </w:r>
      <w:r>
        <w:rPr>
          <w:rFonts w:ascii="Arial" w:hAnsi="Arial" w:cs="Arial"/>
          <w:sz w:val="20"/>
        </w:rPr>
        <w:t>.</w:t>
      </w:r>
    </w:p>
    <w:p w14:paraId="597DDB20" w14:textId="77777777" w:rsidR="00000000" w:rsidRDefault="00000000">
      <w:pPr>
        <w:tabs>
          <w:tab w:val="left" w:pos="-1701"/>
          <w:tab w:val="left" w:pos="-142"/>
        </w:tabs>
        <w:ind w:right="-93"/>
        <w:jc w:val="both"/>
        <w:rPr>
          <w:rFonts w:ascii="Arial" w:hAnsi="Arial" w:cs="Arial"/>
          <w:i/>
          <w:sz w:val="20"/>
        </w:rPr>
      </w:pPr>
    </w:p>
    <w:p w14:paraId="4C4C4DF0" w14:textId="77777777" w:rsidR="00000000" w:rsidRDefault="00000000">
      <w:pPr>
        <w:tabs>
          <w:tab w:val="left" w:pos="-142"/>
          <w:tab w:val="left" w:pos="993"/>
        </w:tabs>
        <w:ind w:right="-93"/>
        <w:jc w:val="both"/>
      </w:pPr>
      <w:r>
        <w:rPr>
          <w:rFonts w:ascii="Arial" w:hAnsi="Arial" w:cs="Arial"/>
          <w:b/>
          <w:bCs/>
          <w:i/>
          <w:sz w:val="20"/>
          <w:u w:val="single"/>
        </w:rPr>
        <w:t xml:space="preserve">NOTA: </w:t>
      </w:r>
      <w:r>
        <w:rPr>
          <w:rFonts w:ascii="Arial" w:hAnsi="Arial" w:cs="Arial"/>
          <w:b/>
          <w:i/>
          <w:sz w:val="20"/>
          <w:u w:val="single"/>
        </w:rPr>
        <w:t>(En tratándose de contratos abiertos con un mínimo y un máximo de presupuesto a ejercer se deberá insertar la siguiente redacción, en sustitución del párrafo que antecede:)</w:t>
      </w:r>
    </w:p>
    <w:p w14:paraId="2656DEEF" w14:textId="77777777" w:rsidR="00000000" w:rsidRDefault="00000000">
      <w:pPr>
        <w:tabs>
          <w:tab w:val="left" w:pos="-1701"/>
          <w:tab w:val="left" w:pos="-142"/>
        </w:tabs>
        <w:ind w:right="-93"/>
        <w:jc w:val="both"/>
        <w:rPr>
          <w:rFonts w:ascii="Arial" w:hAnsi="Arial" w:cs="Arial"/>
          <w:b/>
          <w:sz w:val="20"/>
        </w:rPr>
      </w:pPr>
    </w:p>
    <w:p w14:paraId="6DB33C21" w14:textId="77777777" w:rsidR="00000000" w:rsidRDefault="00000000">
      <w:pPr>
        <w:tabs>
          <w:tab w:val="left" w:pos="-1701"/>
          <w:tab w:val="left" w:pos="-142"/>
        </w:tabs>
        <w:ind w:right="-93"/>
        <w:jc w:val="both"/>
      </w:pPr>
      <w:r>
        <w:rPr>
          <w:rFonts w:ascii="Arial" w:hAnsi="Arial" w:cs="Arial"/>
          <w:b/>
          <w:sz w:val="20"/>
        </w:rPr>
        <w:t>“SEGUNDA- IMPORTE DEL CONTRATO.- “EL HOSPITAL”</w:t>
      </w:r>
      <w:r>
        <w:rPr>
          <w:rFonts w:ascii="Arial" w:hAnsi="Arial" w:cs="Arial"/>
          <w:sz w:val="20"/>
        </w:rPr>
        <w:t xml:space="preserve"> cuenta con un presupuesto mínimo como compromiso de pago por el servicio objeto del presente instrumento jurídico, por un importe de </w:t>
      </w:r>
      <w:r>
        <w:rPr>
          <w:rFonts w:ascii="Arial" w:hAnsi="Arial" w:cs="Arial"/>
          <w:b/>
          <w:sz w:val="20"/>
        </w:rPr>
        <w:t xml:space="preserve">$__________ (_________________) </w:t>
      </w:r>
      <w:r>
        <w:rPr>
          <w:rFonts w:ascii="Arial" w:hAnsi="Arial" w:cs="Arial"/>
          <w:sz w:val="20"/>
        </w:rPr>
        <w:t xml:space="preserve">más </w:t>
      </w:r>
      <w:r>
        <w:rPr>
          <w:rFonts w:ascii="Arial" w:hAnsi="Arial" w:cs="Arial"/>
          <w:bCs/>
          <w:sz w:val="20"/>
        </w:rPr>
        <w:t>el Impuesto al Valor Agregado (I.V.A.)</w:t>
      </w:r>
      <w:r>
        <w:rPr>
          <w:rFonts w:ascii="Arial" w:hAnsi="Arial" w:cs="Arial"/>
          <w:sz w:val="20"/>
        </w:rPr>
        <w:t xml:space="preserve"> y un presupuesto máximo susceptible de ser ejercido por la cantidad de </w:t>
      </w:r>
      <w:r>
        <w:rPr>
          <w:rFonts w:ascii="Arial" w:hAnsi="Arial" w:cs="Arial"/>
          <w:b/>
          <w:sz w:val="20"/>
        </w:rPr>
        <w:t>$_________ (_________________)</w:t>
      </w:r>
      <w:r>
        <w:rPr>
          <w:rFonts w:ascii="Arial" w:hAnsi="Arial" w:cs="Arial"/>
          <w:sz w:val="20"/>
        </w:rPr>
        <w:t xml:space="preserve"> </w:t>
      </w:r>
      <w:r>
        <w:rPr>
          <w:rFonts w:ascii="Arial" w:hAnsi="Arial" w:cs="Arial"/>
          <w:bCs/>
          <w:sz w:val="20"/>
        </w:rPr>
        <w:t xml:space="preserve">más I.V.A., de conformidad con los precios unitarios que se relacionan en el </w:t>
      </w:r>
      <w:r>
        <w:rPr>
          <w:rFonts w:ascii="Arial" w:hAnsi="Arial" w:cs="Arial"/>
          <w:b/>
          <w:bCs/>
          <w:sz w:val="20"/>
        </w:rPr>
        <w:t>Anexo ____ (___)</w:t>
      </w:r>
      <w:r>
        <w:rPr>
          <w:rFonts w:ascii="Arial" w:hAnsi="Arial" w:cs="Arial"/>
          <w:bCs/>
          <w:sz w:val="20"/>
        </w:rPr>
        <w:t>.”</w:t>
      </w:r>
    </w:p>
    <w:p w14:paraId="1016BEDE" w14:textId="77777777" w:rsidR="00000000" w:rsidRDefault="00000000">
      <w:pPr>
        <w:tabs>
          <w:tab w:val="left" w:pos="-1701"/>
          <w:tab w:val="left" w:pos="-142"/>
        </w:tabs>
        <w:ind w:right="-93"/>
        <w:jc w:val="both"/>
        <w:rPr>
          <w:rFonts w:ascii="Arial" w:hAnsi="Arial" w:cs="Arial"/>
          <w:b/>
          <w:sz w:val="20"/>
        </w:rPr>
      </w:pPr>
    </w:p>
    <w:p w14:paraId="53A50E4F" w14:textId="77777777" w:rsidR="00000000" w:rsidRDefault="00000000">
      <w:pPr>
        <w:tabs>
          <w:tab w:val="left" w:pos="-1701"/>
          <w:tab w:val="left" w:pos="-142"/>
        </w:tabs>
        <w:ind w:right="-93"/>
        <w:jc w:val="both"/>
      </w:pPr>
      <w:r>
        <w:rPr>
          <w:rFonts w:ascii="Arial" w:hAnsi="Arial" w:cs="Arial"/>
          <w:sz w:val="20"/>
        </w:rPr>
        <w:t xml:space="preserve">Las partes convienen que el presente contrato se celebra bajo la modalidad de precios fijos, por lo que el monto de los mismos no cambiará durante la vigencia del mismo. </w:t>
      </w:r>
    </w:p>
    <w:p w14:paraId="7E22C75C" w14:textId="77777777" w:rsidR="00000000" w:rsidRDefault="00000000">
      <w:pPr>
        <w:pStyle w:val="BodyText2"/>
      </w:pPr>
    </w:p>
    <w:p w14:paraId="17470C63" w14:textId="77777777" w:rsidR="00000000" w:rsidRDefault="00000000">
      <w:pPr>
        <w:pStyle w:val="Sangra2detindependiente1"/>
        <w:tabs>
          <w:tab w:val="left" w:pos="-284"/>
          <w:tab w:val="left" w:pos="9498"/>
        </w:tabs>
        <w:spacing w:after="0" w:line="240" w:lineRule="auto"/>
        <w:ind w:left="0"/>
        <w:jc w:val="both"/>
      </w:pPr>
      <w:r>
        <w:rPr>
          <w:rFonts w:ascii="Arial" w:hAnsi="Arial" w:cs="Arial"/>
          <w:b/>
          <w:bCs/>
          <w:color w:val="000000"/>
          <w:sz w:val="20"/>
          <w:szCs w:val="20"/>
        </w:rPr>
        <w:t xml:space="preserve">TERCERA.- FORMA DE PAGO.- “EL HOSPITAL” </w:t>
      </w:r>
      <w:r>
        <w:rPr>
          <w:rFonts w:ascii="Arial" w:hAnsi="Arial" w:cs="Arial"/>
          <w:color w:val="000000"/>
          <w:sz w:val="20"/>
          <w:szCs w:val="20"/>
        </w:rPr>
        <w:t xml:space="preserve">se obliga a pagar a </w:t>
      </w:r>
      <w:r>
        <w:rPr>
          <w:rFonts w:ascii="Arial" w:hAnsi="Arial" w:cs="Arial"/>
          <w:b/>
          <w:bCs/>
          <w:color w:val="000000"/>
          <w:sz w:val="20"/>
          <w:szCs w:val="20"/>
        </w:rPr>
        <w:t>“EL </w:t>
      </w:r>
      <w:r>
        <w:rPr>
          <w:rFonts w:ascii="Arial" w:hAnsi="Arial" w:cs="Arial"/>
          <w:b/>
          <w:bCs/>
          <w:sz w:val="20"/>
          <w:szCs w:val="20"/>
        </w:rPr>
        <w:t>PROVEEDOR”</w:t>
      </w:r>
      <w:r>
        <w:rPr>
          <w:rFonts w:ascii="Arial" w:hAnsi="Arial" w:cs="Arial"/>
          <w:sz w:val="20"/>
          <w:szCs w:val="20"/>
        </w:rPr>
        <w:t xml:space="preserve">, la cantidad señalada en la Cláusula inmediata anterior en pesos mexicanos, dentro de los 20 días naturales posteriores a la entrega del servicio por parte de </w:t>
      </w:r>
      <w:r>
        <w:rPr>
          <w:rFonts w:ascii="Arial" w:hAnsi="Arial" w:cs="Arial"/>
          <w:b/>
          <w:sz w:val="20"/>
          <w:szCs w:val="20"/>
        </w:rPr>
        <w:t>“EL PROVEEDOR”</w:t>
      </w:r>
      <w:r>
        <w:rPr>
          <w:rFonts w:ascii="Arial" w:hAnsi="Arial" w:cs="Arial"/>
          <w:sz w:val="20"/>
          <w:szCs w:val="20"/>
        </w:rPr>
        <w:t>, de los siguientes documentos:</w:t>
      </w:r>
    </w:p>
    <w:p w14:paraId="1BB2DE1A" w14:textId="77777777" w:rsidR="00000000" w:rsidRDefault="00000000">
      <w:pPr>
        <w:tabs>
          <w:tab w:val="left" w:pos="-284"/>
        </w:tabs>
        <w:overflowPunct w:val="0"/>
        <w:autoSpaceDE w:val="0"/>
        <w:jc w:val="both"/>
        <w:textAlignment w:val="baseline"/>
        <w:rPr>
          <w:rFonts w:ascii="Arial" w:hAnsi="Arial" w:cs="Arial"/>
          <w:sz w:val="20"/>
        </w:rPr>
      </w:pPr>
    </w:p>
    <w:p w14:paraId="37FF3E66" w14:textId="77777777" w:rsidR="00000000" w:rsidRDefault="00000000">
      <w:pPr>
        <w:tabs>
          <w:tab w:val="left" w:pos="-284"/>
          <w:tab w:val="left" w:pos="2552"/>
          <w:tab w:val="left" w:pos="9498"/>
        </w:tabs>
        <w:suppressAutoHyphens w:val="0"/>
        <w:overflowPunct w:val="0"/>
        <w:autoSpaceDE w:val="0"/>
        <w:spacing w:after="120"/>
        <w:jc w:val="both"/>
        <w:textAlignment w:val="baseline"/>
      </w:pPr>
      <w:r>
        <w:rPr>
          <w:rFonts w:ascii="Arial" w:hAnsi="Arial" w:cs="Arial"/>
          <w:sz w:val="20"/>
        </w:rPr>
        <w:t>Original y copia de la factura que reúna los requisitos fiscales respectivos, en la que se indique el servicio prestado, número de proveedor, número de contrato, en su caso, el documento que avale la prestación del servicio, número de fianza y denominación  social de la afianzadora, misma que deberá ser entregada en_______</w:t>
      </w:r>
      <w:r>
        <w:rPr>
          <w:rFonts w:ascii="Arial" w:hAnsi="Arial" w:cs="Arial"/>
          <w:b/>
          <w:i/>
          <w:sz w:val="20"/>
          <w:u w:val="single"/>
        </w:rPr>
        <w:t>(el área adquirente deberá señalar la unidad administrativa responsable de efectuar el pago, así como su domicilio y horario de atención).</w:t>
      </w:r>
    </w:p>
    <w:p w14:paraId="5609964F" w14:textId="77777777" w:rsidR="00000000" w:rsidRDefault="00000000">
      <w:pPr>
        <w:tabs>
          <w:tab w:val="left" w:pos="1876"/>
          <w:tab w:val="left" w:pos="4712"/>
          <w:tab w:val="left" w:pos="11658"/>
        </w:tabs>
        <w:jc w:val="both"/>
        <w:rPr>
          <w:rFonts w:ascii="Arial" w:hAnsi="Arial" w:cs="Arial"/>
          <w:sz w:val="20"/>
        </w:rPr>
      </w:pPr>
    </w:p>
    <w:p w14:paraId="48D84AF0" w14:textId="77777777" w:rsidR="00000000" w:rsidRDefault="00000000">
      <w:pPr>
        <w:tabs>
          <w:tab w:val="left" w:pos="-284"/>
        </w:tabs>
        <w:overflowPunct w:val="0"/>
        <w:autoSpaceDE w:val="0"/>
        <w:jc w:val="both"/>
        <w:textAlignment w:val="baseline"/>
      </w:pPr>
      <w:r>
        <w:rPr>
          <w:rFonts w:ascii="Arial" w:hAnsi="Arial" w:cs="Arial"/>
          <w:sz w:val="20"/>
        </w:rPr>
        <w:t xml:space="preserve">En caso de que </w:t>
      </w:r>
      <w:r>
        <w:rPr>
          <w:rFonts w:ascii="Arial" w:hAnsi="Arial" w:cs="Arial"/>
          <w:b/>
          <w:sz w:val="20"/>
        </w:rPr>
        <w:t>“EL PROVEEDOR”</w:t>
      </w:r>
      <w:r>
        <w:rPr>
          <w:rFonts w:ascii="Arial" w:hAnsi="Arial" w:cs="Arial"/>
          <w:sz w:val="20"/>
        </w:rPr>
        <w:t xml:space="preserve"> presente su factura con errores o deficiencias, el plazo de pago se ajustará en términos del artículo 62 del Reglamento de la Ley de Adquisiciones, Arrendamientos y Servicios del Sector Público.</w:t>
      </w:r>
    </w:p>
    <w:p w14:paraId="2CBFA4CB" w14:textId="77777777" w:rsidR="00000000" w:rsidRDefault="00000000">
      <w:pPr>
        <w:tabs>
          <w:tab w:val="left" w:pos="-284"/>
        </w:tabs>
        <w:overflowPunct w:val="0"/>
        <w:autoSpaceDE w:val="0"/>
        <w:jc w:val="both"/>
        <w:textAlignment w:val="baseline"/>
        <w:rPr>
          <w:rFonts w:ascii="Arial" w:hAnsi="Arial" w:cs="Arial"/>
          <w:sz w:val="20"/>
        </w:rPr>
      </w:pPr>
    </w:p>
    <w:p w14:paraId="4F21BDC9" w14:textId="77777777" w:rsidR="00000000" w:rsidRDefault="00000000">
      <w:pPr>
        <w:tabs>
          <w:tab w:val="left" w:pos="-284"/>
        </w:tabs>
        <w:overflowPunct w:val="0"/>
        <w:autoSpaceDE w:val="0"/>
        <w:jc w:val="both"/>
        <w:textAlignment w:val="baseline"/>
      </w:pPr>
      <w:r>
        <w:rPr>
          <w:rFonts w:ascii="Arial" w:hAnsi="Arial" w:cs="Arial"/>
          <w:b/>
          <w:sz w:val="20"/>
        </w:rPr>
        <w:t>“EL PROVEEDOR”</w:t>
      </w:r>
      <w:r>
        <w:rPr>
          <w:rFonts w:ascii="Arial" w:hAnsi="Arial" w:cs="Arial"/>
          <w:bCs/>
          <w:iCs/>
          <w:sz w:val="20"/>
        </w:rPr>
        <w:t xml:space="preserve"> podrá optar porque </w:t>
      </w:r>
      <w:r>
        <w:rPr>
          <w:rFonts w:ascii="Arial" w:hAnsi="Arial" w:cs="Arial"/>
          <w:b/>
          <w:bCs/>
          <w:iCs/>
          <w:sz w:val="20"/>
        </w:rPr>
        <w:t>“EL HOSPITAL”</w:t>
      </w:r>
      <w:r>
        <w:rPr>
          <w:rFonts w:ascii="Arial" w:hAnsi="Arial" w:cs="Arial"/>
          <w:bCs/>
          <w:iCs/>
          <w:sz w:val="20"/>
        </w:rPr>
        <w:t xml:space="preserve"> efectúe el pago de la prestación del servicio, a través del </w:t>
      </w:r>
      <w:r>
        <w:rPr>
          <w:rFonts w:ascii="Arial" w:hAnsi="Arial" w:cs="Arial"/>
          <w:sz w:val="20"/>
        </w:rPr>
        <w:t>esquema</w:t>
      </w:r>
      <w:r>
        <w:rPr>
          <w:rFonts w:ascii="Arial" w:hAnsi="Arial" w:cs="Arial"/>
          <w:bCs/>
          <w:iCs/>
          <w:sz w:val="20"/>
        </w:rPr>
        <w:t xml:space="preserve"> electrónico intrabancario que tiene en operación, con </w:t>
      </w:r>
      <w:r>
        <w:rPr>
          <w:rFonts w:ascii="Arial" w:hAnsi="Arial" w:cs="Arial"/>
          <w:sz w:val="20"/>
        </w:rPr>
        <w:t xml:space="preserve">las instituciones bancarias siguientes: Banamex, S.A., BBVA, Bancomer, S.A., Banorte, S.A. y Scotiabank Inverlat, S.A., para tal efecto deberá presentar su petición por escrito en ________, </w:t>
      </w:r>
      <w:r>
        <w:rPr>
          <w:rFonts w:ascii="Arial" w:hAnsi="Arial" w:cs="Arial"/>
          <w:b/>
          <w:i/>
          <w:sz w:val="20"/>
          <w:u w:val="single"/>
        </w:rPr>
        <w:t>(el área adquirente deberá indicar las unidades administrativas responsables del trámite de pago, así como su domicilio y horarios de atención)</w:t>
      </w:r>
      <w:r>
        <w:rPr>
          <w:rFonts w:ascii="Arial" w:hAnsi="Arial" w:cs="Arial"/>
          <w:sz w:val="20"/>
        </w:rPr>
        <w:t xml:space="preserve">, indicando: razón social, domicilio fiscal, número telefónico y fax, nombre completo del apoderado legal con facultades de cobro y su firma, número de cuenta de cheques (número de clabe bancaria estandarizada), banco, sucursal y plaza, así como, número de proveedor asignado por </w:t>
      </w:r>
      <w:r>
        <w:rPr>
          <w:rFonts w:ascii="Arial" w:hAnsi="Arial" w:cs="Arial"/>
          <w:b/>
          <w:bCs/>
          <w:iCs/>
          <w:sz w:val="20"/>
        </w:rPr>
        <w:t>“EL HOSPITAL”</w:t>
      </w:r>
      <w:r>
        <w:rPr>
          <w:rFonts w:ascii="Arial" w:hAnsi="Arial" w:cs="Arial"/>
          <w:sz w:val="20"/>
        </w:rPr>
        <w:t xml:space="preserve">. </w:t>
      </w:r>
    </w:p>
    <w:p w14:paraId="5C7AB124" w14:textId="77777777" w:rsidR="00000000" w:rsidRDefault="00000000">
      <w:pPr>
        <w:ind w:left="1440" w:hanging="540"/>
        <w:jc w:val="both"/>
        <w:rPr>
          <w:rFonts w:ascii="Arial" w:hAnsi="Arial" w:cs="Arial"/>
          <w:sz w:val="20"/>
        </w:rPr>
      </w:pPr>
    </w:p>
    <w:p w14:paraId="69EAAC36" w14:textId="77777777" w:rsidR="00000000" w:rsidRDefault="00000000">
      <w:pPr>
        <w:jc w:val="both"/>
      </w:pPr>
      <w:r>
        <w:rPr>
          <w:rFonts w:ascii="Arial" w:hAnsi="Arial" w:cs="Arial"/>
          <w:sz w:val="20"/>
        </w:rPr>
        <w:t xml:space="preserve">En caso de que </w:t>
      </w:r>
      <w:r>
        <w:rPr>
          <w:rFonts w:ascii="Arial" w:hAnsi="Arial" w:cs="Arial"/>
          <w:b/>
          <w:sz w:val="20"/>
        </w:rPr>
        <w:t>“EL PROVEEDOR”</w:t>
      </w:r>
      <w:r>
        <w:rPr>
          <w:rFonts w:ascii="Arial" w:hAnsi="Arial" w:cs="Arial"/>
          <w:sz w:val="20"/>
        </w:rPr>
        <w:t xml:space="preserve"> solicite el abono en una cuenta contratada en un banco diferente a los antes citados (interbancario), </w:t>
      </w:r>
      <w:r>
        <w:rPr>
          <w:rFonts w:ascii="Arial" w:hAnsi="Arial" w:cs="Arial"/>
          <w:b/>
          <w:bCs/>
          <w:iCs/>
          <w:sz w:val="20"/>
        </w:rPr>
        <w:t xml:space="preserve">“EL HOSPITAL” </w:t>
      </w:r>
      <w:r>
        <w:rPr>
          <w:rFonts w:ascii="Arial" w:hAnsi="Arial" w:cs="Arial"/>
          <w:sz w:val="20"/>
        </w:rPr>
        <w:t>realizará la instrucción de pago en la fecha de vencimiento del contra recibo y su aplicación se llevará a cabo al día hábil siguiente, de acuerdo con el mecanismo establecido por el Centro de Compensación Bancaria</w:t>
      </w:r>
      <w:r>
        <w:rPr>
          <w:rFonts w:ascii="Arial" w:hAnsi="Arial" w:cs="Arial"/>
          <w:b/>
          <w:bCs/>
          <w:iCs/>
          <w:sz w:val="20"/>
        </w:rPr>
        <w:t xml:space="preserve"> (C</w:t>
      </w:r>
      <w:r>
        <w:rPr>
          <w:rFonts w:ascii="Arial" w:hAnsi="Arial" w:cs="Arial"/>
          <w:b/>
          <w:sz w:val="20"/>
        </w:rPr>
        <w:t>ECOBAN).</w:t>
      </w:r>
    </w:p>
    <w:p w14:paraId="6ADD704D" w14:textId="77777777" w:rsidR="00000000" w:rsidRDefault="00000000">
      <w:pPr>
        <w:jc w:val="both"/>
        <w:rPr>
          <w:rFonts w:ascii="Arial" w:hAnsi="Arial" w:cs="Arial"/>
          <w:sz w:val="20"/>
        </w:rPr>
      </w:pPr>
    </w:p>
    <w:p w14:paraId="4C2A2E43" w14:textId="77777777" w:rsidR="00000000" w:rsidRDefault="00000000">
      <w:pPr>
        <w:jc w:val="both"/>
      </w:pPr>
      <w:r>
        <w:rPr>
          <w:rFonts w:ascii="Arial" w:hAnsi="Arial" w:cs="Arial"/>
          <w:sz w:val="20"/>
        </w:rPr>
        <w:t xml:space="preserve">Anexo a la solicitud de pago electrónico (intrabancario e interbancario) </w:t>
      </w:r>
      <w:r>
        <w:rPr>
          <w:rFonts w:ascii="Arial" w:hAnsi="Arial" w:cs="Arial"/>
          <w:b/>
          <w:sz w:val="20"/>
        </w:rPr>
        <w:t>“EL PROVEEDOR”</w:t>
      </w:r>
      <w:r>
        <w:rPr>
          <w:rFonts w:ascii="Arial" w:hAnsi="Arial" w:cs="Arial"/>
          <w:sz w:val="20"/>
        </w:rPr>
        <w:t xml:space="preserve"> deberá presentar original y copia de la cédula del Registro Federal de Contribuyentes, poder notarial e identificación oficial; los originales se solicitan únicamente para cotejar los datos y le serán devueltos en el mismo acto a </w:t>
      </w:r>
      <w:r>
        <w:rPr>
          <w:rFonts w:ascii="Arial" w:hAnsi="Arial" w:cs="Arial"/>
          <w:b/>
          <w:sz w:val="20"/>
        </w:rPr>
        <w:t>“EL PROVEEDOR”.</w:t>
      </w:r>
    </w:p>
    <w:p w14:paraId="093D9696" w14:textId="77777777" w:rsidR="00000000" w:rsidRDefault="00000000">
      <w:pPr>
        <w:tabs>
          <w:tab w:val="left" w:pos="-284"/>
          <w:tab w:val="left" w:pos="9498"/>
        </w:tabs>
        <w:jc w:val="both"/>
        <w:rPr>
          <w:rFonts w:ascii="Arial" w:hAnsi="Arial" w:cs="Arial"/>
          <w:sz w:val="20"/>
        </w:rPr>
      </w:pPr>
    </w:p>
    <w:p w14:paraId="1AC6AE98" w14:textId="77777777" w:rsidR="00000000" w:rsidRDefault="00000000">
      <w:pPr>
        <w:tabs>
          <w:tab w:val="left" w:pos="-284"/>
          <w:tab w:val="left" w:pos="9498"/>
        </w:tabs>
        <w:jc w:val="both"/>
      </w:pPr>
      <w:r>
        <w:rPr>
          <w:rFonts w:ascii="Arial" w:hAnsi="Arial" w:cs="Arial"/>
          <w:sz w:val="20"/>
        </w:rPr>
        <w:t xml:space="preserve">Asimismo, </w:t>
      </w:r>
      <w:r>
        <w:rPr>
          <w:rFonts w:ascii="Arial" w:hAnsi="Arial" w:cs="Arial"/>
          <w:b/>
          <w:sz w:val="20"/>
        </w:rPr>
        <w:t xml:space="preserve">“EL HOSPITAL” </w:t>
      </w:r>
      <w:r>
        <w:rPr>
          <w:rFonts w:ascii="Arial" w:hAnsi="Arial" w:cs="Arial"/>
          <w:sz w:val="20"/>
        </w:rPr>
        <w:t xml:space="preserve">podrá aceptar de </w:t>
      </w:r>
      <w:r>
        <w:rPr>
          <w:rFonts w:ascii="Arial" w:hAnsi="Arial" w:cs="Arial"/>
          <w:b/>
          <w:sz w:val="20"/>
        </w:rPr>
        <w:t xml:space="preserve">“EL PROVEEDOR” </w:t>
      </w:r>
      <w:r>
        <w:rPr>
          <w:rFonts w:ascii="Arial" w:hAnsi="Arial" w:cs="Arial"/>
          <w:sz w:val="20"/>
        </w:rPr>
        <w:t>que</w:t>
      </w:r>
      <w:r>
        <w:rPr>
          <w:rFonts w:ascii="Arial" w:hAnsi="Arial" w:cs="Arial"/>
          <w:b/>
          <w:sz w:val="20"/>
        </w:rPr>
        <w:t xml:space="preserve"> </w:t>
      </w:r>
      <w:r>
        <w:rPr>
          <w:rFonts w:ascii="Arial" w:hAnsi="Arial" w:cs="Arial"/>
          <w:sz w:val="20"/>
        </w:rPr>
        <w:t>tenga cuentas líquidas y exigibles a su cargo, que éstas se apliquen por concepto de cuotas obrero patronales, conforme a lo previsto en el artículo 40 B, de la Ley del Seguro Social.</w:t>
      </w:r>
    </w:p>
    <w:p w14:paraId="5324B63D" w14:textId="77777777" w:rsidR="00000000" w:rsidRDefault="00000000">
      <w:pPr>
        <w:tabs>
          <w:tab w:val="left" w:pos="-284"/>
          <w:tab w:val="left" w:pos="9498"/>
        </w:tabs>
        <w:jc w:val="both"/>
        <w:rPr>
          <w:rFonts w:ascii="Arial" w:hAnsi="Arial" w:cs="Arial"/>
          <w:b/>
          <w:sz w:val="20"/>
        </w:rPr>
      </w:pPr>
    </w:p>
    <w:p w14:paraId="427024C4" w14:textId="77777777" w:rsidR="00000000" w:rsidRDefault="00000000">
      <w:pPr>
        <w:tabs>
          <w:tab w:val="left" w:pos="-284"/>
          <w:tab w:val="left" w:pos="9498"/>
        </w:tabs>
        <w:jc w:val="both"/>
      </w:pPr>
      <w:r>
        <w:rPr>
          <w:rFonts w:ascii="Arial" w:hAnsi="Arial" w:cs="Arial"/>
          <w:b/>
          <w:sz w:val="20"/>
        </w:rPr>
        <w:t>“EL PROVEEDOR”</w:t>
      </w:r>
      <w:r>
        <w:rPr>
          <w:rFonts w:ascii="Arial" w:hAnsi="Arial" w:cs="Arial"/>
          <w:sz w:val="20"/>
        </w:rPr>
        <w:t xml:space="preserve">que celebre contrato de cesión de derechos de cobro, deberá notificarlo por escrito a </w:t>
      </w:r>
      <w:r>
        <w:rPr>
          <w:rFonts w:ascii="Arial" w:hAnsi="Arial" w:cs="Arial"/>
          <w:b/>
          <w:sz w:val="20"/>
        </w:rPr>
        <w:t>“EL HOSPITAL”</w:t>
      </w:r>
      <w:r>
        <w:rPr>
          <w:rFonts w:ascii="Arial" w:hAnsi="Arial" w:cs="Arial"/>
          <w:sz w:val="20"/>
        </w:rPr>
        <w:t xml:space="preserve">, con un mínimo de 5 (cinco) días naturales anteriores a la fecha de pago programada, entregando invariablemente una copia de los contra-recibos cuyo importe se cede, además de los documentos sustantivos de dicha cesión. El mismo procedimiento aplicará en el caso de que </w:t>
      </w:r>
      <w:r>
        <w:rPr>
          <w:rFonts w:ascii="Arial" w:hAnsi="Arial" w:cs="Arial"/>
          <w:b/>
          <w:sz w:val="20"/>
        </w:rPr>
        <w:t xml:space="preserve">“EL PROVEEDOR” </w:t>
      </w:r>
      <w:r>
        <w:rPr>
          <w:rFonts w:ascii="Arial" w:hAnsi="Arial" w:cs="Arial"/>
          <w:sz w:val="20"/>
        </w:rPr>
        <w:t>celebre contrato de cesión de derechos de cobro a través de factoraje financiero conforme al Programa de Cadenas Productivas de Nacional Financiera, S.N.C., Institución de Banca de Desarrollo.</w:t>
      </w:r>
    </w:p>
    <w:p w14:paraId="633F4E8A" w14:textId="77777777" w:rsidR="00000000" w:rsidRDefault="00000000">
      <w:pPr>
        <w:tabs>
          <w:tab w:val="left" w:pos="-284"/>
          <w:tab w:val="left" w:pos="9498"/>
        </w:tabs>
        <w:jc w:val="both"/>
        <w:rPr>
          <w:rFonts w:ascii="Arial" w:hAnsi="Arial" w:cs="Arial"/>
          <w:sz w:val="20"/>
        </w:rPr>
      </w:pPr>
    </w:p>
    <w:p w14:paraId="0EB4EE16" w14:textId="77777777" w:rsidR="00000000" w:rsidRDefault="00000000">
      <w:pPr>
        <w:tabs>
          <w:tab w:val="left" w:pos="-284"/>
          <w:tab w:val="left" w:pos="9498"/>
        </w:tabs>
        <w:jc w:val="both"/>
      </w:pPr>
      <w:r>
        <w:rPr>
          <w:rFonts w:ascii="Arial" w:hAnsi="Arial" w:cs="Arial"/>
          <w:sz w:val="20"/>
        </w:rPr>
        <w:t xml:space="preserve">El pago del servicio quedará condicionado proporcionalmente al pago que </w:t>
      </w:r>
      <w:r>
        <w:rPr>
          <w:rFonts w:ascii="Arial" w:hAnsi="Arial" w:cs="Arial"/>
          <w:b/>
          <w:sz w:val="20"/>
        </w:rPr>
        <w:t>“EL PROVEEDOR”</w:t>
      </w:r>
      <w:r>
        <w:rPr>
          <w:rFonts w:ascii="Arial" w:hAnsi="Arial" w:cs="Arial"/>
          <w:sz w:val="20"/>
        </w:rPr>
        <w:t xml:space="preserve"> deba efectuar por concepto de penas convencionales por atraso.</w:t>
      </w:r>
    </w:p>
    <w:p w14:paraId="4E1E6F53" w14:textId="77777777" w:rsidR="00000000" w:rsidRDefault="00000000">
      <w:pPr>
        <w:ind w:right="-93"/>
        <w:jc w:val="both"/>
        <w:rPr>
          <w:rFonts w:ascii="Arial" w:hAnsi="Arial" w:cs="Arial"/>
          <w:sz w:val="20"/>
        </w:rPr>
      </w:pPr>
    </w:p>
    <w:p w14:paraId="00A198E0" w14:textId="77777777" w:rsidR="00000000" w:rsidRDefault="00000000">
      <w:pPr>
        <w:tabs>
          <w:tab w:val="left" w:pos="-284"/>
          <w:tab w:val="left" w:pos="9498"/>
        </w:tabs>
        <w:jc w:val="both"/>
      </w:pPr>
      <w:r>
        <w:rPr>
          <w:rFonts w:ascii="Arial" w:eastAsia="Arial Unicode MS" w:hAnsi="Arial" w:cs="Arial"/>
          <w:b/>
          <w:i/>
          <w:sz w:val="20"/>
          <w:u w:val="single"/>
          <w:lang w:val="es-ES_tradnl"/>
        </w:rPr>
        <w:t xml:space="preserve">NOTA: </w:t>
      </w:r>
      <w:r>
        <w:rPr>
          <w:rFonts w:ascii="Arial" w:hAnsi="Arial" w:cs="Arial"/>
          <w:b/>
          <w:i/>
          <w:sz w:val="20"/>
          <w:u w:val="single"/>
        </w:rPr>
        <w:t>(En caso de que por las características de la contratación se requiera del otorgamiento de un anticipo, el área adquirente deberá sustituir el texto de la Cláusula que antecede, por el que se cita a continuación):</w:t>
      </w:r>
    </w:p>
    <w:p w14:paraId="5272750F" w14:textId="77777777" w:rsidR="00000000" w:rsidRDefault="00000000">
      <w:pPr>
        <w:tabs>
          <w:tab w:val="left" w:pos="796"/>
          <w:tab w:val="left" w:pos="10578"/>
        </w:tabs>
        <w:ind w:left="540" w:hanging="540"/>
        <w:jc w:val="both"/>
        <w:rPr>
          <w:rFonts w:ascii="Arial" w:hAnsi="Arial" w:cs="Arial"/>
          <w:sz w:val="20"/>
        </w:rPr>
      </w:pPr>
    </w:p>
    <w:p w14:paraId="0C019652" w14:textId="77777777" w:rsidR="00000000" w:rsidRDefault="00000000">
      <w:pPr>
        <w:jc w:val="both"/>
      </w:pPr>
      <w:r>
        <w:rPr>
          <w:rFonts w:ascii="Arial" w:hAnsi="Arial" w:cs="Arial"/>
          <w:sz w:val="20"/>
        </w:rPr>
        <w:t>“</w:t>
      </w:r>
      <w:r>
        <w:rPr>
          <w:rFonts w:ascii="Arial" w:hAnsi="Arial" w:cs="Arial"/>
          <w:b/>
          <w:bCs/>
          <w:color w:val="000000"/>
          <w:sz w:val="20"/>
        </w:rPr>
        <w:t xml:space="preserve">TERCERA.- </w:t>
      </w:r>
      <w:r>
        <w:rPr>
          <w:rFonts w:ascii="Arial" w:hAnsi="Arial" w:cs="Arial"/>
          <w:sz w:val="20"/>
        </w:rPr>
        <w:t xml:space="preserve">El importe de $_________ (__________),  será pagado por </w:t>
      </w:r>
      <w:r>
        <w:rPr>
          <w:rFonts w:ascii="Arial" w:hAnsi="Arial" w:cs="Arial"/>
          <w:b/>
          <w:sz w:val="20"/>
        </w:rPr>
        <w:t>“EL HOSPITAL”</w:t>
      </w:r>
      <w:r>
        <w:rPr>
          <w:rFonts w:ascii="Arial" w:hAnsi="Arial" w:cs="Arial"/>
          <w:sz w:val="20"/>
        </w:rPr>
        <w:t xml:space="preserve"> en moneda nacional, de acuerdo con el calendario de prestación del servicio, contenido en el </w:t>
      </w:r>
      <w:r>
        <w:rPr>
          <w:rFonts w:ascii="Arial" w:hAnsi="Arial" w:cs="Arial"/>
          <w:b/>
          <w:sz w:val="20"/>
        </w:rPr>
        <w:t>Anexo ___</w:t>
      </w:r>
      <w:r>
        <w:rPr>
          <w:rFonts w:ascii="Arial" w:hAnsi="Arial" w:cs="Arial"/>
          <w:sz w:val="20"/>
        </w:rPr>
        <w:t xml:space="preserve"> , dentro de los 20 días naturales posteriores a la entrega por parte de </w:t>
      </w:r>
      <w:r>
        <w:rPr>
          <w:rFonts w:ascii="Arial" w:hAnsi="Arial" w:cs="Arial"/>
          <w:b/>
          <w:sz w:val="20"/>
        </w:rPr>
        <w:t>“EL PROVEEDOR”</w:t>
      </w:r>
      <w:r>
        <w:rPr>
          <w:rFonts w:ascii="Arial" w:hAnsi="Arial" w:cs="Arial"/>
          <w:sz w:val="20"/>
        </w:rPr>
        <w:t>.</w:t>
      </w:r>
    </w:p>
    <w:p w14:paraId="33F08CE0" w14:textId="77777777" w:rsidR="00000000" w:rsidRDefault="00000000">
      <w:pPr>
        <w:ind w:right="-93"/>
        <w:jc w:val="both"/>
        <w:rPr>
          <w:rFonts w:ascii="Arial" w:hAnsi="Arial" w:cs="Arial"/>
          <w:b/>
          <w:sz w:val="20"/>
        </w:rPr>
      </w:pPr>
    </w:p>
    <w:p w14:paraId="2E5932FC" w14:textId="77777777" w:rsidR="00000000" w:rsidRDefault="00000000">
      <w:pPr>
        <w:tabs>
          <w:tab w:val="left" w:pos="-284"/>
          <w:tab w:val="left" w:pos="9498"/>
        </w:tabs>
        <w:jc w:val="both"/>
      </w:pPr>
      <w:r>
        <w:rPr>
          <w:rFonts w:ascii="Arial" w:hAnsi="Arial" w:cs="Arial"/>
          <w:b/>
          <w:sz w:val="20"/>
          <w:lang w:val="es-ES_tradnl"/>
        </w:rPr>
        <w:t>CUARTA.- PLAZO, LUGAR Y CONDICIONES DE LA ENTREGA DE LOS BIENES.-</w:t>
      </w:r>
      <w:r>
        <w:rPr>
          <w:rFonts w:ascii="Arial" w:hAnsi="Arial" w:cs="Arial"/>
          <w:sz w:val="20"/>
          <w:lang w:val="es-ES_tradnl"/>
        </w:rPr>
        <w:t xml:space="preserve"> </w:t>
      </w:r>
      <w:r>
        <w:rPr>
          <w:rFonts w:ascii="Arial" w:hAnsi="Arial" w:cs="Arial"/>
          <w:b/>
          <w:sz w:val="20"/>
        </w:rPr>
        <w:t>“EL PROVEEDOR”</w:t>
      </w:r>
      <w:r>
        <w:rPr>
          <w:rFonts w:ascii="Arial" w:hAnsi="Arial" w:cs="Arial"/>
          <w:sz w:val="20"/>
        </w:rPr>
        <w:t xml:space="preserve"> se compromete a entregar lo bienes que se mencionan en la Cláusula Primera, dentro de los plazos señalados en el calendario, horarios y lugares que se indican en el </w:t>
      </w:r>
      <w:r>
        <w:rPr>
          <w:rFonts w:ascii="Arial" w:hAnsi="Arial" w:cs="Arial"/>
          <w:b/>
          <w:sz w:val="20"/>
        </w:rPr>
        <w:t>Anexo ___ (____)</w:t>
      </w:r>
      <w:r>
        <w:rPr>
          <w:rFonts w:ascii="Arial" w:hAnsi="Arial" w:cs="Arial"/>
          <w:sz w:val="20"/>
        </w:rPr>
        <w:t>.</w:t>
      </w:r>
    </w:p>
    <w:p w14:paraId="2F05BD92" w14:textId="77777777" w:rsidR="00000000" w:rsidRDefault="00000000">
      <w:pPr>
        <w:tabs>
          <w:tab w:val="left" w:pos="-284"/>
          <w:tab w:val="left" w:pos="9498"/>
        </w:tabs>
        <w:jc w:val="both"/>
        <w:rPr>
          <w:rFonts w:ascii="Arial" w:hAnsi="Arial" w:cs="Arial"/>
          <w:sz w:val="20"/>
        </w:rPr>
      </w:pPr>
    </w:p>
    <w:p w14:paraId="0A466395" w14:textId="77777777" w:rsidR="00000000" w:rsidRDefault="00000000">
      <w:pPr>
        <w:tabs>
          <w:tab w:val="left" w:pos="-284"/>
          <w:tab w:val="left" w:pos="9498"/>
        </w:tabs>
        <w:jc w:val="both"/>
      </w:pPr>
      <w:r>
        <w:rPr>
          <w:rFonts w:ascii="Arial" w:hAnsi="Arial" w:cs="Arial"/>
          <w:b/>
          <w:bCs/>
          <w:i/>
          <w:sz w:val="20"/>
          <w:u w:val="single"/>
        </w:rPr>
        <w:t xml:space="preserve">NOTA: </w:t>
      </w:r>
      <w:r>
        <w:rPr>
          <w:rFonts w:ascii="Arial" w:hAnsi="Arial" w:cs="Arial"/>
          <w:b/>
          <w:i/>
          <w:sz w:val="20"/>
          <w:u w:val="single"/>
        </w:rPr>
        <w:t>(En tratándose de contratos abiertos el plazo de entrega de los bienes será:)</w:t>
      </w:r>
    </w:p>
    <w:p w14:paraId="496700ED" w14:textId="77777777" w:rsidR="00000000" w:rsidRDefault="00000000">
      <w:pPr>
        <w:tabs>
          <w:tab w:val="left" w:pos="-284"/>
          <w:tab w:val="left" w:pos="9498"/>
        </w:tabs>
        <w:jc w:val="both"/>
        <w:rPr>
          <w:rFonts w:ascii="Arial" w:hAnsi="Arial" w:cs="Arial"/>
          <w:sz w:val="20"/>
        </w:rPr>
      </w:pPr>
    </w:p>
    <w:p w14:paraId="0F9B6DFA" w14:textId="77777777" w:rsidR="00000000" w:rsidRDefault="00000000">
      <w:pPr>
        <w:tabs>
          <w:tab w:val="left" w:pos="-284"/>
          <w:tab w:val="left" w:pos="9498"/>
        </w:tabs>
        <w:jc w:val="both"/>
      </w:pPr>
      <w:r>
        <w:rPr>
          <w:rFonts w:ascii="Arial" w:hAnsi="Arial" w:cs="Arial"/>
          <w:b/>
          <w:sz w:val="20"/>
        </w:rPr>
        <w:t>“EL PROVEEDOR”</w:t>
      </w:r>
      <w:r>
        <w:rPr>
          <w:rFonts w:ascii="Arial" w:hAnsi="Arial" w:cs="Arial"/>
          <w:sz w:val="20"/>
        </w:rPr>
        <w:t xml:space="preserve"> se compromete</w:t>
      </w:r>
      <w:r>
        <w:rPr>
          <w:rFonts w:ascii="Arial" w:hAnsi="Arial" w:cs="Arial"/>
          <w:bCs/>
          <w:sz w:val="20"/>
        </w:rPr>
        <w:t xml:space="preserve"> a iniciar la entrega de los bienes </w:t>
      </w:r>
      <w:r>
        <w:rPr>
          <w:rFonts w:ascii="Arial" w:hAnsi="Arial" w:cs="Arial"/>
          <w:sz w:val="20"/>
        </w:rPr>
        <w:t xml:space="preserve">el día _____ de ______ de ___. Las siguientes solicitudes de bienes, deberán realizarse en los plazos establecidos en la emisión del requerimiento correspondiente dentro de los____ </w:t>
      </w:r>
      <w:r>
        <w:rPr>
          <w:rFonts w:ascii="Arial" w:hAnsi="Arial" w:cs="Arial"/>
          <w:b/>
          <w:i/>
          <w:sz w:val="20"/>
          <w:u w:val="single"/>
        </w:rPr>
        <w:t>(el área solicitante, de acuerdo a sus necesidades, determinará el número de días para la prestación del servicio</w:t>
      </w:r>
      <w:r>
        <w:rPr>
          <w:rFonts w:ascii="Arial" w:hAnsi="Arial" w:cs="Arial"/>
          <w:b/>
          <w:i/>
          <w:sz w:val="20"/>
        </w:rPr>
        <w:t>)</w:t>
      </w:r>
      <w:r>
        <w:rPr>
          <w:rFonts w:ascii="Arial" w:hAnsi="Arial" w:cs="Arial"/>
          <w:sz w:val="20"/>
        </w:rPr>
        <w:t xml:space="preserve"> </w:t>
      </w:r>
      <w:r>
        <w:rPr>
          <w:rFonts w:ascii="Arial" w:hAnsi="Arial" w:cs="Arial"/>
          <w:b/>
          <w:i/>
          <w:sz w:val="20"/>
          <w:u w:val="single"/>
        </w:rPr>
        <w:t>días naturales</w:t>
      </w:r>
      <w:r>
        <w:rPr>
          <w:rFonts w:ascii="Arial" w:hAnsi="Arial" w:cs="Arial"/>
          <w:sz w:val="20"/>
        </w:rPr>
        <w:t>.</w:t>
      </w:r>
    </w:p>
    <w:p w14:paraId="58D6B62F" w14:textId="77777777" w:rsidR="00000000" w:rsidRDefault="00000000">
      <w:pPr>
        <w:tabs>
          <w:tab w:val="left" w:pos="-284"/>
          <w:tab w:val="left" w:pos="9498"/>
        </w:tabs>
        <w:jc w:val="both"/>
        <w:rPr>
          <w:rFonts w:ascii="Arial" w:hAnsi="Arial" w:cs="Arial"/>
          <w:sz w:val="20"/>
        </w:rPr>
      </w:pPr>
    </w:p>
    <w:p w14:paraId="401802EA" w14:textId="77777777" w:rsidR="00000000" w:rsidRDefault="00000000">
      <w:pPr>
        <w:pStyle w:val="ROMANOS"/>
        <w:spacing w:after="0" w:line="240" w:lineRule="auto"/>
        <w:ind w:left="0" w:firstLine="0"/>
      </w:pPr>
      <w:r>
        <w:rPr>
          <w:b/>
          <w:i/>
          <w:sz w:val="20"/>
        </w:rPr>
        <w:t>“</w:t>
      </w:r>
      <w:r>
        <w:rPr>
          <w:b/>
          <w:i/>
          <w:sz w:val="20"/>
          <w:u w:val="single"/>
        </w:rPr>
        <w:t>NOTA: Conforme a lo previsto en el Artículo 56, fracción V, del Reglamento, atendiendo a la naturaleza y las características de los bienes y servicios, se establecerá la cantidad o presupuesto mínimo y máximo que podrá requerirse en cada orden de reposición con cargo al contrato.</w:t>
      </w:r>
      <w:r>
        <w:rPr>
          <w:b/>
          <w:i/>
          <w:sz w:val="20"/>
        </w:rPr>
        <w:t>”</w:t>
      </w:r>
    </w:p>
    <w:p w14:paraId="74349CAD" w14:textId="77777777" w:rsidR="00000000" w:rsidRDefault="00000000">
      <w:pPr>
        <w:tabs>
          <w:tab w:val="left" w:pos="-284"/>
          <w:tab w:val="left" w:pos="9498"/>
        </w:tabs>
        <w:jc w:val="both"/>
        <w:rPr>
          <w:rFonts w:ascii="Arial" w:hAnsi="Arial" w:cs="Arial"/>
          <w:sz w:val="20"/>
          <w:lang w:val="es-ES_tradnl"/>
        </w:rPr>
      </w:pPr>
    </w:p>
    <w:p w14:paraId="216B989A" w14:textId="77777777" w:rsidR="00000000" w:rsidRDefault="00000000">
      <w:pPr>
        <w:ind w:right="-93"/>
        <w:jc w:val="both"/>
      </w:pPr>
      <w:r>
        <w:rPr>
          <w:rFonts w:ascii="Arial" w:hAnsi="Arial" w:cs="Arial"/>
          <w:sz w:val="20"/>
        </w:rPr>
        <w:t xml:space="preserve">En el supuesto de que </w:t>
      </w:r>
      <w:r>
        <w:rPr>
          <w:rFonts w:ascii="Arial" w:hAnsi="Arial" w:cs="Arial"/>
          <w:b/>
          <w:sz w:val="20"/>
        </w:rPr>
        <w:t>“EL PROVEEDOR”</w:t>
      </w:r>
      <w:r>
        <w:rPr>
          <w:rFonts w:ascii="Arial" w:hAnsi="Arial" w:cs="Arial"/>
          <w:sz w:val="20"/>
        </w:rPr>
        <w:t xml:space="preserve">, para la prestación del servicio, requiera hacer entrega de bienes en las instalaciones de </w:t>
      </w:r>
      <w:r>
        <w:rPr>
          <w:rFonts w:ascii="Arial" w:hAnsi="Arial" w:cs="Arial"/>
          <w:b/>
          <w:sz w:val="20"/>
        </w:rPr>
        <w:t>“EL HOSPITAL”</w:t>
      </w:r>
      <w:r>
        <w:rPr>
          <w:rFonts w:ascii="Arial" w:hAnsi="Arial" w:cs="Arial"/>
          <w:sz w:val="20"/>
        </w:rPr>
        <w:t xml:space="preserve">, la transportación de los bienes, las maniobras de carga y descarga en el anden del lugar de entrega, así como el aseguramiento de los mismos, hasta que estos sean recibidos de conformidad por </w:t>
      </w:r>
      <w:r>
        <w:rPr>
          <w:rFonts w:ascii="Arial" w:hAnsi="Arial" w:cs="Arial"/>
          <w:b/>
          <w:sz w:val="20"/>
        </w:rPr>
        <w:t>“EL HOSPITAL”</w:t>
      </w:r>
      <w:r>
        <w:rPr>
          <w:rFonts w:ascii="Arial" w:hAnsi="Arial" w:cs="Arial"/>
          <w:sz w:val="20"/>
        </w:rPr>
        <w:t xml:space="preserve">, serán a cargo de </w:t>
      </w:r>
      <w:r>
        <w:rPr>
          <w:rFonts w:ascii="Arial" w:hAnsi="Arial" w:cs="Arial"/>
          <w:b/>
          <w:sz w:val="20"/>
        </w:rPr>
        <w:t>“EL PROVEEDOR”</w:t>
      </w:r>
      <w:r>
        <w:rPr>
          <w:rFonts w:ascii="Arial" w:hAnsi="Arial" w:cs="Arial"/>
          <w:sz w:val="20"/>
        </w:rPr>
        <w:t>.</w:t>
      </w:r>
    </w:p>
    <w:p w14:paraId="37CA1A3F" w14:textId="77777777" w:rsidR="00000000" w:rsidRDefault="00000000">
      <w:pPr>
        <w:ind w:right="-93"/>
        <w:jc w:val="both"/>
        <w:rPr>
          <w:rFonts w:ascii="Arial" w:hAnsi="Arial" w:cs="Arial"/>
          <w:sz w:val="20"/>
        </w:rPr>
      </w:pPr>
    </w:p>
    <w:p w14:paraId="5F5DB59B" w14:textId="77777777" w:rsidR="00000000" w:rsidRDefault="00000000">
      <w:pPr>
        <w:ind w:right="-93"/>
        <w:jc w:val="both"/>
      </w:pPr>
      <w:r>
        <w:rPr>
          <w:rFonts w:ascii="Arial" w:hAnsi="Arial" w:cs="Arial"/>
          <w:sz w:val="20"/>
        </w:rPr>
        <w:t>Durante la prestación del servicio, éste estará sujeto a una verificación visual aleatoria, con objeto de revisar que se cumpla con las condiciones requeridas en la presente licitación.</w:t>
      </w:r>
    </w:p>
    <w:p w14:paraId="290CE988" w14:textId="77777777" w:rsidR="00000000" w:rsidRDefault="00000000">
      <w:pPr>
        <w:ind w:right="-93"/>
        <w:jc w:val="both"/>
        <w:rPr>
          <w:rFonts w:ascii="Arial" w:hAnsi="Arial" w:cs="Arial"/>
          <w:sz w:val="20"/>
        </w:rPr>
      </w:pPr>
    </w:p>
    <w:p w14:paraId="6F67C14C" w14:textId="77777777" w:rsidR="00000000" w:rsidRDefault="00000000">
      <w:pPr>
        <w:ind w:right="-93"/>
        <w:jc w:val="both"/>
      </w:pPr>
      <w:r>
        <w:rPr>
          <w:rFonts w:ascii="Arial" w:hAnsi="Arial" w:cs="Arial"/>
          <w:sz w:val="20"/>
        </w:rPr>
        <w:t>Cabe resaltar que mientras no se cumpla con las condiciones de la prestación del servicio establecidas, el Hospital no dará por aceptado el servicio.</w:t>
      </w:r>
    </w:p>
    <w:p w14:paraId="7A6F77F8" w14:textId="77777777" w:rsidR="00000000" w:rsidRDefault="00000000">
      <w:pPr>
        <w:ind w:right="-93"/>
        <w:jc w:val="both"/>
        <w:rPr>
          <w:rFonts w:ascii="Arial" w:hAnsi="Arial" w:cs="Arial"/>
          <w:b/>
          <w:sz w:val="20"/>
        </w:rPr>
      </w:pPr>
    </w:p>
    <w:p w14:paraId="215A4C92" w14:textId="77777777" w:rsidR="00000000" w:rsidRDefault="00000000">
      <w:pPr>
        <w:ind w:right="-93"/>
        <w:jc w:val="both"/>
      </w:pPr>
      <w:r>
        <w:rPr>
          <w:rFonts w:ascii="Arial" w:hAnsi="Arial" w:cs="Arial"/>
          <w:b/>
          <w:sz w:val="20"/>
          <w:lang w:val="es-ES_tradnl"/>
        </w:rPr>
        <w:t xml:space="preserve">QUINTA.- VIGENCIA.- </w:t>
      </w:r>
      <w:r>
        <w:rPr>
          <w:rFonts w:ascii="Arial" w:hAnsi="Arial" w:cs="Arial"/>
          <w:sz w:val="20"/>
          <w:lang w:val="es-ES_tradnl"/>
        </w:rPr>
        <w:t>Las partes convienen en que la vigencia del presente contrato comprenderá del __ de ______ al __ de ______ de ____.</w:t>
      </w:r>
    </w:p>
    <w:p w14:paraId="20385109" w14:textId="77777777" w:rsidR="00000000" w:rsidRDefault="00000000">
      <w:pPr>
        <w:ind w:right="-93"/>
        <w:jc w:val="both"/>
        <w:rPr>
          <w:rFonts w:ascii="Arial" w:hAnsi="Arial" w:cs="Arial"/>
          <w:b/>
          <w:sz w:val="20"/>
          <w:lang w:val="es-ES_tradnl"/>
        </w:rPr>
      </w:pPr>
    </w:p>
    <w:p w14:paraId="2B899180" w14:textId="77777777" w:rsidR="00000000" w:rsidRDefault="00000000">
      <w:pPr>
        <w:ind w:right="-93"/>
        <w:jc w:val="both"/>
      </w:pPr>
      <w:r>
        <w:rPr>
          <w:rFonts w:ascii="Arial" w:hAnsi="Arial" w:cs="Arial"/>
          <w:b/>
          <w:sz w:val="20"/>
          <w:lang w:val="es-ES_tradnl"/>
        </w:rPr>
        <w:t>SÉXTA.- PROHIBICIÓN DE CESIÓN DE DERECHOS Y OBLIGACIONES.-</w:t>
      </w:r>
      <w:r>
        <w:rPr>
          <w:rFonts w:ascii="Arial" w:hAnsi="Arial" w:cs="Arial"/>
          <w:sz w:val="20"/>
          <w:lang w:val="es-ES_tradnl"/>
        </w:rPr>
        <w:t xml:space="preserve"> </w:t>
      </w:r>
      <w:r>
        <w:rPr>
          <w:rFonts w:ascii="Arial" w:hAnsi="Arial" w:cs="Arial"/>
          <w:b/>
          <w:sz w:val="20"/>
        </w:rPr>
        <w:t>“EL PROVEEDOR”</w:t>
      </w:r>
      <w:r>
        <w:rPr>
          <w:rFonts w:ascii="Arial" w:hAnsi="Arial" w:cs="Arial"/>
          <w:sz w:val="20"/>
        </w:rPr>
        <w:t xml:space="preserve"> se obliga a no ceder en forma parcial ni total, a favor de cualquier otra persona física o moral, los derechos y obligaciones que se deriven de este Contrato. </w:t>
      </w:r>
    </w:p>
    <w:p w14:paraId="579F9D10" w14:textId="77777777" w:rsidR="00000000" w:rsidRDefault="00000000">
      <w:pPr>
        <w:ind w:right="-93"/>
        <w:jc w:val="both"/>
        <w:rPr>
          <w:rFonts w:ascii="Arial" w:hAnsi="Arial" w:cs="Arial"/>
          <w:sz w:val="20"/>
        </w:rPr>
      </w:pPr>
    </w:p>
    <w:p w14:paraId="2159462E" w14:textId="77777777" w:rsidR="00000000" w:rsidRDefault="00000000">
      <w:pPr>
        <w:ind w:right="-93"/>
        <w:jc w:val="both"/>
      </w:pPr>
      <w:r>
        <w:rPr>
          <w:rFonts w:ascii="Arial" w:hAnsi="Arial" w:cs="Arial"/>
          <w:b/>
          <w:sz w:val="20"/>
        </w:rPr>
        <w:t>“EL PROVEEDOR”</w:t>
      </w:r>
      <w:r>
        <w:rPr>
          <w:rFonts w:ascii="Arial" w:hAnsi="Arial" w:cs="Arial"/>
          <w:sz w:val="20"/>
        </w:rPr>
        <w:t xml:space="preserve"> sólo podrá ceder los derechos de cobro que se deriven del presente contrato, de acuerdo con lo estipulado en la Cláusula Tercera, del presente instrumento jurídico.</w:t>
      </w:r>
    </w:p>
    <w:p w14:paraId="78E6249B" w14:textId="77777777" w:rsidR="00000000" w:rsidRDefault="00000000">
      <w:pPr>
        <w:ind w:right="-93"/>
        <w:jc w:val="both"/>
        <w:rPr>
          <w:rFonts w:ascii="Arial" w:hAnsi="Arial" w:cs="Arial"/>
          <w:sz w:val="20"/>
          <w:lang w:val="es-ES_tradnl"/>
        </w:rPr>
      </w:pPr>
    </w:p>
    <w:p w14:paraId="30173C9B" w14:textId="77777777" w:rsidR="00000000" w:rsidRDefault="00000000">
      <w:pPr>
        <w:jc w:val="both"/>
      </w:pPr>
      <w:r>
        <w:rPr>
          <w:rFonts w:ascii="Arial" w:hAnsi="Arial" w:cs="Arial"/>
          <w:b/>
          <w:sz w:val="20"/>
        </w:rPr>
        <w:t>SEPTIMA.- RESPONSABILIDAD.-</w:t>
      </w:r>
      <w:r>
        <w:rPr>
          <w:rFonts w:ascii="Arial" w:hAnsi="Arial" w:cs="Arial"/>
          <w:sz w:val="20"/>
        </w:rPr>
        <w:t xml:space="preserve"> </w:t>
      </w:r>
      <w:r>
        <w:rPr>
          <w:rFonts w:ascii="Arial" w:hAnsi="Arial" w:cs="Arial"/>
          <w:b/>
          <w:sz w:val="20"/>
        </w:rPr>
        <w:t>“EL PROVEEDOR”</w:t>
      </w:r>
      <w:r>
        <w:rPr>
          <w:rFonts w:ascii="Arial" w:hAnsi="Arial" w:cs="Arial"/>
          <w:sz w:val="20"/>
        </w:rPr>
        <w:t xml:space="preserve"> se obliga a responder por su cuenta y riesgo de los daños y/o perjuicios que por inobservancia o negligencia de su parte, lleguen a causar a </w:t>
      </w:r>
      <w:r>
        <w:rPr>
          <w:rFonts w:ascii="Arial" w:hAnsi="Arial" w:cs="Arial"/>
          <w:b/>
          <w:sz w:val="20"/>
        </w:rPr>
        <w:t>“EL HOSPITAL”</w:t>
      </w:r>
      <w:r>
        <w:rPr>
          <w:rFonts w:ascii="Arial" w:hAnsi="Arial" w:cs="Arial"/>
          <w:sz w:val="20"/>
        </w:rPr>
        <w:t xml:space="preserve"> y/o a terceros, con motivo de las obligaciones pactadas en este instrumento jurídico, de conformidad con lo establecido en el artículo 53, de la Ley de Adquisiciones, Arrendamientos y Servicios del Sector Público.</w:t>
      </w:r>
    </w:p>
    <w:p w14:paraId="067CC82D" w14:textId="77777777" w:rsidR="00000000" w:rsidRDefault="00000000">
      <w:pPr>
        <w:ind w:right="-93"/>
        <w:jc w:val="both"/>
        <w:rPr>
          <w:rFonts w:ascii="Arial" w:hAnsi="Arial" w:cs="Arial"/>
          <w:b/>
          <w:sz w:val="20"/>
        </w:rPr>
      </w:pPr>
    </w:p>
    <w:p w14:paraId="7C180CDC" w14:textId="77777777" w:rsidR="00000000" w:rsidRDefault="00000000">
      <w:pPr>
        <w:ind w:right="-93"/>
        <w:jc w:val="both"/>
        <w:rPr>
          <w:rFonts w:ascii="Arial" w:hAnsi="Arial" w:cs="Arial"/>
          <w:b/>
          <w:sz w:val="20"/>
        </w:rPr>
      </w:pPr>
    </w:p>
    <w:p w14:paraId="41B23BB3" w14:textId="77777777" w:rsidR="00000000" w:rsidRDefault="00000000">
      <w:pPr>
        <w:jc w:val="both"/>
      </w:pPr>
      <w:r>
        <w:rPr>
          <w:rFonts w:ascii="Arial" w:hAnsi="Arial" w:cs="Arial"/>
          <w:b/>
          <w:color w:val="000000"/>
          <w:sz w:val="20"/>
        </w:rPr>
        <w:t xml:space="preserve">OCTAVA.- </w:t>
      </w:r>
      <w:r>
        <w:rPr>
          <w:rFonts w:ascii="Arial" w:hAnsi="Arial" w:cs="Arial"/>
          <w:b/>
          <w:sz w:val="20"/>
        </w:rPr>
        <w:t xml:space="preserve">IMPUESTOS Y/O DERECHOS.- </w:t>
      </w:r>
      <w:r>
        <w:rPr>
          <w:rFonts w:ascii="Arial" w:hAnsi="Arial" w:cs="Arial"/>
          <w:sz w:val="20"/>
        </w:rPr>
        <w:t xml:space="preserve">Los impuestos y/o derechos que procedan con motivo del servicio objeto del presente contrato, serán pagados por </w:t>
      </w:r>
      <w:r>
        <w:rPr>
          <w:rFonts w:ascii="Arial" w:hAnsi="Arial" w:cs="Arial"/>
          <w:b/>
          <w:bCs/>
          <w:sz w:val="20"/>
        </w:rPr>
        <w:t>“EL PROVEEDOR</w:t>
      </w:r>
      <w:r>
        <w:rPr>
          <w:rFonts w:ascii="Arial" w:hAnsi="Arial" w:cs="Arial"/>
          <w:b/>
          <w:sz w:val="20"/>
        </w:rPr>
        <w:t>”</w:t>
      </w:r>
      <w:r>
        <w:rPr>
          <w:rFonts w:ascii="Arial" w:hAnsi="Arial" w:cs="Arial"/>
          <w:sz w:val="20"/>
        </w:rPr>
        <w:t xml:space="preserve"> conforme a la legislación aplicable en la materia.</w:t>
      </w:r>
    </w:p>
    <w:p w14:paraId="6DA90B88" w14:textId="77777777" w:rsidR="00000000" w:rsidRDefault="00000000">
      <w:pPr>
        <w:jc w:val="both"/>
        <w:rPr>
          <w:rFonts w:ascii="Arial" w:hAnsi="Arial" w:cs="Arial"/>
          <w:sz w:val="20"/>
        </w:rPr>
      </w:pPr>
    </w:p>
    <w:p w14:paraId="092C4184" w14:textId="77777777" w:rsidR="00000000" w:rsidRDefault="00000000">
      <w:pPr>
        <w:tabs>
          <w:tab w:val="left" w:pos="-284"/>
          <w:tab w:val="left" w:pos="9498"/>
        </w:tabs>
        <w:jc w:val="both"/>
      </w:pPr>
      <w:r>
        <w:rPr>
          <w:rFonts w:ascii="Arial" w:hAnsi="Arial" w:cs="Arial"/>
          <w:b/>
          <w:bCs/>
          <w:color w:val="000000"/>
          <w:sz w:val="20"/>
        </w:rPr>
        <w:t>“EL HOSPITAL”</w:t>
      </w:r>
      <w:r>
        <w:rPr>
          <w:rFonts w:ascii="Arial" w:hAnsi="Arial" w:cs="Arial"/>
          <w:color w:val="000000"/>
          <w:sz w:val="20"/>
        </w:rPr>
        <w:t xml:space="preserve"> sólo cubrirá el Impuesto al Valor Agregado de acuerdo a lo establecido en las disposiciones fiscales vigentes en la materia.</w:t>
      </w:r>
    </w:p>
    <w:p w14:paraId="01DA2805" w14:textId="77777777" w:rsidR="00000000" w:rsidRDefault="00000000">
      <w:pPr>
        <w:pStyle w:val="BodyText2"/>
        <w:rPr>
          <w:b/>
          <w:color w:val="000000"/>
        </w:rPr>
      </w:pPr>
    </w:p>
    <w:p w14:paraId="293DEABC" w14:textId="77777777" w:rsidR="00000000" w:rsidRDefault="00000000">
      <w:pPr>
        <w:jc w:val="both"/>
      </w:pPr>
      <w:r>
        <w:rPr>
          <w:rFonts w:ascii="Arial" w:hAnsi="Arial" w:cs="Arial"/>
          <w:b/>
          <w:color w:val="000000"/>
          <w:sz w:val="20"/>
        </w:rPr>
        <w:t xml:space="preserve">NOVENA.- PATENTES Y/O MARCAS.- </w:t>
      </w:r>
      <w:r>
        <w:rPr>
          <w:rFonts w:ascii="Arial" w:hAnsi="Arial" w:cs="Arial"/>
          <w:b/>
          <w:sz w:val="20"/>
        </w:rPr>
        <w:t>“EL PROVEEDOR”</w:t>
      </w:r>
      <w:r>
        <w:rPr>
          <w:rFonts w:ascii="Arial" w:hAnsi="Arial" w:cs="Arial"/>
          <w:sz w:val="20"/>
        </w:rPr>
        <w:t xml:space="preserve"> se obliga para con </w:t>
      </w:r>
      <w:r>
        <w:rPr>
          <w:rFonts w:ascii="Arial" w:hAnsi="Arial" w:cs="Arial"/>
          <w:b/>
          <w:sz w:val="20"/>
        </w:rPr>
        <w:t>“EL HOSPITAL”</w:t>
      </w:r>
      <w:r>
        <w:rPr>
          <w:rFonts w:ascii="Arial" w:hAnsi="Arial" w:cs="Arial"/>
          <w:sz w:val="20"/>
        </w:rPr>
        <w:t xml:space="preserve">, a responder por los daños y/o perjuicios que pudiera causar a </w:t>
      </w:r>
      <w:r>
        <w:rPr>
          <w:rFonts w:ascii="Arial" w:hAnsi="Arial" w:cs="Arial"/>
          <w:b/>
          <w:sz w:val="20"/>
        </w:rPr>
        <w:t>“EL HOSPITAL”</w:t>
      </w:r>
      <w:r>
        <w:rPr>
          <w:rFonts w:ascii="Arial" w:hAnsi="Arial" w:cs="Arial"/>
          <w:sz w:val="20"/>
        </w:rPr>
        <w:t xml:space="preserve"> y/o a terceros, si con motivo de la entrega de los bienes se violan derechos de autor, de patentes y/o marcas u otro derecho reservado</w:t>
      </w:r>
      <w:r>
        <w:rPr>
          <w:rFonts w:ascii="Arial" w:hAnsi="Arial" w:cs="Arial"/>
          <w:bCs/>
          <w:sz w:val="20"/>
        </w:rPr>
        <w:t xml:space="preserve"> a nivel Nacional o Internacional</w:t>
      </w:r>
      <w:r>
        <w:rPr>
          <w:rFonts w:ascii="Arial" w:hAnsi="Arial" w:cs="Arial"/>
          <w:sz w:val="20"/>
        </w:rPr>
        <w:t>.</w:t>
      </w:r>
    </w:p>
    <w:p w14:paraId="4762FA80" w14:textId="77777777" w:rsidR="00000000" w:rsidRDefault="00000000">
      <w:pPr>
        <w:jc w:val="both"/>
        <w:rPr>
          <w:rFonts w:ascii="Arial" w:hAnsi="Arial" w:cs="Arial"/>
          <w:b/>
          <w:sz w:val="20"/>
        </w:rPr>
      </w:pPr>
    </w:p>
    <w:p w14:paraId="3B30E6ED" w14:textId="77777777" w:rsidR="00000000" w:rsidRDefault="00000000">
      <w:pPr>
        <w:jc w:val="both"/>
      </w:pPr>
      <w:r>
        <w:rPr>
          <w:rFonts w:ascii="Arial" w:hAnsi="Arial" w:cs="Arial"/>
          <w:b/>
          <w:sz w:val="20"/>
        </w:rPr>
        <w:t xml:space="preserve">DECIMA.- GARANTÍAS.- “EL PROVEEDOR” </w:t>
      </w:r>
      <w:r>
        <w:rPr>
          <w:rFonts w:ascii="Arial" w:hAnsi="Arial" w:cs="Arial"/>
          <w:sz w:val="20"/>
        </w:rPr>
        <w:t xml:space="preserve">se obliga a otorgar a </w:t>
      </w:r>
      <w:r>
        <w:rPr>
          <w:rFonts w:ascii="Arial" w:hAnsi="Arial" w:cs="Arial"/>
          <w:b/>
          <w:sz w:val="20"/>
        </w:rPr>
        <w:t>“EL HOSPITAL”</w:t>
      </w:r>
      <w:r>
        <w:rPr>
          <w:rFonts w:ascii="Arial" w:hAnsi="Arial" w:cs="Arial"/>
          <w:sz w:val="20"/>
        </w:rPr>
        <w:t>, las garantías que se enumeran a continuación:</w:t>
      </w:r>
    </w:p>
    <w:p w14:paraId="5E17F78D" w14:textId="77777777" w:rsidR="00000000" w:rsidRDefault="00000000">
      <w:pPr>
        <w:jc w:val="both"/>
        <w:rPr>
          <w:rFonts w:ascii="Arial" w:hAnsi="Arial" w:cs="Arial"/>
          <w:b/>
          <w:sz w:val="20"/>
        </w:rPr>
      </w:pPr>
    </w:p>
    <w:p w14:paraId="5880B3D0" w14:textId="77777777" w:rsidR="00000000" w:rsidRDefault="00000000">
      <w:pPr>
        <w:numPr>
          <w:ilvl w:val="0"/>
          <w:numId w:val="6"/>
        </w:numPr>
        <w:jc w:val="both"/>
      </w:pPr>
      <w:r>
        <w:rPr>
          <w:rFonts w:ascii="Arial" w:hAnsi="Arial" w:cs="Arial"/>
          <w:b/>
          <w:sz w:val="20"/>
        </w:rPr>
        <w:t>GARANTÍA DE CUMPLIMIENTO DEL CONTRATO.- “EL PROVEEDOR”</w:t>
      </w:r>
      <w:r>
        <w:rPr>
          <w:rFonts w:ascii="Arial" w:hAnsi="Arial" w:cs="Arial"/>
          <w:sz w:val="20"/>
        </w:rPr>
        <w:t xml:space="preserve"> se obliga a otorgar, dentro de un plazo de diez días naturales contados a partir de la firma de este instrumento, una garantía de cumplimiento de todas y cada una de las obligaciones a su cargo derivadas del presente Contrato, mediante fianza expedida por compañía autorizada en los términos de la Ley Federal de Instituciones de Fianzas, y a favor del “Hospital Regional de Alta Especialidad de la Península de Yucatán”, por un monto equivalente al 10% (diez por ciento) sobre el importe que se indica en la Cláusula Segunda del presente contrato, sin considerar el Impuesto al Valor Agregado </w:t>
      </w:r>
      <w:r>
        <w:rPr>
          <w:rFonts w:ascii="Arial" w:hAnsi="Arial" w:cs="Arial"/>
          <w:b/>
          <w:i/>
          <w:sz w:val="20"/>
          <w:u w:val="single"/>
        </w:rPr>
        <w:t>(en tratándose de contratos abiertos, deberá señalarse que el porcentaje de la garantía será sobre el monto máximo del contrato</w:t>
      </w:r>
      <w:r>
        <w:rPr>
          <w:rFonts w:ascii="Arial" w:hAnsi="Arial" w:cs="Arial"/>
          <w:b/>
          <w:i/>
          <w:sz w:val="20"/>
        </w:rPr>
        <w:t>)</w:t>
      </w:r>
      <w:r>
        <w:rPr>
          <w:rFonts w:ascii="Arial" w:hAnsi="Arial" w:cs="Arial"/>
          <w:i/>
          <w:sz w:val="20"/>
        </w:rPr>
        <w:t>.</w:t>
      </w:r>
    </w:p>
    <w:p w14:paraId="5C7F195D" w14:textId="77777777" w:rsidR="00000000" w:rsidRDefault="00000000">
      <w:pPr>
        <w:jc w:val="both"/>
        <w:rPr>
          <w:rFonts w:ascii="Arial" w:hAnsi="Arial" w:cs="Arial"/>
          <w:i/>
          <w:sz w:val="20"/>
        </w:rPr>
      </w:pPr>
    </w:p>
    <w:p w14:paraId="12FCE6B8" w14:textId="77777777" w:rsidR="00000000" w:rsidRDefault="00000000">
      <w:pPr>
        <w:ind w:left="360"/>
        <w:jc w:val="both"/>
      </w:pPr>
      <w:r>
        <w:rPr>
          <w:rFonts w:ascii="Arial" w:hAnsi="Arial" w:cs="Arial"/>
          <w:b/>
          <w:i/>
          <w:sz w:val="20"/>
          <w:u w:val="single"/>
        </w:rPr>
        <w:t>(En tratándose de contratos plurianuales, la garantía de cumplimiento de contrato deberá ser por el 10% del monto total o máximo (si fuese contrato abierto) a erogar en el ejercicio fiscal de que se trate y deberá ser renovada cada ejercicio por el monto a erogar en el mismo, la cual deberá presentarse a más tardar dentro de los primeros 10 días naturales del ejercicio que corresponda.)</w:t>
      </w:r>
    </w:p>
    <w:p w14:paraId="0B2BE3D5" w14:textId="77777777" w:rsidR="00000000" w:rsidRDefault="00000000">
      <w:pPr>
        <w:jc w:val="both"/>
        <w:rPr>
          <w:rFonts w:ascii="Arial" w:hAnsi="Arial" w:cs="Arial"/>
          <w:b/>
          <w:sz w:val="20"/>
        </w:rPr>
      </w:pPr>
    </w:p>
    <w:p w14:paraId="2DD024B1" w14:textId="77777777" w:rsidR="00000000" w:rsidRDefault="00000000">
      <w:pPr>
        <w:ind w:left="397"/>
        <w:jc w:val="both"/>
      </w:pPr>
      <w:r>
        <w:rPr>
          <w:rFonts w:ascii="Arial" w:hAnsi="Arial" w:cs="Arial"/>
          <w:b/>
          <w:sz w:val="20"/>
        </w:rPr>
        <w:t>“EL PROVEEDOR”</w:t>
      </w:r>
      <w:r>
        <w:rPr>
          <w:rFonts w:ascii="Arial" w:hAnsi="Arial" w:cs="Arial"/>
          <w:sz w:val="20"/>
        </w:rPr>
        <w:t xml:space="preserve"> queda obligado a entregar a </w:t>
      </w:r>
      <w:r>
        <w:rPr>
          <w:rFonts w:ascii="Arial" w:hAnsi="Arial" w:cs="Arial"/>
          <w:b/>
          <w:sz w:val="20"/>
        </w:rPr>
        <w:t>“EL HOSPITAL”</w:t>
      </w:r>
      <w:r>
        <w:rPr>
          <w:rFonts w:ascii="Arial" w:hAnsi="Arial" w:cs="Arial"/>
          <w:sz w:val="20"/>
        </w:rPr>
        <w:t xml:space="preserve"> la póliza de fianza, apegándose al formato que se integra al presente instrumento jurídico como </w:t>
      </w:r>
      <w:r>
        <w:rPr>
          <w:rFonts w:ascii="Arial" w:hAnsi="Arial" w:cs="Arial"/>
          <w:b/>
          <w:sz w:val="20"/>
        </w:rPr>
        <w:t>Anexo __ (____)</w:t>
      </w:r>
      <w:r>
        <w:rPr>
          <w:rFonts w:ascii="Arial" w:hAnsi="Arial" w:cs="Arial"/>
          <w:sz w:val="20"/>
        </w:rPr>
        <w:t>, en ___________ ubicada en ___________.</w:t>
      </w:r>
    </w:p>
    <w:p w14:paraId="251C6AA0" w14:textId="77777777" w:rsidR="00000000" w:rsidRDefault="00000000">
      <w:pPr>
        <w:ind w:left="360"/>
        <w:jc w:val="both"/>
        <w:rPr>
          <w:rFonts w:ascii="Arial" w:hAnsi="Arial" w:cs="Arial"/>
          <w:sz w:val="20"/>
        </w:rPr>
      </w:pPr>
    </w:p>
    <w:p w14:paraId="4E334B2C" w14:textId="77777777" w:rsidR="00000000" w:rsidRDefault="00000000">
      <w:pPr>
        <w:ind w:left="397"/>
        <w:jc w:val="both"/>
      </w:pPr>
      <w:r>
        <w:rPr>
          <w:rFonts w:ascii="Arial" w:hAnsi="Arial" w:cs="Arial"/>
          <w:sz w:val="20"/>
        </w:rPr>
        <w:t xml:space="preserve">Dicha póliza de garantía de cumplimiento del contrato será devuelta a </w:t>
      </w:r>
      <w:r>
        <w:rPr>
          <w:rFonts w:ascii="Arial" w:hAnsi="Arial" w:cs="Arial"/>
          <w:b/>
          <w:sz w:val="20"/>
        </w:rPr>
        <w:t>“EL PROVEEDOR”</w:t>
      </w:r>
      <w:r>
        <w:rPr>
          <w:rFonts w:ascii="Arial" w:hAnsi="Arial" w:cs="Arial"/>
          <w:sz w:val="20"/>
        </w:rPr>
        <w:t xml:space="preserve"> una vez que </w:t>
      </w:r>
      <w:r>
        <w:rPr>
          <w:rFonts w:ascii="Arial" w:hAnsi="Arial" w:cs="Arial"/>
          <w:b/>
          <w:sz w:val="20"/>
        </w:rPr>
        <w:t>“EL HOSPITAL”</w:t>
      </w:r>
      <w:r>
        <w:rPr>
          <w:rFonts w:ascii="Arial" w:hAnsi="Arial" w:cs="Arial"/>
          <w:sz w:val="20"/>
        </w:rPr>
        <w:t xml:space="preserve"> le otorgue autorización por escrito, para que éste pueda solicitar a la afianzadora correspondiente la cancelación de la fianza, autorización que se entregará a </w:t>
      </w:r>
      <w:r>
        <w:rPr>
          <w:rFonts w:ascii="Arial" w:hAnsi="Arial" w:cs="Arial"/>
          <w:b/>
          <w:sz w:val="20"/>
        </w:rPr>
        <w:t>“EL PROVEEDOR”</w:t>
      </w:r>
      <w:r>
        <w:rPr>
          <w:rFonts w:ascii="Arial" w:hAnsi="Arial" w:cs="Arial"/>
          <w:sz w:val="20"/>
        </w:rPr>
        <w:t>, siempre que demuestre haber cumplido con la totalidad de las obligaciones adquiridas por virtud del presente contrato.</w:t>
      </w:r>
    </w:p>
    <w:p w14:paraId="20D7C907" w14:textId="77777777" w:rsidR="00000000" w:rsidRDefault="00000000">
      <w:pPr>
        <w:ind w:left="360"/>
        <w:jc w:val="both"/>
        <w:rPr>
          <w:rFonts w:ascii="Arial" w:hAnsi="Arial" w:cs="Arial"/>
          <w:sz w:val="20"/>
        </w:rPr>
      </w:pPr>
    </w:p>
    <w:p w14:paraId="1147D68E" w14:textId="77777777" w:rsidR="00000000" w:rsidRDefault="00000000">
      <w:pPr>
        <w:jc w:val="both"/>
      </w:pPr>
      <w:r>
        <w:rPr>
          <w:rFonts w:ascii="Arial" w:hAnsi="Arial" w:cs="Arial"/>
          <w:b/>
          <w:bCs/>
          <w:i/>
          <w:sz w:val="20"/>
          <w:u w:val="single"/>
        </w:rPr>
        <w:t xml:space="preserve">NOTA: </w:t>
      </w:r>
      <w:r>
        <w:rPr>
          <w:rFonts w:ascii="Arial" w:hAnsi="Arial" w:cs="Arial"/>
          <w:b/>
          <w:i/>
          <w:sz w:val="20"/>
          <w:u w:val="single"/>
        </w:rPr>
        <w:t>(En el supuesto de que el monto del contrato adjudicado sea igual o menor a 600 días de salario mínimo general vigente en el Distrito Federal, el proveedor podrá presentar la garantía de cumplimiento de las obligaciones estipuladas en este contrato en los términos que anteceden o bien, mediante cheque certificado, debiéndose insertar el texto siguiente:)</w:t>
      </w:r>
    </w:p>
    <w:p w14:paraId="0BFEC43B" w14:textId="77777777" w:rsidR="00000000" w:rsidRDefault="00000000">
      <w:pPr>
        <w:ind w:left="360"/>
        <w:jc w:val="both"/>
        <w:rPr>
          <w:rFonts w:ascii="Arial" w:hAnsi="Arial" w:cs="Arial"/>
          <w:sz w:val="20"/>
        </w:rPr>
      </w:pPr>
    </w:p>
    <w:p w14:paraId="47BAB937" w14:textId="77777777" w:rsidR="00000000" w:rsidRDefault="00000000">
      <w:pPr>
        <w:ind w:left="360"/>
        <w:jc w:val="both"/>
      </w:pPr>
      <w:r>
        <w:rPr>
          <w:rFonts w:ascii="Arial" w:hAnsi="Arial" w:cs="Arial"/>
          <w:b/>
          <w:sz w:val="20"/>
        </w:rPr>
        <w:t>“GARANTÍA DE CUMPLIMIENTO DEL CONTRATO.- “EL PROVEEDOR”</w:t>
      </w:r>
      <w:r>
        <w:rPr>
          <w:rFonts w:ascii="Arial" w:hAnsi="Arial" w:cs="Arial"/>
          <w:sz w:val="20"/>
        </w:rPr>
        <w:t xml:space="preserve"> se obliga a otorgar, dentro de un plazo de diez días naturales contados a partir de la firma de este instrumento, una garantía de cumplimiento de todas y cada una de las obligaciones a su cargo derivadas del presente Contrato, mediante cheque certificado, por un importe equivalente al 10 % (diez por ciento), del monto total del contrato, sin considerar el Impuesto al Valor Agregado, a favor de </w:t>
      </w:r>
      <w:r>
        <w:rPr>
          <w:rFonts w:ascii="Arial" w:hAnsi="Arial" w:cs="Arial"/>
          <w:b/>
          <w:sz w:val="20"/>
        </w:rPr>
        <w:t>“EL HOSPITAL”</w:t>
      </w:r>
      <w:r>
        <w:rPr>
          <w:rFonts w:ascii="Arial" w:hAnsi="Arial" w:cs="Arial"/>
          <w:sz w:val="20"/>
        </w:rPr>
        <w:t>, para lo cual, se deberá seguir el procedimiento siguiente:</w:t>
      </w:r>
    </w:p>
    <w:p w14:paraId="61604C25" w14:textId="77777777" w:rsidR="00000000" w:rsidRDefault="00000000">
      <w:pPr>
        <w:jc w:val="both"/>
        <w:rPr>
          <w:rFonts w:ascii="Arial" w:hAnsi="Arial" w:cs="Arial"/>
          <w:sz w:val="20"/>
        </w:rPr>
      </w:pPr>
    </w:p>
    <w:p w14:paraId="46560720" w14:textId="77777777" w:rsidR="00000000" w:rsidRDefault="00000000">
      <w:pPr>
        <w:autoSpaceDE w:val="0"/>
        <w:ind w:left="360"/>
        <w:jc w:val="both"/>
      </w:pPr>
      <w:r>
        <w:rPr>
          <w:rFonts w:ascii="Arial" w:hAnsi="Arial" w:cs="Arial"/>
          <w:b/>
          <w:sz w:val="20"/>
        </w:rPr>
        <w:t xml:space="preserve">a) </w:t>
      </w:r>
      <w:r>
        <w:rPr>
          <w:rFonts w:ascii="Arial" w:hAnsi="Arial" w:cs="Arial"/>
          <w:sz w:val="20"/>
        </w:rPr>
        <w:t>El cheque debe expedirse a nombre del Hospital Regional de Alta Especialidad de la Península de Yucatán.</w:t>
      </w:r>
    </w:p>
    <w:p w14:paraId="6D5C2EBD" w14:textId="77777777" w:rsidR="00000000" w:rsidRDefault="00000000">
      <w:pPr>
        <w:autoSpaceDE w:val="0"/>
        <w:ind w:left="360"/>
        <w:jc w:val="both"/>
      </w:pPr>
      <w:r>
        <w:rPr>
          <w:rFonts w:ascii="Arial" w:hAnsi="Arial" w:cs="Arial"/>
          <w:b/>
          <w:sz w:val="20"/>
        </w:rPr>
        <w:t xml:space="preserve">b) </w:t>
      </w:r>
      <w:r>
        <w:rPr>
          <w:rFonts w:ascii="Arial" w:hAnsi="Arial" w:cs="Arial"/>
          <w:sz w:val="20"/>
        </w:rPr>
        <w:t xml:space="preserve">Dicho cheque deberá ser resguardado, a título de garantía, en __________ </w:t>
      </w:r>
      <w:r>
        <w:rPr>
          <w:rFonts w:ascii="Arial" w:hAnsi="Arial" w:cs="Arial"/>
          <w:b/>
          <w:i/>
          <w:sz w:val="20"/>
          <w:u w:val="single"/>
        </w:rPr>
        <w:t>(señalar el área de tesorería y/o su equivalente en los órganos de operación administrativa desconcentrada)</w:t>
      </w:r>
      <w:r>
        <w:rPr>
          <w:rFonts w:ascii="Arial" w:hAnsi="Arial" w:cs="Arial"/>
          <w:sz w:val="20"/>
        </w:rPr>
        <w:t>.</w:t>
      </w:r>
    </w:p>
    <w:p w14:paraId="0479F9E1" w14:textId="77777777" w:rsidR="00000000" w:rsidRDefault="00000000">
      <w:pPr>
        <w:jc w:val="both"/>
        <w:rPr>
          <w:rFonts w:ascii="Arial" w:hAnsi="Arial" w:cs="Arial"/>
          <w:sz w:val="20"/>
        </w:rPr>
      </w:pPr>
    </w:p>
    <w:p w14:paraId="5673F1E5" w14:textId="77777777" w:rsidR="00000000" w:rsidRDefault="00000000">
      <w:pPr>
        <w:autoSpaceDE w:val="0"/>
        <w:ind w:left="360"/>
        <w:jc w:val="both"/>
      </w:pPr>
      <w:r>
        <w:rPr>
          <w:rFonts w:ascii="Arial" w:hAnsi="Arial" w:cs="Arial"/>
          <w:b/>
          <w:sz w:val="20"/>
        </w:rPr>
        <w:t xml:space="preserve">c) </w:t>
      </w:r>
      <w:r>
        <w:rPr>
          <w:rFonts w:ascii="Arial" w:hAnsi="Arial" w:cs="Arial"/>
          <w:sz w:val="20"/>
        </w:rPr>
        <w:t xml:space="preserve">El cheque será devuelto a más tardar el segundo día hábil posterior a que </w:t>
      </w:r>
      <w:r>
        <w:rPr>
          <w:rFonts w:ascii="Arial" w:hAnsi="Arial" w:cs="Arial"/>
          <w:b/>
          <w:sz w:val="20"/>
        </w:rPr>
        <w:t>“EL HOSPITAL”</w:t>
      </w:r>
      <w:r>
        <w:rPr>
          <w:rFonts w:ascii="Arial" w:hAnsi="Arial" w:cs="Arial"/>
          <w:sz w:val="20"/>
        </w:rPr>
        <w:t xml:space="preserve"> constate el cumplimiento del contrato. En este caso, la verificación del cumplimiento del contrato por parte de </w:t>
      </w:r>
      <w:r>
        <w:rPr>
          <w:rFonts w:ascii="Arial" w:hAnsi="Arial" w:cs="Arial"/>
          <w:b/>
          <w:sz w:val="20"/>
        </w:rPr>
        <w:t>“EL HOSPITAL”</w:t>
      </w:r>
      <w:r>
        <w:rPr>
          <w:rFonts w:ascii="Arial" w:hAnsi="Arial" w:cs="Arial"/>
          <w:sz w:val="20"/>
        </w:rPr>
        <w:t xml:space="preserve"> deberá hacerse a más tardar el tercer día hábil posterior a aquél en que </w:t>
      </w:r>
      <w:r>
        <w:rPr>
          <w:rFonts w:ascii="Arial" w:hAnsi="Arial" w:cs="Arial"/>
          <w:b/>
          <w:sz w:val="20"/>
        </w:rPr>
        <w:t>“EL PROVEEDOR”</w:t>
      </w:r>
      <w:r>
        <w:rPr>
          <w:rFonts w:ascii="Arial" w:hAnsi="Arial" w:cs="Arial"/>
          <w:sz w:val="20"/>
        </w:rPr>
        <w:t xml:space="preserve"> de aviso de la prestación del servicio objeto del presente instrumento.</w:t>
      </w:r>
    </w:p>
    <w:p w14:paraId="3913D122" w14:textId="77777777" w:rsidR="00000000" w:rsidRDefault="00000000">
      <w:pPr>
        <w:jc w:val="both"/>
        <w:rPr>
          <w:rFonts w:ascii="Arial" w:hAnsi="Arial" w:cs="Arial"/>
          <w:sz w:val="20"/>
        </w:rPr>
      </w:pPr>
    </w:p>
    <w:p w14:paraId="484AD141" w14:textId="77777777" w:rsidR="00000000" w:rsidRDefault="00000000">
      <w:pPr>
        <w:pStyle w:val="BodyText2"/>
      </w:pPr>
      <w:r>
        <w:rPr>
          <w:b/>
          <w:bCs/>
          <w:i/>
          <w:u w:val="single"/>
        </w:rPr>
        <w:t xml:space="preserve">NOTA: </w:t>
      </w:r>
      <w:r>
        <w:rPr>
          <w:b/>
          <w:i/>
          <w:u w:val="single"/>
        </w:rPr>
        <w:t>(En caso de que se hubiese pactado el otorgamiento de anticipo al proveedor, se deberá insertar el texto siguiente:)</w:t>
      </w:r>
    </w:p>
    <w:p w14:paraId="794A8486" w14:textId="77777777" w:rsidR="00000000" w:rsidRDefault="00000000">
      <w:pPr>
        <w:pStyle w:val="BodyText2"/>
        <w:rPr>
          <w:b/>
        </w:rPr>
      </w:pPr>
    </w:p>
    <w:p w14:paraId="3ACB07AF" w14:textId="77777777" w:rsidR="00000000" w:rsidRDefault="00000000">
      <w:pPr>
        <w:numPr>
          <w:ilvl w:val="0"/>
          <w:numId w:val="6"/>
        </w:numPr>
        <w:jc w:val="both"/>
      </w:pPr>
      <w:r>
        <w:rPr>
          <w:rFonts w:ascii="Arial" w:hAnsi="Arial" w:cs="Arial"/>
          <w:b/>
          <w:sz w:val="20"/>
        </w:rPr>
        <w:t>GARANTÍA DE ANTICIPO.- “EL PROVEEDOR”</w:t>
      </w:r>
      <w:r>
        <w:rPr>
          <w:rFonts w:ascii="Arial" w:hAnsi="Arial" w:cs="Arial"/>
          <w:sz w:val="20"/>
        </w:rPr>
        <w:t xml:space="preserve"> se obliga a otorgar, previo al otorgamiento del anticipo estipulado en la Cláusula _________, una póliza de fianza expedida por compañía autorizada en los términos de la Ley Federal de Instituciones de Fianzas, y a favor del “Hospital Regional de Alta Especialidad de la Península de Yucatán”, por un monto equivalente al 100% (cien por ciento) del importe otorgado por concepto de anticipo, incluyendo el I.V.A. </w:t>
      </w:r>
    </w:p>
    <w:p w14:paraId="19F299EC" w14:textId="77777777" w:rsidR="00000000" w:rsidRDefault="00000000">
      <w:pPr>
        <w:jc w:val="both"/>
        <w:rPr>
          <w:rFonts w:ascii="Arial" w:hAnsi="Arial" w:cs="Arial"/>
          <w:sz w:val="20"/>
        </w:rPr>
      </w:pPr>
    </w:p>
    <w:p w14:paraId="0B07A1F1" w14:textId="77777777" w:rsidR="00000000" w:rsidRDefault="00000000">
      <w:pPr>
        <w:ind w:left="397"/>
        <w:jc w:val="both"/>
      </w:pPr>
      <w:r>
        <w:rPr>
          <w:rFonts w:ascii="Arial" w:hAnsi="Arial" w:cs="Arial"/>
          <w:b/>
          <w:sz w:val="20"/>
        </w:rPr>
        <w:t>“EL PROVEEDOR”</w:t>
      </w:r>
      <w:r>
        <w:rPr>
          <w:rFonts w:ascii="Arial" w:hAnsi="Arial" w:cs="Arial"/>
          <w:sz w:val="20"/>
        </w:rPr>
        <w:t xml:space="preserve"> queda obligado a entregar a </w:t>
      </w:r>
      <w:r>
        <w:rPr>
          <w:rFonts w:ascii="Arial" w:hAnsi="Arial" w:cs="Arial"/>
          <w:b/>
          <w:sz w:val="20"/>
        </w:rPr>
        <w:t>“EL HOSPITAL”</w:t>
      </w:r>
      <w:r>
        <w:rPr>
          <w:rFonts w:ascii="Arial" w:hAnsi="Arial" w:cs="Arial"/>
          <w:sz w:val="20"/>
        </w:rPr>
        <w:t xml:space="preserve"> la póliza de fianza, apegándose al formato que se integra al presente instrumento jurídico como </w:t>
      </w:r>
      <w:r>
        <w:rPr>
          <w:rFonts w:ascii="Arial" w:hAnsi="Arial" w:cs="Arial"/>
          <w:b/>
          <w:sz w:val="20"/>
        </w:rPr>
        <w:t>Anexo __ (____)</w:t>
      </w:r>
      <w:r>
        <w:rPr>
          <w:rFonts w:ascii="Arial" w:hAnsi="Arial" w:cs="Arial"/>
          <w:sz w:val="20"/>
        </w:rPr>
        <w:t>, en __________ ubicada en ___________.</w:t>
      </w:r>
    </w:p>
    <w:p w14:paraId="3EDC5EA9" w14:textId="77777777" w:rsidR="00000000" w:rsidRDefault="00000000">
      <w:pPr>
        <w:jc w:val="both"/>
        <w:rPr>
          <w:rFonts w:ascii="Arial" w:hAnsi="Arial" w:cs="Arial"/>
          <w:sz w:val="20"/>
        </w:rPr>
      </w:pPr>
    </w:p>
    <w:p w14:paraId="27285782" w14:textId="77777777" w:rsidR="00000000" w:rsidRDefault="00000000">
      <w:pPr>
        <w:ind w:left="397"/>
        <w:jc w:val="both"/>
      </w:pPr>
      <w:r>
        <w:rPr>
          <w:rFonts w:ascii="Arial" w:hAnsi="Arial" w:cs="Arial"/>
          <w:sz w:val="20"/>
        </w:rPr>
        <w:t xml:space="preserve">Dicha póliza de garantía de anticipo, será devuelta a </w:t>
      </w:r>
      <w:r>
        <w:rPr>
          <w:rFonts w:ascii="Arial" w:hAnsi="Arial" w:cs="Arial"/>
          <w:b/>
          <w:sz w:val="20"/>
        </w:rPr>
        <w:t>“EL PROVEEDOR”</w:t>
      </w:r>
      <w:r>
        <w:rPr>
          <w:rFonts w:ascii="Arial" w:hAnsi="Arial" w:cs="Arial"/>
          <w:sz w:val="20"/>
        </w:rPr>
        <w:t xml:space="preserve"> una vez que </w:t>
      </w:r>
      <w:r>
        <w:rPr>
          <w:rFonts w:ascii="Arial" w:hAnsi="Arial" w:cs="Arial"/>
          <w:b/>
          <w:sz w:val="20"/>
        </w:rPr>
        <w:t>“EL HOSPITAL”</w:t>
      </w:r>
      <w:r>
        <w:rPr>
          <w:rFonts w:ascii="Arial" w:hAnsi="Arial" w:cs="Arial"/>
          <w:sz w:val="20"/>
        </w:rPr>
        <w:t xml:space="preserve"> le otorgue autorización por escrito, para que éste pueda solicitar a la afianzadora correspondiente la cancelación de la fianza, autorización que se entregará a </w:t>
      </w:r>
      <w:r>
        <w:rPr>
          <w:rFonts w:ascii="Arial" w:hAnsi="Arial" w:cs="Arial"/>
          <w:b/>
          <w:sz w:val="20"/>
        </w:rPr>
        <w:t>“EL PROVEEDOR”</w:t>
      </w:r>
      <w:r>
        <w:rPr>
          <w:rFonts w:ascii="Arial" w:hAnsi="Arial" w:cs="Arial"/>
          <w:sz w:val="20"/>
        </w:rPr>
        <w:t>, siempre que se haya amortizado la totalidad del anticipo correspondiente, de conformidad con lo dispuesto en el artículo 32, del Reglamento de la Ley de Adquisiciones, Arrendamientos y Servicios del Sector Público.</w:t>
      </w:r>
    </w:p>
    <w:p w14:paraId="51B1CF19" w14:textId="77777777" w:rsidR="00000000" w:rsidRDefault="00000000">
      <w:pPr>
        <w:pStyle w:val="BodyText2"/>
        <w:rPr>
          <w:b/>
        </w:rPr>
      </w:pPr>
    </w:p>
    <w:p w14:paraId="2D62C6C1" w14:textId="77777777" w:rsidR="00000000" w:rsidRDefault="00000000">
      <w:pPr>
        <w:jc w:val="both"/>
      </w:pPr>
      <w:r>
        <w:rPr>
          <w:rFonts w:ascii="Arial" w:hAnsi="Arial" w:cs="Arial"/>
          <w:b/>
          <w:sz w:val="20"/>
        </w:rPr>
        <w:t>DÉCIMA PRIMERA.- EJECUCIÓN DE LA PÓLIZA DE FIANZA DE CUMPLIMENTO DE ESTE CONTRATO.- “EL HOSPITAL”</w:t>
      </w:r>
      <w:r>
        <w:rPr>
          <w:rFonts w:ascii="Arial" w:hAnsi="Arial" w:cs="Arial"/>
          <w:sz w:val="20"/>
        </w:rPr>
        <w:t xml:space="preserve"> llevará a cabo la ejecución de la garantía de cumplimiento del contrato en los casos siguientes:</w:t>
      </w:r>
    </w:p>
    <w:p w14:paraId="416F9754" w14:textId="77777777" w:rsidR="00000000" w:rsidRDefault="00000000">
      <w:pPr>
        <w:jc w:val="both"/>
        <w:rPr>
          <w:rFonts w:ascii="Arial" w:hAnsi="Arial" w:cs="Arial"/>
          <w:sz w:val="20"/>
        </w:rPr>
      </w:pPr>
    </w:p>
    <w:p w14:paraId="710D5AB6" w14:textId="77777777" w:rsidR="00000000" w:rsidRDefault="00000000">
      <w:pPr>
        <w:overflowPunct w:val="0"/>
        <w:autoSpaceDE w:val="0"/>
        <w:jc w:val="both"/>
        <w:textAlignment w:val="baseline"/>
      </w:pPr>
      <w:r>
        <w:rPr>
          <w:rFonts w:ascii="Arial" w:hAnsi="Arial" w:cs="Arial"/>
          <w:sz w:val="20"/>
          <w:lang w:val="pt-BR"/>
        </w:rPr>
        <w:t>a)</w:t>
      </w:r>
      <w:r>
        <w:rPr>
          <w:rFonts w:ascii="Arial" w:hAnsi="Arial" w:cs="Arial"/>
          <w:sz w:val="20"/>
          <w:lang w:val="pt-BR"/>
        </w:rPr>
        <w:tab/>
        <w:t xml:space="preserve">Se rescinda administrativamente este contrato. </w:t>
      </w:r>
    </w:p>
    <w:p w14:paraId="285DF938" w14:textId="77777777" w:rsidR="00000000" w:rsidRDefault="00000000">
      <w:pPr>
        <w:overflowPunct w:val="0"/>
        <w:autoSpaceDE w:val="0"/>
        <w:jc w:val="both"/>
        <w:textAlignment w:val="baseline"/>
        <w:rPr>
          <w:rFonts w:ascii="Arial" w:hAnsi="Arial" w:cs="Arial"/>
          <w:sz w:val="20"/>
          <w:lang w:val="pt-BR"/>
        </w:rPr>
      </w:pPr>
    </w:p>
    <w:p w14:paraId="382EB1FC" w14:textId="77777777" w:rsidR="00000000" w:rsidRDefault="00000000">
      <w:pPr>
        <w:overflowPunct w:val="0"/>
        <w:autoSpaceDE w:val="0"/>
        <w:ind w:left="426" w:hanging="426"/>
        <w:jc w:val="both"/>
        <w:textAlignment w:val="baseline"/>
      </w:pPr>
      <w:r>
        <w:rPr>
          <w:rFonts w:ascii="Arial" w:hAnsi="Arial" w:cs="Arial"/>
          <w:sz w:val="20"/>
        </w:rPr>
        <w:t>b)</w:t>
      </w:r>
      <w:r>
        <w:rPr>
          <w:rFonts w:ascii="Arial" w:hAnsi="Arial" w:cs="Arial"/>
          <w:sz w:val="20"/>
        </w:rPr>
        <w:tab/>
        <w:t>Durante su vigencia se detecten deficiencias, fallas o calidad inferior en la prestación del servicio, en comparación con el ofertado.</w:t>
      </w:r>
    </w:p>
    <w:p w14:paraId="726EE5D0" w14:textId="77777777" w:rsidR="00000000" w:rsidRDefault="00000000">
      <w:pPr>
        <w:overflowPunct w:val="0"/>
        <w:autoSpaceDE w:val="0"/>
        <w:jc w:val="both"/>
        <w:textAlignment w:val="baseline"/>
        <w:rPr>
          <w:rFonts w:ascii="Arial" w:hAnsi="Arial" w:cs="Arial"/>
          <w:sz w:val="20"/>
        </w:rPr>
      </w:pPr>
    </w:p>
    <w:p w14:paraId="23735187" w14:textId="77777777" w:rsidR="00000000" w:rsidRDefault="00000000">
      <w:pPr>
        <w:overflowPunct w:val="0"/>
        <w:autoSpaceDE w:val="0"/>
        <w:ind w:left="426" w:hanging="426"/>
        <w:jc w:val="both"/>
        <w:textAlignment w:val="baseline"/>
      </w:pPr>
      <w:r>
        <w:rPr>
          <w:rFonts w:ascii="Arial" w:hAnsi="Arial" w:cs="Arial"/>
          <w:sz w:val="20"/>
        </w:rPr>
        <w:t>c)</w:t>
      </w:r>
      <w:r>
        <w:rPr>
          <w:rFonts w:ascii="Arial" w:hAnsi="Arial" w:cs="Arial"/>
          <w:sz w:val="20"/>
        </w:rPr>
        <w:tab/>
        <w:t xml:space="preserve">Cuando en el supuesto de que se realicen modificaciones al contrato, no entregue </w:t>
      </w:r>
      <w:r>
        <w:rPr>
          <w:rFonts w:ascii="Arial" w:hAnsi="Arial" w:cs="Arial"/>
          <w:b/>
          <w:sz w:val="20"/>
        </w:rPr>
        <w:t>“EL PROVEEDOR”</w:t>
      </w:r>
      <w:r>
        <w:rPr>
          <w:rFonts w:ascii="Arial" w:hAnsi="Arial" w:cs="Arial"/>
          <w:sz w:val="20"/>
        </w:rPr>
        <w:t xml:space="preserve"> en el plazo pactado, el endoso o la nueva garantía, que ampare el porcentaje establecido para garantizar el cumplimiento del presente instrumento, establecido en la Cláusula DÉCIMA PRIMERA inciso b).</w:t>
      </w:r>
    </w:p>
    <w:p w14:paraId="1A0B705A" w14:textId="77777777" w:rsidR="00000000" w:rsidRDefault="00000000">
      <w:pPr>
        <w:overflowPunct w:val="0"/>
        <w:autoSpaceDE w:val="0"/>
        <w:jc w:val="both"/>
        <w:textAlignment w:val="baseline"/>
        <w:rPr>
          <w:rFonts w:ascii="Arial" w:hAnsi="Arial" w:cs="Arial"/>
          <w:sz w:val="20"/>
        </w:rPr>
      </w:pPr>
    </w:p>
    <w:p w14:paraId="43E1EB09" w14:textId="77777777" w:rsidR="00000000" w:rsidRDefault="00000000">
      <w:pPr>
        <w:overflowPunct w:val="0"/>
        <w:autoSpaceDE w:val="0"/>
        <w:jc w:val="both"/>
        <w:textAlignment w:val="baseline"/>
      </w:pPr>
      <w:r>
        <w:rPr>
          <w:rFonts w:ascii="Arial" w:hAnsi="Arial" w:cs="Arial"/>
          <w:sz w:val="20"/>
        </w:rPr>
        <w:t>d)</w:t>
      </w:r>
      <w:r>
        <w:rPr>
          <w:rFonts w:ascii="Arial" w:hAnsi="Arial" w:cs="Arial"/>
          <w:sz w:val="20"/>
        </w:rPr>
        <w:tab/>
        <w:t>Por cualquier otro incumplimiento de las obligaciones contraídas en este contrato.</w:t>
      </w:r>
    </w:p>
    <w:p w14:paraId="4D0296E7" w14:textId="77777777" w:rsidR="00000000" w:rsidRDefault="00000000">
      <w:pPr>
        <w:pStyle w:val="BodyText2"/>
        <w:rPr>
          <w:b/>
          <w:color w:val="000000"/>
        </w:rPr>
      </w:pPr>
    </w:p>
    <w:p w14:paraId="77640590" w14:textId="77777777" w:rsidR="00000000" w:rsidRDefault="00000000">
      <w:pPr>
        <w:jc w:val="both"/>
      </w:pPr>
      <w:r>
        <w:rPr>
          <w:rFonts w:ascii="Arial" w:hAnsi="Arial" w:cs="Arial"/>
          <w:b/>
          <w:sz w:val="20"/>
        </w:rPr>
        <w:t>DÉCIMA SEGUNDA.- PENAS CONVENCIONALES POR ATRASO EN LA PRESTACION DEL SERVICIO ADJUDICADO.- “EL HOSPITAL</w:t>
      </w:r>
      <w:r>
        <w:rPr>
          <w:rFonts w:ascii="Arial" w:hAnsi="Arial" w:cs="Arial"/>
          <w:sz w:val="20"/>
        </w:rPr>
        <w:t xml:space="preserve">” </w:t>
      </w:r>
      <w:r>
        <w:rPr>
          <w:rFonts w:ascii="Arial" w:hAnsi="Arial" w:cs="Arial"/>
          <w:bCs/>
          <w:sz w:val="20"/>
          <w:lang w:val="es-ES_tradnl"/>
        </w:rPr>
        <w:t xml:space="preserve">aplicará una pena convencional por cada día de atraso en la prestación del servicio, </w:t>
      </w:r>
      <w:r>
        <w:rPr>
          <w:rFonts w:ascii="Arial" w:hAnsi="Arial" w:cs="Arial"/>
          <w:sz w:val="20"/>
        </w:rPr>
        <w:t>por el equivalente al 2.5%,  sobre el valor total de lo incumplido, sin incluir el IVA, en el  supuesto siguiente: (considerar la unidad de medida del servicio, con objeto de cuantificar el monto del servicio prestado con atraso).</w:t>
      </w:r>
    </w:p>
    <w:p w14:paraId="533669DC" w14:textId="77777777" w:rsidR="00000000" w:rsidRDefault="00000000">
      <w:pPr>
        <w:jc w:val="both"/>
        <w:rPr>
          <w:rFonts w:ascii="Arial" w:hAnsi="Arial" w:cs="Arial"/>
          <w:bCs/>
          <w:sz w:val="20"/>
          <w:lang w:val="es-ES_tradnl"/>
        </w:rPr>
      </w:pPr>
    </w:p>
    <w:p w14:paraId="69880332" w14:textId="77777777" w:rsidR="00000000" w:rsidRDefault="00000000">
      <w:pPr>
        <w:numPr>
          <w:ilvl w:val="0"/>
          <w:numId w:val="13"/>
        </w:numPr>
        <w:suppressAutoHyphens w:val="0"/>
        <w:jc w:val="both"/>
      </w:pPr>
      <w:r>
        <w:rPr>
          <w:rFonts w:ascii="Arial" w:hAnsi="Arial" w:cs="Arial"/>
          <w:bCs/>
          <w:sz w:val="20"/>
          <w:lang w:val="es-ES_tradnl"/>
        </w:rPr>
        <w:t xml:space="preserve">Cuando </w:t>
      </w:r>
      <w:r>
        <w:rPr>
          <w:rFonts w:ascii="Arial" w:hAnsi="Arial" w:cs="Arial"/>
          <w:b/>
          <w:sz w:val="20"/>
        </w:rPr>
        <w:t>“EL PROVEEDOR”</w:t>
      </w:r>
      <w:r>
        <w:rPr>
          <w:rFonts w:ascii="Arial" w:hAnsi="Arial" w:cs="Arial"/>
          <w:bCs/>
          <w:sz w:val="20"/>
          <w:lang w:val="es-ES_tradnl"/>
        </w:rPr>
        <w:t xml:space="preserve">no preste el servicio que se le haya requerido dentro del plazo señalado,  o en el programa establecido en las presentes bases, </w:t>
      </w:r>
      <w:r>
        <w:rPr>
          <w:rFonts w:ascii="Arial" w:hAnsi="Arial" w:cs="Arial"/>
          <w:sz w:val="20"/>
        </w:rPr>
        <w:t>considerándose este plazo como entrega oportuna, y un máximo de cuatro días con atraso.</w:t>
      </w:r>
    </w:p>
    <w:p w14:paraId="21EF930C" w14:textId="77777777" w:rsidR="00000000" w:rsidRDefault="00000000">
      <w:pPr>
        <w:jc w:val="both"/>
        <w:rPr>
          <w:rFonts w:ascii="Arial" w:hAnsi="Arial" w:cs="Arial"/>
          <w:sz w:val="20"/>
          <w:lang w:val="es-ES_tradnl"/>
        </w:rPr>
      </w:pPr>
    </w:p>
    <w:p w14:paraId="7EE8ECD3" w14:textId="77777777" w:rsidR="00000000" w:rsidRDefault="00000000">
      <w:pPr>
        <w:jc w:val="both"/>
      </w:pPr>
      <w:r>
        <w:rPr>
          <w:rFonts w:ascii="Arial" w:hAnsi="Arial" w:cs="Arial"/>
          <w:sz w:val="20"/>
          <w:lang w:val="es-ES_tradnl"/>
        </w:rPr>
        <w:t>La pena convencional por atraso se calculará por cada día de incumplimiento, de acuerdo con el porcentaje de penalización establecido, aplicado al valor del servicio entregado con atraso, y de manera proporcional al importe de la garantía de cumplimiento que corresponda al concepto. La suma de las penas convencionales no deberá exceder el importe de dicha garantía.</w:t>
      </w:r>
    </w:p>
    <w:p w14:paraId="48D26711" w14:textId="77777777" w:rsidR="00000000" w:rsidRDefault="00000000">
      <w:pPr>
        <w:tabs>
          <w:tab w:val="left" w:pos="-142"/>
          <w:tab w:val="left" w:pos="1134"/>
        </w:tabs>
        <w:ind w:right="-93"/>
        <w:jc w:val="both"/>
        <w:rPr>
          <w:rFonts w:ascii="Arial" w:hAnsi="Arial" w:cs="Arial"/>
          <w:b/>
          <w:sz w:val="20"/>
        </w:rPr>
      </w:pPr>
    </w:p>
    <w:p w14:paraId="4AC8E04D" w14:textId="77777777" w:rsidR="00000000" w:rsidRDefault="00000000">
      <w:pPr>
        <w:tabs>
          <w:tab w:val="left" w:pos="-142"/>
          <w:tab w:val="left" w:pos="1134"/>
        </w:tabs>
        <w:ind w:right="-93"/>
        <w:jc w:val="both"/>
      </w:pPr>
      <w:r>
        <w:rPr>
          <w:rFonts w:ascii="Arial" w:hAnsi="Arial" w:cs="Arial"/>
          <w:b/>
          <w:sz w:val="20"/>
        </w:rPr>
        <w:t>“EL PROVEEDOR”</w:t>
      </w:r>
      <w:r>
        <w:rPr>
          <w:rFonts w:ascii="Arial" w:hAnsi="Arial" w:cs="Arial"/>
          <w:sz w:val="20"/>
        </w:rPr>
        <w:t xml:space="preserve"> a su vez, autoriza a </w:t>
      </w:r>
      <w:r>
        <w:rPr>
          <w:rFonts w:ascii="Arial" w:hAnsi="Arial" w:cs="Arial"/>
          <w:b/>
          <w:sz w:val="20"/>
        </w:rPr>
        <w:t xml:space="preserve">“EL HOSPITAL” </w:t>
      </w:r>
      <w:r>
        <w:rPr>
          <w:rFonts w:ascii="Arial" w:hAnsi="Arial" w:cs="Arial"/>
          <w:sz w:val="20"/>
        </w:rPr>
        <w:t xml:space="preserve">a descontar las cantidades que resulten de aplicar la pena convencional, sobre los pagos que deberá cubrir a </w:t>
      </w:r>
      <w:r>
        <w:rPr>
          <w:rFonts w:ascii="Arial" w:hAnsi="Arial" w:cs="Arial"/>
          <w:b/>
          <w:sz w:val="20"/>
        </w:rPr>
        <w:t>“EL PROVEEDOR”</w:t>
      </w:r>
      <w:r>
        <w:rPr>
          <w:rFonts w:ascii="Arial" w:hAnsi="Arial" w:cs="Arial"/>
          <w:sz w:val="20"/>
        </w:rPr>
        <w:t>.</w:t>
      </w:r>
    </w:p>
    <w:p w14:paraId="1751BDBF" w14:textId="77777777" w:rsidR="00000000" w:rsidRDefault="00000000">
      <w:pPr>
        <w:tabs>
          <w:tab w:val="left" w:pos="-142"/>
          <w:tab w:val="left" w:pos="1134"/>
        </w:tabs>
        <w:ind w:right="-93"/>
        <w:jc w:val="both"/>
        <w:rPr>
          <w:rFonts w:ascii="Arial" w:hAnsi="Arial" w:cs="Arial"/>
          <w:b/>
          <w:sz w:val="20"/>
          <w:shd w:val="clear" w:color="auto" w:fill="FFFF00"/>
        </w:rPr>
      </w:pPr>
    </w:p>
    <w:p w14:paraId="35E8FEB6" w14:textId="77777777" w:rsidR="00000000" w:rsidRDefault="00000000">
      <w:pPr>
        <w:jc w:val="both"/>
      </w:pPr>
      <w:r>
        <w:rPr>
          <w:rFonts w:ascii="Arial" w:hAnsi="Arial" w:cs="Arial"/>
          <w:sz w:val="20"/>
        </w:rPr>
        <w:t xml:space="preserve">Conforme a lo previsto en el penúltimo párrafo del artículo 64, del Reglamento de la Ley de Adquisiciones, Arrendamientos y Servicios del Sector Público, no se aceptará la estipulación de penas convencionales, ni intereses moratorios a cargo de </w:t>
      </w:r>
      <w:r>
        <w:rPr>
          <w:rFonts w:ascii="Arial" w:hAnsi="Arial" w:cs="Arial"/>
          <w:b/>
          <w:sz w:val="20"/>
        </w:rPr>
        <w:t>“EL HOSPITAL”.</w:t>
      </w:r>
    </w:p>
    <w:p w14:paraId="46805A0B" w14:textId="77777777" w:rsidR="00000000" w:rsidRDefault="00000000">
      <w:pPr>
        <w:jc w:val="both"/>
        <w:rPr>
          <w:rFonts w:ascii="Arial" w:hAnsi="Arial" w:cs="Arial"/>
          <w:sz w:val="20"/>
        </w:rPr>
      </w:pPr>
    </w:p>
    <w:p w14:paraId="450B2E3D" w14:textId="77777777" w:rsidR="00000000" w:rsidRDefault="00000000">
      <w:pPr>
        <w:tabs>
          <w:tab w:val="left" w:pos="-142"/>
          <w:tab w:val="left" w:pos="1134"/>
        </w:tabs>
        <w:ind w:right="-93"/>
        <w:jc w:val="both"/>
      </w:pPr>
      <w:r>
        <w:rPr>
          <w:rFonts w:ascii="Arial" w:hAnsi="Arial" w:cs="Arial"/>
          <w:b/>
          <w:sz w:val="20"/>
        </w:rPr>
        <w:t xml:space="preserve">DÉCIMA TERCERA.- TERMINACIÓN ANTICIPADA.- </w:t>
      </w:r>
      <w:r>
        <w:rPr>
          <w:rFonts w:ascii="Arial" w:hAnsi="Arial" w:cs="Arial"/>
          <w:sz w:val="20"/>
        </w:rPr>
        <w:t xml:space="preserve">De conformidad con lo establecido en el artículo 54 Bis, de la Ley de Adquisiciones, Arrendamientos y Servicios del Sector Público, </w:t>
      </w:r>
      <w:r>
        <w:rPr>
          <w:rFonts w:ascii="Arial" w:hAnsi="Arial" w:cs="Arial"/>
          <w:b/>
          <w:sz w:val="20"/>
        </w:rPr>
        <w:t>“EL HOSPITAL”</w:t>
      </w:r>
      <w:r>
        <w:rPr>
          <w:rFonts w:ascii="Arial" w:hAnsi="Arial" w:cs="Arial"/>
          <w:sz w:val="20"/>
        </w:rPr>
        <w:t xml:space="preserve"> podrá dar por terminado anticipadamente el presente Contrato sin responsabilidad para éste y sin necesidad de que medie resolución judicial alguna, cuando concurran razones de interés general o bien, cuando por causas justificadas se extinga la necesidad de requerir el servicio objeto del presente Contrato, y se demuestre que de continuar con el cumplimiento de las obligaciones pactadas se ocasionaría algún daño o perjuicio a </w:t>
      </w:r>
      <w:r>
        <w:rPr>
          <w:rFonts w:ascii="Arial" w:hAnsi="Arial" w:cs="Arial"/>
          <w:b/>
          <w:sz w:val="20"/>
        </w:rPr>
        <w:t>“EL HOSPITAL”</w:t>
      </w:r>
      <w:r>
        <w:rPr>
          <w:rFonts w:ascii="Arial" w:hAnsi="Arial" w:cs="Arial"/>
          <w:sz w:val="20"/>
        </w:rPr>
        <w:t xml:space="preserve"> o se determine la nulidad total o parcial de los actos que dieron origen al presente instrumento jurídico, con motivo de la resolución de una inconformidad emitida por la Secretaría de la Función Pública.</w:t>
      </w:r>
    </w:p>
    <w:p w14:paraId="58F9B69F" w14:textId="77777777" w:rsidR="00000000" w:rsidRDefault="00000000">
      <w:pPr>
        <w:tabs>
          <w:tab w:val="left" w:pos="-142"/>
          <w:tab w:val="left" w:pos="1134"/>
        </w:tabs>
        <w:ind w:right="-93"/>
        <w:jc w:val="both"/>
        <w:rPr>
          <w:rFonts w:ascii="Arial" w:hAnsi="Arial" w:cs="Arial"/>
          <w:sz w:val="20"/>
        </w:rPr>
      </w:pPr>
    </w:p>
    <w:p w14:paraId="7EDFD124" w14:textId="77777777" w:rsidR="00000000" w:rsidRDefault="00000000">
      <w:pPr>
        <w:jc w:val="both"/>
      </w:pPr>
      <w:r>
        <w:rPr>
          <w:rFonts w:ascii="Arial" w:hAnsi="Arial" w:cs="Arial"/>
          <w:sz w:val="20"/>
        </w:rPr>
        <w:t xml:space="preserve">En estos casos </w:t>
      </w:r>
      <w:r>
        <w:rPr>
          <w:rFonts w:ascii="Arial" w:hAnsi="Arial" w:cs="Arial"/>
          <w:b/>
          <w:sz w:val="20"/>
        </w:rPr>
        <w:t xml:space="preserve">“EL HOSPITAL” </w:t>
      </w:r>
      <w:r>
        <w:rPr>
          <w:rFonts w:ascii="Arial" w:hAnsi="Arial" w:cs="Arial"/>
          <w:sz w:val="20"/>
        </w:rPr>
        <w:t xml:space="preserve">reembolsará a </w:t>
      </w:r>
      <w:r>
        <w:rPr>
          <w:rFonts w:ascii="Arial" w:hAnsi="Arial" w:cs="Arial"/>
          <w:b/>
          <w:sz w:val="20"/>
        </w:rPr>
        <w:t xml:space="preserve">“EL PROVEEDOR” </w:t>
      </w:r>
      <w:r>
        <w:rPr>
          <w:rFonts w:ascii="Arial" w:hAnsi="Arial" w:cs="Arial"/>
          <w:sz w:val="20"/>
        </w:rPr>
        <w:t>los gastos no recuperables en que haya incurrido, siempre que estos sean razonables, estén comprobados y se relacionen directamente con el presente instrumento jurídico.</w:t>
      </w:r>
    </w:p>
    <w:p w14:paraId="6B675B0B" w14:textId="77777777" w:rsidR="00000000" w:rsidRDefault="00000000">
      <w:pPr>
        <w:pStyle w:val="Piedepgina"/>
        <w:ind w:right="-93"/>
        <w:rPr>
          <w:rFonts w:ascii="Arial" w:hAnsi="Arial" w:cs="Arial"/>
          <w:sz w:val="20"/>
        </w:rPr>
      </w:pPr>
    </w:p>
    <w:p w14:paraId="771CB6B2" w14:textId="77777777" w:rsidR="00000000" w:rsidRDefault="00000000">
      <w:pPr>
        <w:jc w:val="both"/>
      </w:pPr>
      <w:r>
        <w:rPr>
          <w:rFonts w:ascii="Arial" w:hAnsi="Arial" w:cs="Arial"/>
          <w:b/>
          <w:sz w:val="20"/>
        </w:rPr>
        <w:t>DÉCIMA CUARTA.- RESCISIÓN ADMINISTRATIVA DEL CONTRATO.- “EL HOSPITAL”</w:t>
      </w:r>
      <w:r>
        <w:rPr>
          <w:rFonts w:ascii="Arial" w:hAnsi="Arial" w:cs="Arial"/>
          <w:sz w:val="20"/>
        </w:rPr>
        <w:t xml:space="preserve"> podrá rescindir administrativamente el presente contrato en cualquier momento, cuando </w:t>
      </w:r>
      <w:r>
        <w:rPr>
          <w:rFonts w:ascii="Arial" w:hAnsi="Arial" w:cs="Arial"/>
          <w:b/>
          <w:sz w:val="20"/>
        </w:rPr>
        <w:t>“EL PROVEEDOR</w:t>
      </w:r>
      <w:r>
        <w:rPr>
          <w:rFonts w:ascii="Arial" w:hAnsi="Arial" w:cs="Arial"/>
          <w:sz w:val="20"/>
        </w:rPr>
        <w:t>” incurra en incumplimiento de cualquiera de las obligaciones a su cargo, de conformidad con el procedimiento previsto en el artículo 54, de la Ley de Adquisiciones, Arrendamientos y Servicios del Sector Público.</w:t>
      </w:r>
      <w:r>
        <w:rPr>
          <w:rFonts w:ascii="Arial" w:hAnsi="Arial" w:cs="Arial"/>
          <w:b/>
          <w:sz w:val="20"/>
        </w:rPr>
        <w:t xml:space="preserve"> “EL HOSPITAL”</w:t>
      </w:r>
      <w:r>
        <w:rPr>
          <w:rFonts w:ascii="Arial" w:hAnsi="Arial" w:cs="Arial"/>
          <w:sz w:val="20"/>
          <w:lang w:val="es-ES_tradnl"/>
        </w:rPr>
        <w:t xml:space="preserve"> podrá suspender el trámite del procedimiento de rescisión, cuando se hubiera iniciado un procedimiento de conciliación respecto del contrato materia de la rescisión.</w:t>
      </w:r>
    </w:p>
    <w:p w14:paraId="2399B4B1" w14:textId="77777777" w:rsidR="00000000" w:rsidRDefault="00000000">
      <w:pPr>
        <w:jc w:val="both"/>
        <w:rPr>
          <w:rFonts w:ascii="Arial" w:hAnsi="Arial" w:cs="Arial"/>
          <w:b/>
          <w:i/>
          <w:sz w:val="20"/>
          <w:u w:val="single"/>
        </w:rPr>
      </w:pPr>
    </w:p>
    <w:p w14:paraId="5AB59EAD" w14:textId="77777777" w:rsidR="00000000" w:rsidRDefault="00000000">
      <w:pPr>
        <w:jc w:val="both"/>
        <w:rPr>
          <w:rFonts w:ascii="Arial" w:hAnsi="Arial" w:cs="Arial"/>
          <w:b/>
          <w:i/>
          <w:sz w:val="20"/>
          <w:u w:val="single"/>
        </w:rPr>
      </w:pPr>
    </w:p>
    <w:p w14:paraId="04952B6B" w14:textId="77777777" w:rsidR="00000000" w:rsidRDefault="00000000">
      <w:pPr>
        <w:tabs>
          <w:tab w:val="left" w:pos="-142"/>
          <w:tab w:val="left" w:pos="1134"/>
        </w:tabs>
        <w:ind w:right="-93"/>
        <w:jc w:val="both"/>
      </w:pPr>
      <w:r>
        <w:rPr>
          <w:rFonts w:ascii="Arial" w:hAnsi="Arial" w:cs="Arial"/>
          <w:b/>
          <w:sz w:val="20"/>
        </w:rPr>
        <w:t xml:space="preserve">DÉCIMA QUINTA.- CAUSAS DE RESCISIÓN ADMINISTRATIVA DEL CONTRATO.- “EL HOSPITAL” </w:t>
      </w:r>
      <w:r>
        <w:rPr>
          <w:rFonts w:ascii="Arial" w:hAnsi="Arial" w:cs="Arial"/>
          <w:sz w:val="20"/>
        </w:rPr>
        <w:t>podrá rescindir administrativamente este contrato sin más responsabilidad para el mismo y sin necesidad de resolución judicial, cuando</w:t>
      </w:r>
      <w:r>
        <w:rPr>
          <w:rFonts w:ascii="Arial" w:hAnsi="Arial" w:cs="Arial"/>
          <w:b/>
          <w:sz w:val="20"/>
        </w:rPr>
        <w:t xml:space="preserve"> “EL PROVEEDOR” </w:t>
      </w:r>
      <w:r>
        <w:rPr>
          <w:rFonts w:ascii="Arial" w:hAnsi="Arial" w:cs="Arial"/>
          <w:sz w:val="20"/>
        </w:rPr>
        <w:t>incurra en cualquiera de las causales siguientes:</w:t>
      </w:r>
    </w:p>
    <w:p w14:paraId="69AF4FCE" w14:textId="77777777" w:rsidR="00000000" w:rsidRDefault="00000000">
      <w:pPr>
        <w:tabs>
          <w:tab w:val="left" w:pos="-284"/>
          <w:tab w:val="left" w:pos="9498"/>
        </w:tabs>
        <w:jc w:val="both"/>
        <w:rPr>
          <w:rFonts w:ascii="Arial" w:hAnsi="Arial" w:cs="Arial"/>
          <w:b/>
          <w:sz w:val="20"/>
        </w:rPr>
      </w:pPr>
    </w:p>
    <w:p w14:paraId="05958AED" w14:textId="77777777" w:rsidR="00000000" w:rsidRDefault="00000000">
      <w:pPr>
        <w:numPr>
          <w:ilvl w:val="1"/>
          <w:numId w:val="4"/>
        </w:numPr>
        <w:jc w:val="both"/>
      </w:pPr>
      <w:r>
        <w:rPr>
          <w:rFonts w:ascii="Arial" w:hAnsi="Arial" w:cs="Arial"/>
          <w:sz w:val="20"/>
        </w:rPr>
        <w:t>Cuando no entregue la garantía de cumplimiento del contrato, dentro del término de 10 (diez) días naturales posteriores a la firma del mismo.</w:t>
      </w:r>
    </w:p>
    <w:p w14:paraId="54FF4797" w14:textId="77777777" w:rsidR="00000000" w:rsidRDefault="00000000">
      <w:pPr>
        <w:ind w:left="1080"/>
        <w:jc w:val="both"/>
        <w:rPr>
          <w:rFonts w:ascii="Arial" w:hAnsi="Arial" w:cs="Arial"/>
          <w:b/>
          <w:sz w:val="20"/>
        </w:rPr>
      </w:pPr>
    </w:p>
    <w:p w14:paraId="606A4D1C" w14:textId="77777777" w:rsidR="00000000" w:rsidRDefault="00000000">
      <w:pPr>
        <w:numPr>
          <w:ilvl w:val="1"/>
          <w:numId w:val="4"/>
        </w:numPr>
        <w:jc w:val="both"/>
      </w:pPr>
      <w:r>
        <w:rPr>
          <w:rFonts w:ascii="Arial" w:hAnsi="Arial" w:cs="Arial"/>
          <w:sz w:val="20"/>
        </w:rPr>
        <w:t>Cuando incurra en falta de veracidad total o parcial respecto a la información proporcionada para la celebración del contrato.</w:t>
      </w:r>
    </w:p>
    <w:p w14:paraId="691D2288" w14:textId="77777777" w:rsidR="00000000" w:rsidRDefault="00000000">
      <w:pPr>
        <w:jc w:val="both"/>
        <w:rPr>
          <w:rFonts w:ascii="Arial" w:hAnsi="Arial" w:cs="Arial"/>
          <w:sz w:val="20"/>
        </w:rPr>
      </w:pPr>
    </w:p>
    <w:p w14:paraId="1DC2A2CF" w14:textId="77777777" w:rsidR="00000000" w:rsidRDefault="00000000">
      <w:pPr>
        <w:numPr>
          <w:ilvl w:val="1"/>
          <w:numId w:val="4"/>
        </w:numPr>
        <w:jc w:val="both"/>
      </w:pPr>
      <w:r>
        <w:rPr>
          <w:rFonts w:ascii="Arial" w:hAnsi="Arial" w:cs="Arial"/>
          <w:sz w:val="20"/>
        </w:rPr>
        <w:t>Cuando se incumpla, total o parcialmente, con cualesquiera de las obligaciones establecidas en el este instrumento jurídico y sus anexos.</w:t>
      </w:r>
    </w:p>
    <w:p w14:paraId="4EECAC26" w14:textId="77777777" w:rsidR="00000000" w:rsidRDefault="00000000">
      <w:pPr>
        <w:jc w:val="both"/>
        <w:rPr>
          <w:rFonts w:ascii="Arial" w:hAnsi="Arial" w:cs="Arial"/>
          <w:sz w:val="20"/>
        </w:rPr>
      </w:pPr>
    </w:p>
    <w:p w14:paraId="68951C8C" w14:textId="77777777" w:rsidR="00000000" w:rsidRDefault="00000000">
      <w:pPr>
        <w:numPr>
          <w:ilvl w:val="1"/>
          <w:numId w:val="4"/>
        </w:numPr>
        <w:jc w:val="both"/>
      </w:pPr>
      <w:r>
        <w:rPr>
          <w:rFonts w:ascii="Arial" w:hAnsi="Arial" w:cs="Arial"/>
          <w:sz w:val="20"/>
        </w:rPr>
        <w:t xml:space="preserve">Cuando se compruebe que </w:t>
      </w:r>
      <w:r>
        <w:rPr>
          <w:rFonts w:ascii="Arial" w:hAnsi="Arial" w:cs="Arial"/>
          <w:b/>
          <w:sz w:val="20"/>
        </w:rPr>
        <w:t>“EL PROVEEDOR”</w:t>
      </w:r>
      <w:r>
        <w:rPr>
          <w:rFonts w:ascii="Arial" w:hAnsi="Arial" w:cs="Arial"/>
          <w:sz w:val="20"/>
        </w:rPr>
        <w:t xml:space="preserve"> haya prestado el servicio con descripciones y características distintas a las pactadas en el presente instrumento jurídico.</w:t>
      </w:r>
    </w:p>
    <w:p w14:paraId="3B751288" w14:textId="77777777" w:rsidR="00000000" w:rsidRDefault="00000000">
      <w:pPr>
        <w:jc w:val="both"/>
        <w:rPr>
          <w:rFonts w:ascii="Arial" w:hAnsi="Arial" w:cs="Arial"/>
          <w:sz w:val="20"/>
        </w:rPr>
      </w:pPr>
    </w:p>
    <w:p w14:paraId="1554C5EC" w14:textId="77777777" w:rsidR="00000000" w:rsidRDefault="00000000">
      <w:pPr>
        <w:numPr>
          <w:ilvl w:val="1"/>
          <w:numId w:val="4"/>
        </w:numPr>
        <w:jc w:val="both"/>
      </w:pPr>
      <w:r>
        <w:rPr>
          <w:rFonts w:ascii="Arial" w:hAnsi="Arial" w:cs="Arial"/>
          <w:sz w:val="20"/>
        </w:rPr>
        <w:t xml:space="preserve">Cuando se transmitan total o parcialmente, bajo cualquier título, los derechos y obligaciones pactadas en el presente instrumento jurídico, con excepción de los derechos de cobro, previa autorización de </w:t>
      </w:r>
      <w:r>
        <w:rPr>
          <w:rFonts w:ascii="Arial" w:hAnsi="Arial" w:cs="Arial"/>
          <w:b/>
          <w:sz w:val="20"/>
        </w:rPr>
        <w:t>“EL HOSPITAL”</w:t>
      </w:r>
      <w:r>
        <w:rPr>
          <w:rFonts w:ascii="Arial" w:hAnsi="Arial" w:cs="Arial"/>
          <w:sz w:val="20"/>
        </w:rPr>
        <w:t>.</w:t>
      </w:r>
    </w:p>
    <w:p w14:paraId="7039B264" w14:textId="77777777" w:rsidR="00000000" w:rsidRDefault="00000000">
      <w:pPr>
        <w:jc w:val="both"/>
        <w:rPr>
          <w:rFonts w:ascii="Arial" w:hAnsi="Arial" w:cs="Arial"/>
          <w:sz w:val="20"/>
        </w:rPr>
      </w:pPr>
    </w:p>
    <w:p w14:paraId="707DA75A" w14:textId="77777777" w:rsidR="00000000" w:rsidRDefault="00000000">
      <w:pPr>
        <w:numPr>
          <w:ilvl w:val="1"/>
          <w:numId w:val="4"/>
        </w:numPr>
        <w:jc w:val="both"/>
      </w:pPr>
      <w:r>
        <w:rPr>
          <w:rFonts w:ascii="Arial" w:hAnsi="Arial" w:cs="Arial"/>
          <w:sz w:val="20"/>
        </w:rPr>
        <w:t xml:space="preserve">Si la autoridad competente declara el concurso mercantil o cualquier situación análoga o equivalente que afecte el patrimonio de </w:t>
      </w:r>
      <w:r>
        <w:rPr>
          <w:rFonts w:ascii="Arial" w:hAnsi="Arial" w:cs="Arial"/>
          <w:b/>
          <w:sz w:val="20"/>
        </w:rPr>
        <w:t>“EL PROVEEDOR”</w:t>
      </w:r>
      <w:r>
        <w:rPr>
          <w:rFonts w:ascii="Arial" w:hAnsi="Arial" w:cs="Arial"/>
          <w:sz w:val="20"/>
        </w:rPr>
        <w:t>.</w:t>
      </w:r>
    </w:p>
    <w:p w14:paraId="1F8A1FCF" w14:textId="77777777" w:rsidR="00000000" w:rsidRDefault="00000000">
      <w:pPr>
        <w:ind w:left="720" w:hanging="360"/>
        <w:jc w:val="both"/>
        <w:rPr>
          <w:rFonts w:ascii="Arial" w:hAnsi="Arial" w:cs="Arial"/>
          <w:sz w:val="20"/>
        </w:rPr>
      </w:pPr>
    </w:p>
    <w:p w14:paraId="10F30246" w14:textId="77777777" w:rsidR="00000000" w:rsidRDefault="00000000">
      <w:pPr>
        <w:tabs>
          <w:tab w:val="left" w:pos="8888"/>
        </w:tabs>
        <w:ind w:left="900" w:hanging="360"/>
        <w:jc w:val="both"/>
      </w:pPr>
      <w:r>
        <w:rPr>
          <w:rFonts w:ascii="Arial" w:hAnsi="Arial" w:cs="Arial"/>
          <w:sz w:val="20"/>
        </w:rPr>
        <w:t>7.</w:t>
      </w:r>
      <w:r>
        <w:rPr>
          <w:rFonts w:ascii="Arial" w:hAnsi="Arial" w:cs="Arial"/>
          <w:sz w:val="20"/>
        </w:rPr>
        <w:tab/>
        <w:t xml:space="preserve">En el supuesto de que la Comisión Federal de Competencia, de acuerdo a sus facultades, notifique a </w:t>
      </w:r>
      <w:r>
        <w:rPr>
          <w:rFonts w:ascii="Arial" w:hAnsi="Arial" w:cs="Arial"/>
          <w:b/>
          <w:sz w:val="20"/>
        </w:rPr>
        <w:t>“EL HOSPITAL”</w:t>
      </w:r>
      <w:r>
        <w:rPr>
          <w:rFonts w:ascii="Arial" w:hAnsi="Arial" w:cs="Arial"/>
          <w:sz w:val="20"/>
        </w:rPr>
        <w:t xml:space="preserve">. la sanción impuesta a </w:t>
      </w:r>
      <w:r>
        <w:rPr>
          <w:rFonts w:ascii="Arial" w:hAnsi="Arial" w:cs="Arial"/>
          <w:b/>
          <w:sz w:val="20"/>
        </w:rPr>
        <w:t>“EL PROVEEDOR”</w:t>
      </w:r>
      <w:r>
        <w:rPr>
          <w:rFonts w:ascii="Arial" w:hAnsi="Arial" w:cs="Arial"/>
          <w:sz w:val="20"/>
        </w:rPr>
        <w:t>, con motivo de la colusión de precios en que hubiese incurrido durante el procedimiento licitatorio, en contravención a lo dispuesto en los artículos 9, de la Ley Federal de Competencia Económica, y 34, de la Ley de Adquisiciones, Arrendamientos y Servicios del Sector Público.</w:t>
      </w:r>
    </w:p>
    <w:p w14:paraId="55AAE223" w14:textId="77777777" w:rsidR="00000000" w:rsidRDefault="00000000">
      <w:pPr>
        <w:ind w:left="900"/>
        <w:jc w:val="both"/>
        <w:rPr>
          <w:rFonts w:ascii="Arial" w:hAnsi="Arial" w:cs="Arial"/>
          <w:sz w:val="20"/>
        </w:rPr>
      </w:pPr>
    </w:p>
    <w:p w14:paraId="17B24716" w14:textId="77777777" w:rsidR="00000000" w:rsidRDefault="00000000">
      <w:pPr>
        <w:ind w:left="900"/>
        <w:jc w:val="both"/>
        <w:rPr>
          <w:rFonts w:ascii="Arial" w:hAnsi="Arial" w:cs="Arial"/>
          <w:b/>
          <w:bCs/>
          <w:i/>
          <w:sz w:val="20"/>
          <w:u w:val="single"/>
        </w:rPr>
      </w:pPr>
    </w:p>
    <w:p w14:paraId="2D5DDFD3" w14:textId="77777777" w:rsidR="00000000" w:rsidRDefault="00000000">
      <w:pPr>
        <w:jc w:val="both"/>
      </w:pPr>
      <w:r>
        <w:rPr>
          <w:rFonts w:ascii="Arial" w:hAnsi="Arial" w:cs="Arial"/>
          <w:b/>
          <w:bCs/>
          <w:i/>
          <w:sz w:val="20"/>
          <w:u w:val="single"/>
        </w:rPr>
        <w:t xml:space="preserve">NOTA: </w:t>
      </w:r>
      <w:r>
        <w:rPr>
          <w:rFonts w:ascii="Arial" w:hAnsi="Arial" w:cs="Arial"/>
          <w:b/>
          <w:i/>
          <w:sz w:val="20"/>
          <w:u w:val="single"/>
        </w:rPr>
        <w:t>(En caso de existir otros supuestos de rescisión, por la naturaleza del servicio a contratar, se deberán incorporar en la presente cláusula, después del numeral que antecede).</w:t>
      </w:r>
    </w:p>
    <w:p w14:paraId="05606A69" w14:textId="77777777" w:rsidR="00000000" w:rsidRDefault="00000000">
      <w:pPr>
        <w:tabs>
          <w:tab w:val="left" w:pos="-142"/>
          <w:tab w:val="left" w:pos="1134"/>
        </w:tabs>
        <w:ind w:right="-93"/>
        <w:jc w:val="both"/>
        <w:rPr>
          <w:rFonts w:ascii="Arial" w:hAnsi="Arial" w:cs="Arial"/>
          <w:b/>
          <w:sz w:val="20"/>
        </w:rPr>
      </w:pPr>
    </w:p>
    <w:p w14:paraId="5EDEFFEE" w14:textId="77777777" w:rsidR="00000000" w:rsidRDefault="00000000">
      <w:pPr>
        <w:tabs>
          <w:tab w:val="left" w:pos="-142"/>
          <w:tab w:val="left" w:pos="1134"/>
        </w:tabs>
        <w:ind w:right="-93"/>
        <w:jc w:val="both"/>
        <w:rPr>
          <w:rFonts w:ascii="Arial" w:hAnsi="Arial" w:cs="Arial"/>
          <w:b/>
          <w:sz w:val="20"/>
        </w:rPr>
      </w:pPr>
    </w:p>
    <w:p w14:paraId="2C0D39BC" w14:textId="77777777" w:rsidR="00000000" w:rsidRDefault="00000000">
      <w:pPr>
        <w:tabs>
          <w:tab w:val="left" w:pos="-142"/>
          <w:tab w:val="left" w:pos="1134"/>
        </w:tabs>
        <w:ind w:right="-93"/>
        <w:jc w:val="both"/>
        <w:rPr>
          <w:rFonts w:ascii="Arial" w:hAnsi="Arial" w:cs="Arial"/>
          <w:b/>
          <w:sz w:val="20"/>
        </w:rPr>
      </w:pPr>
    </w:p>
    <w:p w14:paraId="126CA6D5" w14:textId="77777777" w:rsidR="00000000" w:rsidRDefault="00000000">
      <w:pPr>
        <w:tabs>
          <w:tab w:val="left" w:pos="-142"/>
          <w:tab w:val="left" w:pos="1134"/>
        </w:tabs>
        <w:ind w:right="-93"/>
        <w:jc w:val="both"/>
      </w:pPr>
      <w:r>
        <w:rPr>
          <w:rFonts w:ascii="Arial" w:hAnsi="Arial" w:cs="Arial"/>
          <w:b/>
          <w:sz w:val="20"/>
        </w:rPr>
        <w:t xml:space="preserve">DÉCIMA SEXTA.- PROCEDIMIENTO DE RESCISIÓN.- </w:t>
      </w:r>
      <w:r>
        <w:rPr>
          <w:rFonts w:ascii="Arial" w:hAnsi="Arial" w:cs="Arial"/>
          <w:sz w:val="20"/>
        </w:rPr>
        <w:t>Para el caso de rescisión administrativa las partes convienen en someterse al siguiente procedimiento:</w:t>
      </w:r>
    </w:p>
    <w:p w14:paraId="6D49026E" w14:textId="77777777" w:rsidR="00000000" w:rsidRDefault="00000000">
      <w:pPr>
        <w:jc w:val="both"/>
        <w:rPr>
          <w:rFonts w:ascii="Arial" w:hAnsi="Arial" w:cs="Arial"/>
          <w:sz w:val="20"/>
        </w:rPr>
      </w:pPr>
    </w:p>
    <w:p w14:paraId="24EF39FD" w14:textId="77777777" w:rsidR="00000000" w:rsidRDefault="00000000">
      <w:pPr>
        <w:numPr>
          <w:ilvl w:val="0"/>
          <w:numId w:val="3"/>
        </w:numPr>
        <w:jc w:val="both"/>
      </w:pPr>
      <w:r>
        <w:rPr>
          <w:rFonts w:ascii="Arial" w:hAnsi="Arial" w:cs="Arial"/>
          <w:sz w:val="20"/>
        </w:rPr>
        <w:t xml:space="preserve">Si </w:t>
      </w:r>
      <w:r>
        <w:rPr>
          <w:rFonts w:ascii="Arial" w:hAnsi="Arial" w:cs="Arial"/>
          <w:b/>
          <w:sz w:val="20"/>
        </w:rPr>
        <w:t>“EL HOSPITAL”</w:t>
      </w:r>
      <w:r>
        <w:rPr>
          <w:rFonts w:ascii="Arial" w:hAnsi="Arial" w:cs="Arial"/>
          <w:sz w:val="20"/>
        </w:rPr>
        <w:t xml:space="preserve"> considera que </w:t>
      </w:r>
      <w:r>
        <w:rPr>
          <w:rFonts w:ascii="Arial" w:hAnsi="Arial" w:cs="Arial"/>
          <w:b/>
          <w:sz w:val="20"/>
        </w:rPr>
        <w:t>“EL PROVEEDOR”</w:t>
      </w:r>
      <w:r>
        <w:rPr>
          <w:rFonts w:ascii="Arial" w:hAnsi="Arial" w:cs="Arial"/>
          <w:sz w:val="20"/>
        </w:rPr>
        <w:t xml:space="preserve"> ha incurrido en alguna de las causales de rescisión que se consignan en la Cláusula que antecede, lo hará saber a </w:t>
      </w:r>
      <w:r>
        <w:rPr>
          <w:rFonts w:ascii="Arial" w:hAnsi="Arial" w:cs="Arial"/>
          <w:b/>
          <w:sz w:val="20"/>
        </w:rPr>
        <w:t>“EL PROVEEDOR”</w:t>
      </w:r>
      <w:r>
        <w:rPr>
          <w:rFonts w:ascii="Arial" w:hAnsi="Arial" w:cs="Arial"/>
          <w:sz w:val="20"/>
        </w:rPr>
        <w:t xml:space="preserve"> de forma indubitable por escrito a efecto de que éste exponga lo que a su derecho convenga y aporte, en su caso, las pruebas que estime pertinentes, en un término de 5 (cinco) días hábiles, a partir de la notificación de la comunicación de referencia.</w:t>
      </w:r>
    </w:p>
    <w:p w14:paraId="0890547D" w14:textId="77777777" w:rsidR="00000000" w:rsidRDefault="00000000">
      <w:pPr>
        <w:ind w:left="420" w:hanging="420"/>
        <w:jc w:val="both"/>
        <w:rPr>
          <w:rFonts w:ascii="Arial" w:hAnsi="Arial" w:cs="Arial"/>
          <w:b/>
          <w:sz w:val="20"/>
        </w:rPr>
      </w:pPr>
    </w:p>
    <w:p w14:paraId="2405EE05" w14:textId="77777777" w:rsidR="00000000" w:rsidRDefault="00000000">
      <w:pPr>
        <w:numPr>
          <w:ilvl w:val="0"/>
          <w:numId w:val="3"/>
        </w:numPr>
        <w:jc w:val="both"/>
      </w:pPr>
      <w:r>
        <w:rPr>
          <w:rFonts w:ascii="Arial" w:hAnsi="Arial" w:cs="Arial"/>
          <w:sz w:val="20"/>
        </w:rPr>
        <w:t>Transcurrido el término a que se refiere el párrafo anterior, se resolverá considerando los argumentos y pruebas que hubiere hecho valer.</w:t>
      </w:r>
    </w:p>
    <w:p w14:paraId="1288E88C" w14:textId="77777777" w:rsidR="00000000" w:rsidRDefault="00000000">
      <w:pPr>
        <w:ind w:left="420" w:hanging="420"/>
        <w:jc w:val="both"/>
        <w:rPr>
          <w:rFonts w:ascii="Arial" w:hAnsi="Arial" w:cs="Arial"/>
          <w:b/>
          <w:sz w:val="20"/>
        </w:rPr>
      </w:pPr>
    </w:p>
    <w:p w14:paraId="294DF537" w14:textId="77777777" w:rsidR="00000000" w:rsidRDefault="00000000">
      <w:pPr>
        <w:numPr>
          <w:ilvl w:val="0"/>
          <w:numId w:val="3"/>
        </w:numPr>
        <w:jc w:val="both"/>
      </w:pPr>
      <w:r>
        <w:rPr>
          <w:rFonts w:ascii="Arial" w:hAnsi="Arial" w:cs="Arial"/>
          <w:sz w:val="20"/>
        </w:rPr>
        <w:t xml:space="preserve">La determinación de dar o no por rescindido administrativamente el contrato, deberá ser debidamente fundada, motivada y comunicada por escrito a </w:t>
      </w:r>
      <w:r>
        <w:rPr>
          <w:rFonts w:ascii="Arial" w:hAnsi="Arial" w:cs="Arial"/>
          <w:b/>
          <w:sz w:val="20"/>
        </w:rPr>
        <w:t>“EL PROVEEDOR”</w:t>
      </w:r>
      <w:r>
        <w:rPr>
          <w:rFonts w:ascii="Arial" w:hAnsi="Arial" w:cs="Arial"/>
          <w:sz w:val="20"/>
        </w:rPr>
        <w:t>, dentro de los 15 (quince) días hábiles siguientes, al vencimiento del plazo señalado en el inciso a), de esta Cláusula.</w:t>
      </w:r>
    </w:p>
    <w:p w14:paraId="2EC4F4DB" w14:textId="77777777" w:rsidR="00000000" w:rsidRDefault="00000000">
      <w:pPr>
        <w:ind w:left="420" w:hanging="420"/>
        <w:jc w:val="both"/>
        <w:rPr>
          <w:rFonts w:ascii="Arial" w:hAnsi="Arial" w:cs="Arial"/>
          <w:b/>
          <w:sz w:val="20"/>
        </w:rPr>
      </w:pPr>
    </w:p>
    <w:p w14:paraId="54F24009" w14:textId="77777777" w:rsidR="00000000" w:rsidRDefault="00000000">
      <w:pPr>
        <w:jc w:val="both"/>
      </w:pPr>
      <w:r>
        <w:rPr>
          <w:rFonts w:ascii="Arial" w:hAnsi="Arial" w:cs="Arial"/>
          <w:sz w:val="20"/>
        </w:rPr>
        <w:t xml:space="preserve">En el supuesto de que se rescinda el contrato, </w:t>
      </w:r>
      <w:r>
        <w:rPr>
          <w:rFonts w:ascii="Arial" w:hAnsi="Arial" w:cs="Arial"/>
          <w:b/>
          <w:sz w:val="20"/>
        </w:rPr>
        <w:t>“EL HOSPITAL”</w:t>
      </w:r>
      <w:r>
        <w:rPr>
          <w:rFonts w:ascii="Arial" w:hAnsi="Arial" w:cs="Arial"/>
          <w:sz w:val="20"/>
        </w:rPr>
        <w:t xml:space="preserve"> no aplicará las penas convencionales, ni su contabilización para hacer efectiva la garantía de cumplimiento de este instrumento jurídico.</w:t>
      </w:r>
    </w:p>
    <w:p w14:paraId="6C8F883C" w14:textId="77777777" w:rsidR="00000000" w:rsidRDefault="00000000">
      <w:pPr>
        <w:jc w:val="both"/>
        <w:rPr>
          <w:rFonts w:ascii="Arial" w:hAnsi="Arial" w:cs="Arial"/>
          <w:sz w:val="20"/>
        </w:rPr>
      </w:pPr>
    </w:p>
    <w:p w14:paraId="596A665F" w14:textId="77777777" w:rsidR="00000000" w:rsidRDefault="00000000">
      <w:pPr>
        <w:jc w:val="both"/>
      </w:pPr>
      <w:r>
        <w:rPr>
          <w:rFonts w:ascii="Arial" w:hAnsi="Arial" w:cs="Arial"/>
          <w:sz w:val="20"/>
        </w:rPr>
        <w:t xml:space="preserve">Para los efectos del párrafo que antecede, y de conformidad con el artículo 30, fracción XIII del Reglamento de la Ley de Adquisiciones, Arrendamientos y Servicios del Sector Público, la aplicación de la garantía de cumplimiento será proporcional al monto de las obligaciones incumplidas, salvo que por las características del servicio prestado este no cumpla con las necesidades de </w:t>
      </w:r>
      <w:r>
        <w:rPr>
          <w:rFonts w:ascii="Arial" w:hAnsi="Arial" w:cs="Arial"/>
          <w:b/>
          <w:sz w:val="20"/>
        </w:rPr>
        <w:t>“EL HOSPITAL”</w:t>
      </w:r>
      <w:r>
        <w:rPr>
          <w:rFonts w:ascii="Arial" w:hAnsi="Arial" w:cs="Arial"/>
          <w:sz w:val="20"/>
        </w:rPr>
        <w:t>, en cuyo caso, la aplicación será por el total de la garantía correspondiente.</w:t>
      </w:r>
    </w:p>
    <w:p w14:paraId="61E63F06" w14:textId="77777777" w:rsidR="00000000" w:rsidRDefault="00000000">
      <w:pPr>
        <w:jc w:val="both"/>
        <w:rPr>
          <w:rFonts w:ascii="Arial" w:hAnsi="Arial" w:cs="Arial"/>
          <w:b/>
          <w:sz w:val="20"/>
        </w:rPr>
      </w:pPr>
    </w:p>
    <w:p w14:paraId="590CB453" w14:textId="77777777" w:rsidR="00000000" w:rsidRDefault="00000000">
      <w:pPr>
        <w:jc w:val="both"/>
      </w:pPr>
      <w:r>
        <w:rPr>
          <w:rFonts w:ascii="Arial" w:hAnsi="Arial" w:cs="Arial"/>
          <w:sz w:val="20"/>
        </w:rPr>
        <w:t xml:space="preserve">En caso de que </w:t>
      </w:r>
      <w:r>
        <w:rPr>
          <w:rFonts w:ascii="Arial" w:hAnsi="Arial" w:cs="Arial"/>
          <w:b/>
          <w:sz w:val="20"/>
        </w:rPr>
        <w:t>“EL HOSPITAL”</w:t>
      </w:r>
      <w:r>
        <w:rPr>
          <w:rFonts w:ascii="Arial" w:hAnsi="Arial" w:cs="Arial"/>
          <w:sz w:val="20"/>
        </w:rPr>
        <w:t xml:space="preserve"> determine dar por rescindido el presente contrato, se deberá formular un finiquito en el que se hagan constar los pagos que, en su caso, deba efectuar </w:t>
      </w:r>
      <w:r>
        <w:rPr>
          <w:rFonts w:ascii="Arial" w:hAnsi="Arial" w:cs="Arial"/>
          <w:b/>
          <w:sz w:val="20"/>
        </w:rPr>
        <w:t>“EL HOSPITAL”</w:t>
      </w:r>
      <w:r>
        <w:rPr>
          <w:rFonts w:ascii="Arial" w:hAnsi="Arial" w:cs="Arial"/>
          <w:sz w:val="20"/>
        </w:rPr>
        <w:t xml:space="preserve"> por concepto del servicio prestado por </w:t>
      </w:r>
      <w:r>
        <w:rPr>
          <w:rFonts w:ascii="Arial" w:hAnsi="Arial" w:cs="Arial"/>
          <w:b/>
          <w:sz w:val="20"/>
        </w:rPr>
        <w:t>“EL PROVEEDOR”</w:t>
      </w:r>
      <w:r>
        <w:rPr>
          <w:rFonts w:ascii="Arial" w:hAnsi="Arial" w:cs="Arial"/>
          <w:sz w:val="20"/>
        </w:rPr>
        <w:t xml:space="preserve"> hasta el momento en que se determine la rescisión administrativa.</w:t>
      </w:r>
    </w:p>
    <w:p w14:paraId="576ECA9D" w14:textId="77777777" w:rsidR="00000000" w:rsidRDefault="00000000">
      <w:pPr>
        <w:jc w:val="both"/>
        <w:rPr>
          <w:rFonts w:ascii="Arial" w:hAnsi="Arial" w:cs="Arial"/>
          <w:b/>
          <w:sz w:val="20"/>
        </w:rPr>
      </w:pPr>
    </w:p>
    <w:p w14:paraId="505FC98B" w14:textId="77777777" w:rsidR="00000000" w:rsidRDefault="00000000">
      <w:pPr>
        <w:jc w:val="both"/>
      </w:pPr>
      <w:r>
        <w:rPr>
          <w:rFonts w:ascii="Arial" w:hAnsi="Arial" w:cs="Arial"/>
          <w:sz w:val="20"/>
        </w:rPr>
        <w:t>Si previamente a la determinación de dar por rescindido el contrato,</w:t>
      </w:r>
      <w:r>
        <w:rPr>
          <w:rFonts w:ascii="Arial" w:hAnsi="Arial" w:cs="Arial"/>
          <w:b/>
          <w:sz w:val="20"/>
        </w:rPr>
        <w:t xml:space="preserve"> “EL PROVEEDOR” </w:t>
      </w:r>
      <w:r>
        <w:rPr>
          <w:rFonts w:ascii="Arial" w:hAnsi="Arial" w:cs="Arial"/>
          <w:sz w:val="20"/>
        </w:rPr>
        <w:t>cumple con la prestación del servicio, el procedimiento iniciado quedará sin efectos, previa aceptación y verificación de</w:t>
      </w:r>
      <w:r>
        <w:rPr>
          <w:rFonts w:ascii="Arial" w:hAnsi="Arial" w:cs="Arial"/>
          <w:b/>
          <w:sz w:val="20"/>
        </w:rPr>
        <w:t xml:space="preserve"> “EL HOSPITAL” </w:t>
      </w:r>
      <w:r>
        <w:rPr>
          <w:rFonts w:ascii="Arial" w:hAnsi="Arial" w:cs="Arial"/>
          <w:sz w:val="20"/>
        </w:rPr>
        <w:t>por escrito, de que continúa vigente la necesidad de contar con la prestación del servicio y aplicando, en su caso, las penas convencionales correspondientes.</w:t>
      </w:r>
    </w:p>
    <w:p w14:paraId="05C3B18A" w14:textId="77777777" w:rsidR="00000000" w:rsidRDefault="00000000">
      <w:pPr>
        <w:jc w:val="both"/>
        <w:rPr>
          <w:rFonts w:ascii="Arial" w:hAnsi="Arial" w:cs="Arial"/>
          <w:sz w:val="20"/>
        </w:rPr>
      </w:pPr>
    </w:p>
    <w:p w14:paraId="3F7EBF05" w14:textId="77777777" w:rsidR="00000000" w:rsidRDefault="00000000">
      <w:pPr>
        <w:jc w:val="both"/>
      </w:pPr>
      <w:r>
        <w:rPr>
          <w:rFonts w:ascii="Arial" w:hAnsi="Arial" w:cs="Arial"/>
          <w:b/>
          <w:sz w:val="20"/>
        </w:rPr>
        <w:t>“EL HOSPITAL”</w:t>
      </w:r>
      <w:r>
        <w:rPr>
          <w:rFonts w:ascii="Arial" w:hAnsi="Arial" w:cs="Arial"/>
          <w:sz w:val="20"/>
        </w:rPr>
        <w:t xml:space="preserve"> podrá determinar no dar por rescindido el contrato, cuando durante el procedimiento advierta que dicha rescisión pudiera ocasionar algún daño o afectación a las funciones que tiene encomendadas. En este supuesto,</w:t>
      </w:r>
      <w:r>
        <w:rPr>
          <w:rFonts w:ascii="Arial" w:hAnsi="Arial" w:cs="Arial"/>
          <w:b/>
          <w:sz w:val="20"/>
        </w:rPr>
        <w:t xml:space="preserve"> “EL HOSPITAL</w:t>
      </w:r>
      <w:r>
        <w:rPr>
          <w:rFonts w:ascii="Arial" w:hAnsi="Arial" w:cs="Arial"/>
          <w:sz w:val="20"/>
        </w:rPr>
        <w:t>” elaborará un dictamen en el cual justifique que los impactos económicos o de operación que se ocasionarían con la rescisión del contrato resultarían más inconvenientes.</w:t>
      </w:r>
    </w:p>
    <w:p w14:paraId="7C72EC05" w14:textId="77777777" w:rsidR="00000000" w:rsidRDefault="00000000">
      <w:pPr>
        <w:jc w:val="both"/>
        <w:rPr>
          <w:rFonts w:ascii="Arial" w:hAnsi="Arial" w:cs="Arial"/>
          <w:sz w:val="20"/>
        </w:rPr>
      </w:pPr>
    </w:p>
    <w:p w14:paraId="5FD56769" w14:textId="77777777" w:rsidR="00000000" w:rsidRDefault="00000000">
      <w:pPr>
        <w:jc w:val="both"/>
      </w:pPr>
      <w:r>
        <w:rPr>
          <w:rFonts w:ascii="Arial" w:hAnsi="Arial" w:cs="Arial"/>
          <w:sz w:val="20"/>
        </w:rPr>
        <w:t>De no darse por rescindido el contrato,</w:t>
      </w:r>
      <w:r>
        <w:rPr>
          <w:rFonts w:ascii="Arial" w:hAnsi="Arial" w:cs="Arial"/>
          <w:b/>
          <w:sz w:val="20"/>
        </w:rPr>
        <w:t xml:space="preserve"> “EL HOSPITAL” </w:t>
      </w:r>
      <w:r>
        <w:rPr>
          <w:rFonts w:ascii="Arial" w:hAnsi="Arial" w:cs="Arial"/>
          <w:sz w:val="20"/>
        </w:rPr>
        <w:t xml:space="preserve">establecerá, de conformidad con </w:t>
      </w:r>
      <w:r>
        <w:rPr>
          <w:rFonts w:ascii="Arial" w:hAnsi="Arial" w:cs="Arial"/>
          <w:b/>
          <w:sz w:val="20"/>
        </w:rPr>
        <w:t>“EL PROVEEDOR</w:t>
      </w:r>
      <w:r>
        <w:rPr>
          <w:rFonts w:ascii="Arial" w:hAnsi="Arial" w:cs="Arial"/>
          <w:sz w:val="20"/>
        </w:rPr>
        <w:t xml:space="preserve">” un nuevo plazo para el cumplimiento de aquellas obligaciones que se hubiesen dejado de cumplir, a efecto de que </w:t>
      </w:r>
      <w:r>
        <w:rPr>
          <w:rFonts w:ascii="Arial" w:hAnsi="Arial" w:cs="Arial"/>
          <w:b/>
          <w:sz w:val="20"/>
        </w:rPr>
        <w:t xml:space="preserve">“EL PROVEEDOR” </w:t>
      </w:r>
      <w:r>
        <w:rPr>
          <w:rFonts w:ascii="Arial" w:hAnsi="Arial" w:cs="Arial"/>
          <w:sz w:val="20"/>
        </w:rPr>
        <w:t>subsane el incumplimiento que hubiere motivado el inicio del procedimiento de rescisión. Lo anterior, se llevará a cabo a través de un convenio modificatorio en el que se considere lo dispuesto en los dos últimos párrafos del artículo 52 de la Ley de Adquisiciones, Arrendamientos y Servicios del Sector Público.</w:t>
      </w:r>
    </w:p>
    <w:p w14:paraId="18ED210E" w14:textId="77777777" w:rsidR="00000000" w:rsidRDefault="00000000">
      <w:pPr>
        <w:spacing w:line="240" w:lineRule="atLeast"/>
        <w:ind w:right="-93"/>
        <w:jc w:val="both"/>
        <w:rPr>
          <w:rFonts w:ascii="Arial" w:hAnsi="Arial" w:cs="Arial"/>
          <w:sz w:val="20"/>
        </w:rPr>
      </w:pPr>
    </w:p>
    <w:p w14:paraId="5C19DDDE" w14:textId="77777777" w:rsidR="00000000" w:rsidRDefault="00000000">
      <w:pPr>
        <w:spacing w:line="240" w:lineRule="atLeast"/>
        <w:ind w:right="-93"/>
        <w:jc w:val="both"/>
        <w:rPr>
          <w:rFonts w:ascii="Arial" w:hAnsi="Arial" w:cs="Arial"/>
          <w:b/>
          <w:sz w:val="20"/>
        </w:rPr>
      </w:pPr>
    </w:p>
    <w:p w14:paraId="676167EF" w14:textId="77777777" w:rsidR="00000000" w:rsidRDefault="00000000">
      <w:pPr>
        <w:ind w:right="-93"/>
        <w:jc w:val="both"/>
      </w:pPr>
      <w:r>
        <w:rPr>
          <w:rFonts w:ascii="Arial" w:hAnsi="Arial" w:cs="Arial"/>
          <w:b/>
          <w:sz w:val="20"/>
        </w:rPr>
        <w:t xml:space="preserve">DÉCIMA SEPTIMA. - MODIFICACIONES. - </w:t>
      </w:r>
      <w:r>
        <w:rPr>
          <w:rFonts w:ascii="Arial" w:hAnsi="Arial" w:cs="Arial"/>
          <w:sz w:val="20"/>
        </w:rPr>
        <w:t>De conformidad con lo establecido en la Ley de Adquisiciones, Arrendamientos y Servicios del Sector Público y su Reglamento,</w:t>
      </w:r>
      <w:r>
        <w:rPr>
          <w:rFonts w:ascii="Arial" w:hAnsi="Arial" w:cs="Arial"/>
          <w:b/>
          <w:sz w:val="20"/>
        </w:rPr>
        <w:t xml:space="preserve"> “EL HOSPITAL” </w:t>
      </w:r>
      <w:r>
        <w:rPr>
          <w:rFonts w:ascii="Arial" w:hAnsi="Arial" w:cs="Arial"/>
          <w:sz w:val="20"/>
        </w:rPr>
        <w:t xml:space="preserve">podrá celebrar por escrito convenio modificatorio al presente contrato dentro de la vigencia del mismo. Para tal efecto, </w:t>
      </w:r>
      <w:r>
        <w:rPr>
          <w:rFonts w:ascii="Arial" w:hAnsi="Arial" w:cs="Arial"/>
          <w:b/>
          <w:sz w:val="20"/>
        </w:rPr>
        <w:t>“EL PROVEEDOR”</w:t>
      </w:r>
      <w:r>
        <w:rPr>
          <w:rFonts w:ascii="Arial" w:hAnsi="Arial" w:cs="Arial"/>
          <w:sz w:val="20"/>
        </w:rPr>
        <w:t xml:space="preserve"> se obliga a presentar, en su caso, la modificación de la garantía, en términos del artículo 68, del Reglamento de la Ley de Adquisiciones, Arrendamientos y Servicios del Sector Público.</w:t>
      </w:r>
    </w:p>
    <w:p w14:paraId="1EDD374F" w14:textId="77777777" w:rsidR="00000000" w:rsidRDefault="00000000">
      <w:pPr>
        <w:spacing w:line="240" w:lineRule="atLeast"/>
        <w:ind w:right="-93"/>
        <w:jc w:val="both"/>
        <w:rPr>
          <w:rFonts w:ascii="Arial" w:hAnsi="Arial" w:cs="Arial"/>
          <w:b/>
          <w:sz w:val="20"/>
        </w:rPr>
      </w:pPr>
    </w:p>
    <w:p w14:paraId="279F925D" w14:textId="77777777" w:rsidR="00000000" w:rsidRDefault="00000000">
      <w:pPr>
        <w:spacing w:line="240" w:lineRule="atLeast"/>
        <w:ind w:right="-93"/>
        <w:jc w:val="both"/>
        <w:rPr>
          <w:rFonts w:ascii="Arial" w:hAnsi="Arial" w:cs="Arial"/>
          <w:b/>
          <w:sz w:val="20"/>
        </w:rPr>
      </w:pPr>
    </w:p>
    <w:p w14:paraId="2FBECA42" w14:textId="77777777" w:rsidR="00000000" w:rsidRDefault="00000000">
      <w:pPr>
        <w:jc w:val="both"/>
      </w:pPr>
      <w:r>
        <w:rPr>
          <w:rFonts w:ascii="Arial" w:hAnsi="Arial" w:cs="Arial"/>
          <w:b/>
          <w:sz w:val="20"/>
        </w:rPr>
        <w:t xml:space="preserve">DÉCIMA OCTAVA. - RELACIÓN DE ANEXOS. - </w:t>
      </w:r>
      <w:r>
        <w:rPr>
          <w:rFonts w:ascii="Arial" w:hAnsi="Arial" w:cs="Arial"/>
          <w:sz w:val="20"/>
        </w:rPr>
        <w:t>Los anexos que se relacionan a continuación son rubricados de conformidad por las partes y forman parte integrante del presente contrato.</w:t>
      </w:r>
    </w:p>
    <w:p w14:paraId="456222F6" w14:textId="77777777" w:rsidR="00000000" w:rsidRDefault="00000000">
      <w:pPr>
        <w:jc w:val="both"/>
        <w:rPr>
          <w:rFonts w:ascii="Arial" w:hAnsi="Arial" w:cs="Arial"/>
          <w:sz w:val="20"/>
        </w:rPr>
      </w:pPr>
    </w:p>
    <w:p w14:paraId="60E4212A" w14:textId="77777777" w:rsidR="00000000" w:rsidRDefault="00000000">
      <w:pPr>
        <w:ind w:left="2160" w:hanging="2160"/>
        <w:jc w:val="both"/>
      </w:pPr>
      <w:r>
        <w:rPr>
          <w:rFonts w:ascii="Arial" w:hAnsi="Arial" w:cs="Arial"/>
          <w:sz w:val="20"/>
        </w:rPr>
        <w:t>Anexo __ (__) “Dictamen de Disponibilidad Presupuestaria”</w:t>
      </w:r>
    </w:p>
    <w:p w14:paraId="2AD93462" w14:textId="77777777" w:rsidR="00000000" w:rsidRDefault="00000000">
      <w:pPr>
        <w:ind w:left="2160" w:hanging="2160"/>
        <w:jc w:val="both"/>
      </w:pPr>
      <w:r>
        <w:rPr>
          <w:rFonts w:ascii="Arial" w:hAnsi="Arial" w:cs="Arial"/>
          <w:sz w:val="20"/>
        </w:rPr>
        <w:t>Anexo __ (__) “Características Técnicas, Alcances y Especificaciones”</w:t>
      </w:r>
    </w:p>
    <w:p w14:paraId="69BB4B32" w14:textId="77777777" w:rsidR="00000000" w:rsidRDefault="00000000">
      <w:pPr>
        <w:ind w:left="2160" w:hanging="2160"/>
        <w:jc w:val="both"/>
      </w:pPr>
      <w:r>
        <w:rPr>
          <w:rFonts w:ascii="Arial" w:hAnsi="Arial" w:cs="Arial"/>
          <w:sz w:val="20"/>
        </w:rPr>
        <w:t>Anexo __ (__) “Calendario o Programa de Entregas y Lugares de Destino Final”</w:t>
      </w:r>
    </w:p>
    <w:p w14:paraId="5140B4D3" w14:textId="77777777" w:rsidR="00000000" w:rsidRDefault="00000000">
      <w:pPr>
        <w:ind w:left="2160" w:hanging="2160"/>
        <w:jc w:val="both"/>
      </w:pPr>
      <w:r>
        <w:rPr>
          <w:rFonts w:ascii="Arial" w:hAnsi="Arial" w:cs="Arial"/>
          <w:sz w:val="20"/>
        </w:rPr>
        <w:t>Anexo __ (__) “Propuesta Económica”</w:t>
      </w:r>
    </w:p>
    <w:p w14:paraId="3A65DF90" w14:textId="77777777" w:rsidR="00000000" w:rsidRDefault="00000000">
      <w:pPr>
        <w:ind w:left="2160" w:hanging="2160"/>
        <w:jc w:val="both"/>
      </w:pPr>
      <w:r>
        <w:rPr>
          <w:rFonts w:ascii="Arial" w:hAnsi="Arial" w:cs="Arial"/>
          <w:sz w:val="20"/>
        </w:rPr>
        <w:t>Anexo __ (__) “Formato para Póliza de Fianza de Cumplimiento de Contrato”</w:t>
      </w:r>
    </w:p>
    <w:p w14:paraId="713E7A24" w14:textId="77777777" w:rsidR="00000000" w:rsidRDefault="00000000">
      <w:pPr>
        <w:ind w:left="2160" w:hanging="2160"/>
        <w:jc w:val="both"/>
      </w:pPr>
      <w:r>
        <w:rPr>
          <w:rFonts w:ascii="Arial" w:hAnsi="Arial" w:cs="Arial"/>
          <w:sz w:val="20"/>
        </w:rPr>
        <w:t>Anexo __ (__) “Formato para Póliza de Fianza de Anticipo”</w:t>
      </w:r>
    </w:p>
    <w:p w14:paraId="04E0A753" w14:textId="77777777" w:rsidR="00000000" w:rsidRDefault="00000000">
      <w:pPr>
        <w:jc w:val="both"/>
      </w:pPr>
      <w:r>
        <w:rPr>
          <w:rFonts w:ascii="Arial" w:hAnsi="Arial" w:cs="Arial"/>
          <w:sz w:val="20"/>
        </w:rPr>
        <w:t>Anexo __ (__) “Acuse de recibo a la solicitud de opinión formulada al SAT, en términos del artículo 32D, del Código Fiscal de la Federación.</w:t>
      </w:r>
    </w:p>
    <w:p w14:paraId="397FD286" w14:textId="77777777" w:rsidR="00000000" w:rsidRDefault="00000000">
      <w:pPr>
        <w:ind w:right="-93"/>
        <w:jc w:val="both"/>
        <w:rPr>
          <w:rFonts w:ascii="Arial" w:hAnsi="Arial" w:cs="Arial"/>
          <w:b/>
          <w:sz w:val="20"/>
        </w:rPr>
      </w:pPr>
    </w:p>
    <w:p w14:paraId="77BC416F" w14:textId="77777777" w:rsidR="00000000" w:rsidRDefault="00000000">
      <w:pPr>
        <w:spacing w:line="240" w:lineRule="atLeast"/>
        <w:ind w:right="-93"/>
        <w:jc w:val="both"/>
      </w:pPr>
      <w:r>
        <w:rPr>
          <w:rFonts w:ascii="Arial" w:hAnsi="Arial" w:cs="Arial"/>
          <w:b/>
          <w:bCs/>
          <w:i/>
          <w:sz w:val="20"/>
          <w:u w:val="single"/>
        </w:rPr>
        <w:t xml:space="preserve">NOTA: </w:t>
      </w:r>
      <w:r>
        <w:rPr>
          <w:rFonts w:ascii="Arial" w:hAnsi="Arial" w:cs="Arial"/>
          <w:b/>
          <w:sz w:val="20"/>
          <w:u w:val="single"/>
        </w:rPr>
        <w:t>(</w:t>
      </w:r>
      <w:r>
        <w:rPr>
          <w:rFonts w:ascii="Arial" w:hAnsi="Arial" w:cs="Arial"/>
          <w:b/>
          <w:i/>
          <w:sz w:val="20"/>
          <w:u w:val="single"/>
        </w:rPr>
        <w:t>En esta Cláusula, se deberán indicar los anexos que de acuerdo al caso específico sean necesarios. Por lo que el listado que se muestra es enunciativo más no limitativo)</w:t>
      </w:r>
    </w:p>
    <w:p w14:paraId="0C27289A" w14:textId="77777777" w:rsidR="00000000" w:rsidRDefault="00000000">
      <w:pPr>
        <w:spacing w:line="240" w:lineRule="atLeast"/>
        <w:ind w:right="-93"/>
        <w:jc w:val="both"/>
        <w:rPr>
          <w:rFonts w:ascii="Arial" w:hAnsi="Arial" w:cs="Arial"/>
          <w:b/>
          <w:sz w:val="20"/>
        </w:rPr>
      </w:pPr>
    </w:p>
    <w:p w14:paraId="554D575D" w14:textId="77777777" w:rsidR="00000000" w:rsidRDefault="00000000">
      <w:pPr>
        <w:spacing w:line="240" w:lineRule="atLeast"/>
        <w:ind w:right="-93"/>
        <w:jc w:val="both"/>
        <w:rPr>
          <w:rFonts w:ascii="Arial" w:hAnsi="Arial" w:cs="Arial"/>
          <w:b/>
          <w:sz w:val="20"/>
          <w:lang w:val="es-ES_tradnl"/>
        </w:rPr>
      </w:pPr>
    </w:p>
    <w:p w14:paraId="131D6633" w14:textId="77777777" w:rsidR="00000000" w:rsidRDefault="00000000">
      <w:pPr>
        <w:ind w:right="-93"/>
        <w:jc w:val="both"/>
      </w:pPr>
      <w:r>
        <w:rPr>
          <w:rFonts w:ascii="Arial" w:hAnsi="Arial" w:cs="Arial"/>
          <w:b/>
          <w:sz w:val="20"/>
        </w:rPr>
        <w:t xml:space="preserve">DECIMA NOVENA.- LEGISLACIÓN APLICABLE.- </w:t>
      </w:r>
      <w:r>
        <w:rPr>
          <w:rFonts w:ascii="Arial" w:hAnsi="Arial" w:cs="Arial"/>
          <w:sz w:val="20"/>
        </w:rPr>
        <w:t xml:space="preserve">Las partes se obligan a sujetarse estrictamente para el cumplimiento del presente contrato, a todas y cada una de las cláusulas del mismo, a la convocatoria a la licitación pública, y sus bases </w:t>
      </w:r>
      <w:r>
        <w:rPr>
          <w:rFonts w:ascii="Arial" w:hAnsi="Arial" w:cs="Arial"/>
          <w:b/>
          <w:i/>
          <w:sz w:val="20"/>
          <w:u w:val="single"/>
        </w:rPr>
        <w:t>(esto último en caso de que la adjudicación se haya realizado por licitación pública o invitación a cuando menos tres personas)</w:t>
      </w:r>
      <w:r>
        <w:rPr>
          <w:rFonts w:ascii="Arial" w:hAnsi="Arial" w:cs="Arial"/>
          <w:sz w:val="20"/>
        </w:rPr>
        <w:t>, así como a lo establecido en la Ley de Adquisiciones, Arrendamientos y Servicios del Sector Público, su Reglamento, el Código Civil Federal, el Código Federal de Procedimientos Civiles, la Ley Federal de Procedimiento Administrativo y las disposiciones administrativas aplicables en la materia.</w:t>
      </w:r>
    </w:p>
    <w:p w14:paraId="69E67D14" w14:textId="77777777" w:rsidR="00000000" w:rsidRDefault="00000000">
      <w:pPr>
        <w:pStyle w:val="BodyText2"/>
        <w:ind w:right="-93"/>
        <w:rPr>
          <w:b/>
        </w:rPr>
      </w:pPr>
    </w:p>
    <w:p w14:paraId="4A595E34" w14:textId="77777777" w:rsidR="00000000" w:rsidRDefault="00000000">
      <w:pPr>
        <w:pStyle w:val="BodyText2"/>
        <w:ind w:right="-93"/>
        <w:rPr>
          <w:b/>
        </w:rPr>
      </w:pPr>
    </w:p>
    <w:p w14:paraId="617FC6FB" w14:textId="77777777" w:rsidR="00000000" w:rsidRDefault="00000000">
      <w:pPr>
        <w:pStyle w:val="BodyText2"/>
        <w:ind w:right="-93"/>
      </w:pPr>
      <w:r>
        <w:rPr>
          <w:b/>
        </w:rPr>
        <w:t>VIGÉSIMA.- JURISDICCIÓN.-</w:t>
      </w:r>
      <w:r>
        <w:t xml:space="preserve"> Para la interpretación y cumplimiento de este instrumento jurídico, así como para todo aquello que no esté expresamente estipulado en el mismo, las partes se someten a la jurisdicción de los tribunales federales competentes de la Ciudad de ___________________, renunciando a cualquier otro fuero presente o futuro que por razón de su domicilio les pudiera corresponder. </w:t>
      </w:r>
    </w:p>
    <w:p w14:paraId="7E018011" w14:textId="77777777" w:rsidR="00000000" w:rsidRDefault="00000000">
      <w:pPr>
        <w:pStyle w:val="BodyText2"/>
        <w:ind w:right="-93"/>
      </w:pPr>
    </w:p>
    <w:p w14:paraId="1A9B1A2B" w14:textId="77777777" w:rsidR="00000000" w:rsidRDefault="00000000">
      <w:pPr>
        <w:pStyle w:val="BodyText2"/>
        <w:ind w:right="-91"/>
      </w:pPr>
      <w:r>
        <w:t xml:space="preserve">Previa lectura y debidamente enteradas las partes del contenido, alcance y fuerza legal del presente contrato, en virtud de que se ajusta a la expresión de su libre voluntad y que su consentimiento no se encuentra afectado por dolo, error, mala fe ni otros vicios de la voluntad, lo firman y ratifican en todas sus partes, por ______ </w:t>
      </w:r>
      <w:r>
        <w:rPr>
          <w:b/>
          <w:i/>
          <w:u w:val="single"/>
        </w:rPr>
        <w:t>(número de ejemplares en original que serán suscritos)</w:t>
      </w:r>
      <w:r>
        <w:t xml:space="preserve">, en la Ciudad de ________ </w:t>
      </w:r>
      <w:r>
        <w:rPr>
          <w:b/>
          <w:i/>
          <w:u w:val="single"/>
        </w:rPr>
        <w:t>(lugar donde se firmará el contrato)</w:t>
      </w:r>
      <w:r>
        <w:t>, el día __ de _____ del año ____.</w:t>
      </w:r>
    </w:p>
    <w:p w14:paraId="4B479F30" w14:textId="77777777" w:rsidR="00000000" w:rsidRDefault="00000000">
      <w:pPr>
        <w:ind w:right="-93"/>
        <w:jc w:val="both"/>
        <w:rPr>
          <w:rFonts w:ascii="Arial" w:hAnsi="Arial" w:cs="Arial"/>
          <w:sz w:val="20"/>
        </w:rPr>
      </w:pPr>
    </w:p>
    <w:p w14:paraId="15B2DDCA" w14:textId="77777777" w:rsidR="00000000" w:rsidRDefault="00000000">
      <w:pPr>
        <w:ind w:right="-93"/>
        <w:jc w:val="both"/>
        <w:rPr>
          <w:rFonts w:ascii="Arial" w:hAnsi="Arial" w:cs="Arial"/>
          <w:sz w:val="20"/>
        </w:rPr>
      </w:pPr>
    </w:p>
    <w:tbl>
      <w:tblPr>
        <w:tblW w:w="0" w:type="auto"/>
        <w:tblInd w:w="-70" w:type="dxa"/>
        <w:tblLayout w:type="fixed"/>
        <w:tblCellMar>
          <w:left w:w="70" w:type="dxa"/>
          <w:right w:w="70" w:type="dxa"/>
        </w:tblCellMar>
        <w:tblLook w:val="0000" w:firstRow="0" w:lastRow="0" w:firstColumn="0" w:lastColumn="0" w:noHBand="0" w:noVBand="0"/>
      </w:tblPr>
      <w:tblGrid>
        <w:gridCol w:w="5095"/>
        <w:gridCol w:w="5025"/>
      </w:tblGrid>
      <w:tr w:rsidR="00000000" w14:paraId="6D9DDB50" w14:textId="77777777">
        <w:trPr>
          <w:trHeight w:val="1510"/>
        </w:trPr>
        <w:tc>
          <w:tcPr>
            <w:tcW w:w="5095" w:type="dxa"/>
            <w:shd w:val="clear" w:color="auto" w:fill="auto"/>
          </w:tcPr>
          <w:p w14:paraId="09F350B3" w14:textId="77777777" w:rsidR="00000000" w:rsidRDefault="00000000">
            <w:pPr>
              <w:tabs>
                <w:tab w:val="left" w:pos="284"/>
                <w:tab w:val="left" w:pos="4678"/>
                <w:tab w:val="left" w:pos="5387"/>
                <w:tab w:val="left" w:pos="6237"/>
              </w:tabs>
              <w:snapToGrid w:val="0"/>
              <w:ind w:right="-93"/>
              <w:jc w:val="center"/>
            </w:pPr>
            <w:r>
              <w:rPr>
                <w:rFonts w:ascii="Arial" w:hAnsi="Arial" w:cs="Arial"/>
                <w:b/>
                <w:sz w:val="20"/>
              </w:rPr>
              <w:t>“EL HOSPITAL”</w:t>
            </w:r>
          </w:p>
          <w:p w14:paraId="566B8CFC" w14:textId="77777777" w:rsidR="00000000" w:rsidRDefault="00000000">
            <w:pPr>
              <w:ind w:right="-93"/>
              <w:jc w:val="center"/>
            </w:pPr>
            <w:r>
              <w:rPr>
                <w:rFonts w:ascii="Arial" w:hAnsi="Arial" w:cs="Arial"/>
                <w:b/>
                <w:sz w:val="20"/>
              </w:rPr>
              <w:t>HOSPITAL REGIONAL DE ALTA ESPECIALIDAD</w:t>
            </w:r>
          </w:p>
          <w:p w14:paraId="770C94F5" w14:textId="77777777" w:rsidR="00000000" w:rsidRDefault="00000000">
            <w:pPr>
              <w:ind w:right="-93"/>
              <w:jc w:val="center"/>
            </w:pPr>
            <w:r>
              <w:rPr>
                <w:rFonts w:ascii="Arial" w:hAnsi="Arial" w:cs="Arial"/>
                <w:b/>
                <w:sz w:val="20"/>
              </w:rPr>
              <w:t>DE LA PENINSULA DE YUCATAN</w:t>
            </w:r>
          </w:p>
          <w:p w14:paraId="38BB6D0C" w14:textId="77777777" w:rsidR="00000000" w:rsidRDefault="00000000">
            <w:pPr>
              <w:ind w:right="-93"/>
              <w:jc w:val="center"/>
              <w:rPr>
                <w:rFonts w:ascii="Arial" w:hAnsi="Arial" w:cs="Arial"/>
                <w:sz w:val="20"/>
              </w:rPr>
            </w:pPr>
          </w:p>
          <w:p w14:paraId="09532A86" w14:textId="77777777" w:rsidR="00000000" w:rsidRDefault="00000000">
            <w:pPr>
              <w:ind w:right="-93"/>
              <w:jc w:val="center"/>
              <w:rPr>
                <w:rFonts w:ascii="Arial" w:hAnsi="Arial" w:cs="Arial"/>
                <w:sz w:val="20"/>
              </w:rPr>
            </w:pPr>
          </w:p>
          <w:p w14:paraId="5692FCE4" w14:textId="77777777" w:rsidR="00000000" w:rsidRDefault="00000000">
            <w:pPr>
              <w:tabs>
                <w:tab w:val="left" w:pos="284"/>
                <w:tab w:val="left" w:pos="4678"/>
                <w:tab w:val="left" w:pos="5387"/>
                <w:tab w:val="left" w:pos="6237"/>
              </w:tabs>
              <w:jc w:val="center"/>
            </w:pPr>
            <w:r>
              <w:rPr>
                <w:rFonts w:ascii="Arial" w:hAnsi="Arial" w:cs="Arial"/>
                <w:b/>
                <w:i/>
                <w:sz w:val="20"/>
                <w:u w:val="single"/>
              </w:rPr>
              <w:t>(Nombre completo y cargo del representante del Hospital conforme a lo indicado en el proemio)</w:t>
            </w:r>
          </w:p>
        </w:tc>
        <w:tc>
          <w:tcPr>
            <w:tcW w:w="5025" w:type="dxa"/>
            <w:shd w:val="clear" w:color="auto" w:fill="auto"/>
          </w:tcPr>
          <w:p w14:paraId="5FFCA918" w14:textId="77777777" w:rsidR="00000000" w:rsidRDefault="00000000">
            <w:pPr>
              <w:snapToGrid w:val="0"/>
              <w:ind w:right="-93"/>
              <w:jc w:val="center"/>
            </w:pPr>
            <w:r>
              <w:rPr>
                <w:rFonts w:ascii="Arial" w:hAnsi="Arial" w:cs="Arial"/>
                <w:b/>
                <w:sz w:val="20"/>
              </w:rPr>
              <w:t>“EL PROVEEDOR”</w:t>
            </w:r>
          </w:p>
          <w:p w14:paraId="7AEFD7A1" w14:textId="77777777" w:rsidR="00000000" w:rsidRDefault="00000000">
            <w:pPr>
              <w:ind w:right="-93"/>
              <w:jc w:val="center"/>
            </w:pPr>
            <w:r>
              <w:rPr>
                <w:rFonts w:ascii="Arial" w:hAnsi="Arial" w:cs="Arial"/>
                <w:b/>
                <w:i/>
                <w:sz w:val="20"/>
                <w:u w:val="single"/>
              </w:rPr>
              <w:t>(NOMBRE COMPLETO DE LA EMPRESA)</w:t>
            </w:r>
          </w:p>
          <w:p w14:paraId="5E303A7D" w14:textId="77777777" w:rsidR="00000000" w:rsidRDefault="00000000">
            <w:pPr>
              <w:pStyle w:val="Encabezado"/>
            </w:pPr>
          </w:p>
          <w:p w14:paraId="7B40C91D" w14:textId="77777777" w:rsidR="00000000" w:rsidRDefault="00000000">
            <w:pPr>
              <w:pStyle w:val="Encabezado"/>
            </w:pPr>
          </w:p>
          <w:p w14:paraId="7F705977" w14:textId="77777777" w:rsidR="00000000" w:rsidRDefault="00000000">
            <w:pPr>
              <w:pStyle w:val="Encabezado"/>
            </w:pPr>
          </w:p>
          <w:p w14:paraId="142514DB" w14:textId="77777777" w:rsidR="00000000" w:rsidRDefault="00000000">
            <w:pPr>
              <w:jc w:val="center"/>
            </w:pPr>
            <w:r>
              <w:rPr>
                <w:rFonts w:ascii="Arial" w:hAnsi="Arial" w:cs="Arial"/>
                <w:b/>
                <w:i/>
                <w:sz w:val="20"/>
                <w:u w:val="single"/>
              </w:rPr>
              <w:t>(Nombre completo y cargo del representante del proveedor conforme a lo indicado en el proemio)</w:t>
            </w:r>
          </w:p>
        </w:tc>
      </w:tr>
      <w:tr w:rsidR="00000000" w14:paraId="027E61FF" w14:textId="77777777">
        <w:trPr>
          <w:trHeight w:val="310"/>
        </w:trPr>
        <w:tc>
          <w:tcPr>
            <w:tcW w:w="5095" w:type="dxa"/>
            <w:tcBorders>
              <w:bottom w:val="single" w:sz="4" w:space="0" w:color="000000"/>
            </w:tcBorders>
            <w:shd w:val="clear" w:color="auto" w:fill="auto"/>
          </w:tcPr>
          <w:p w14:paraId="5BF39062" w14:textId="77777777" w:rsidR="00000000" w:rsidRDefault="00000000">
            <w:pPr>
              <w:tabs>
                <w:tab w:val="left" w:pos="284"/>
                <w:tab w:val="left" w:pos="4678"/>
                <w:tab w:val="left" w:pos="5387"/>
                <w:tab w:val="left" w:pos="6237"/>
              </w:tabs>
              <w:snapToGrid w:val="0"/>
              <w:ind w:right="-93"/>
              <w:jc w:val="center"/>
              <w:rPr>
                <w:rFonts w:ascii="Arial" w:hAnsi="Arial" w:cs="Arial"/>
                <w:b/>
                <w:sz w:val="20"/>
              </w:rPr>
            </w:pPr>
          </w:p>
        </w:tc>
        <w:tc>
          <w:tcPr>
            <w:tcW w:w="5025" w:type="dxa"/>
            <w:tcBorders>
              <w:bottom w:val="single" w:sz="4" w:space="0" w:color="000000"/>
            </w:tcBorders>
            <w:shd w:val="clear" w:color="auto" w:fill="auto"/>
          </w:tcPr>
          <w:p w14:paraId="29F6F76A" w14:textId="77777777" w:rsidR="00000000" w:rsidRDefault="00000000">
            <w:pPr>
              <w:tabs>
                <w:tab w:val="left" w:pos="284"/>
                <w:tab w:val="left" w:pos="4678"/>
                <w:tab w:val="left" w:pos="5387"/>
                <w:tab w:val="left" w:pos="6237"/>
              </w:tabs>
              <w:snapToGrid w:val="0"/>
              <w:ind w:right="-93"/>
              <w:jc w:val="center"/>
              <w:rPr>
                <w:rFonts w:ascii="Arial" w:hAnsi="Arial" w:cs="Arial"/>
                <w:b/>
                <w:sz w:val="20"/>
              </w:rPr>
            </w:pPr>
          </w:p>
        </w:tc>
      </w:tr>
      <w:tr w:rsidR="00000000" w14:paraId="1D9B417E" w14:textId="77777777">
        <w:trPr>
          <w:trHeight w:val="181"/>
        </w:trPr>
        <w:tc>
          <w:tcPr>
            <w:tcW w:w="10120" w:type="dxa"/>
            <w:gridSpan w:val="2"/>
            <w:tcBorders>
              <w:top w:val="single" w:sz="4" w:space="0" w:color="000000"/>
              <w:bottom w:val="single" w:sz="4" w:space="0" w:color="000000"/>
            </w:tcBorders>
            <w:shd w:val="clear" w:color="auto" w:fill="auto"/>
          </w:tcPr>
          <w:p w14:paraId="458227DD" w14:textId="77777777" w:rsidR="00000000" w:rsidRDefault="00000000">
            <w:pPr>
              <w:tabs>
                <w:tab w:val="left" w:pos="284"/>
                <w:tab w:val="left" w:pos="4678"/>
                <w:tab w:val="left" w:pos="5387"/>
                <w:tab w:val="left" w:pos="6237"/>
              </w:tabs>
              <w:snapToGrid w:val="0"/>
              <w:ind w:right="-93"/>
              <w:rPr>
                <w:rFonts w:ascii="Arial" w:hAnsi="Arial" w:cs="Arial"/>
                <w:b/>
                <w:sz w:val="20"/>
              </w:rPr>
            </w:pPr>
          </w:p>
          <w:p w14:paraId="2D4013EB" w14:textId="77777777" w:rsidR="00000000" w:rsidRDefault="00000000">
            <w:pPr>
              <w:tabs>
                <w:tab w:val="left" w:pos="284"/>
                <w:tab w:val="left" w:pos="4678"/>
                <w:tab w:val="left" w:pos="5387"/>
                <w:tab w:val="left" w:pos="6237"/>
              </w:tabs>
              <w:ind w:right="-93"/>
              <w:jc w:val="center"/>
            </w:pPr>
            <w:r>
              <w:rPr>
                <w:rFonts w:ascii="Arial" w:hAnsi="Arial" w:cs="Arial"/>
                <w:b/>
                <w:sz w:val="20"/>
              </w:rPr>
              <w:t>ADMINISTRA ESTE CONTRATO</w:t>
            </w:r>
          </w:p>
          <w:p w14:paraId="0E48E58E" w14:textId="77777777" w:rsidR="00000000" w:rsidRDefault="00000000">
            <w:pPr>
              <w:tabs>
                <w:tab w:val="left" w:pos="284"/>
                <w:tab w:val="left" w:pos="4678"/>
                <w:tab w:val="left" w:pos="5387"/>
                <w:tab w:val="left" w:pos="6237"/>
              </w:tabs>
              <w:ind w:right="-93"/>
              <w:jc w:val="center"/>
              <w:rPr>
                <w:rFonts w:ascii="Arial" w:hAnsi="Arial" w:cs="Arial"/>
                <w:b/>
                <w:sz w:val="20"/>
              </w:rPr>
            </w:pPr>
          </w:p>
        </w:tc>
      </w:tr>
      <w:tr w:rsidR="00000000" w14:paraId="1DC6EABA" w14:textId="77777777">
        <w:trPr>
          <w:trHeight w:val="1460"/>
        </w:trPr>
        <w:tc>
          <w:tcPr>
            <w:tcW w:w="5095" w:type="dxa"/>
            <w:tcBorders>
              <w:top w:val="single" w:sz="4" w:space="0" w:color="000000"/>
            </w:tcBorders>
            <w:shd w:val="clear" w:color="auto" w:fill="auto"/>
          </w:tcPr>
          <w:p w14:paraId="682C4E7F" w14:textId="77777777" w:rsidR="00000000" w:rsidRDefault="00000000">
            <w:pPr>
              <w:tabs>
                <w:tab w:val="left" w:pos="284"/>
                <w:tab w:val="left" w:pos="4678"/>
                <w:tab w:val="left" w:pos="5387"/>
                <w:tab w:val="left" w:pos="6237"/>
              </w:tabs>
              <w:snapToGrid w:val="0"/>
              <w:ind w:right="-93"/>
              <w:jc w:val="center"/>
            </w:pPr>
            <w:r>
              <w:rPr>
                <w:rFonts w:ascii="Arial" w:hAnsi="Arial" w:cs="Arial"/>
                <w:b/>
                <w:sz w:val="20"/>
              </w:rPr>
              <w:t xml:space="preserve">POR EL ÁREA SOLICITANTE </w:t>
            </w:r>
          </w:p>
          <w:p w14:paraId="06CC422B" w14:textId="77777777" w:rsidR="00000000" w:rsidRDefault="00000000">
            <w:pPr>
              <w:tabs>
                <w:tab w:val="left" w:pos="284"/>
                <w:tab w:val="left" w:pos="4678"/>
                <w:tab w:val="left" w:pos="5387"/>
                <w:tab w:val="left" w:pos="6237"/>
              </w:tabs>
              <w:ind w:right="-93"/>
              <w:rPr>
                <w:rFonts w:ascii="Arial" w:hAnsi="Arial" w:cs="Arial"/>
                <w:b/>
                <w:sz w:val="20"/>
              </w:rPr>
            </w:pPr>
          </w:p>
          <w:p w14:paraId="651331E7" w14:textId="77777777" w:rsidR="00000000" w:rsidRDefault="00000000">
            <w:pPr>
              <w:tabs>
                <w:tab w:val="left" w:pos="284"/>
                <w:tab w:val="left" w:pos="4678"/>
                <w:tab w:val="left" w:pos="5387"/>
                <w:tab w:val="left" w:pos="6237"/>
              </w:tabs>
              <w:ind w:right="-93"/>
              <w:jc w:val="center"/>
            </w:pPr>
            <w:r>
              <w:rPr>
                <w:rFonts w:ascii="Arial" w:hAnsi="Arial" w:cs="Arial"/>
                <w:b/>
                <w:i/>
                <w:sz w:val="20"/>
                <w:u w:val="single"/>
              </w:rPr>
              <w:t>(Nombre completo y cargo del servidor público facultado por la unidad administrativa solicitante del servicio)</w:t>
            </w:r>
          </w:p>
        </w:tc>
        <w:tc>
          <w:tcPr>
            <w:tcW w:w="5025" w:type="dxa"/>
            <w:tcBorders>
              <w:top w:val="single" w:sz="4" w:space="0" w:color="000000"/>
            </w:tcBorders>
            <w:shd w:val="clear" w:color="auto" w:fill="auto"/>
          </w:tcPr>
          <w:p w14:paraId="2C6E534B" w14:textId="77777777" w:rsidR="00000000" w:rsidRDefault="00000000">
            <w:pPr>
              <w:tabs>
                <w:tab w:val="left" w:pos="284"/>
                <w:tab w:val="left" w:pos="4678"/>
                <w:tab w:val="left" w:pos="5387"/>
                <w:tab w:val="left" w:pos="6237"/>
              </w:tabs>
              <w:snapToGrid w:val="0"/>
              <w:ind w:right="-93"/>
              <w:jc w:val="center"/>
            </w:pPr>
            <w:r>
              <w:rPr>
                <w:rFonts w:ascii="Arial" w:hAnsi="Arial" w:cs="Arial"/>
                <w:b/>
                <w:sz w:val="20"/>
              </w:rPr>
              <w:t>POR EL ÁREA USUARIA</w:t>
            </w:r>
          </w:p>
          <w:p w14:paraId="1F7E3F10" w14:textId="77777777" w:rsidR="00000000" w:rsidRDefault="00000000">
            <w:pPr>
              <w:tabs>
                <w:tab w:val="left" w:pos="284"/>
                <w:tab w:val="left" w:pos="4678"/>
                <w:tab w:val="left" w:pos="5387"/>
                <w:tab w:val="left" w:pos="6237"/>
              </w:tabs>
              <w:ind w:right="-93"/>
              <w:jc w:val="center"/>
              <w:rPr>
                <w:rFonts w:ascii="Arial" w:hAnsi="Arial" w:cs="Arial"/>
                <w:b/>
                <w:sz w:val="20"/>
              </w:rPr>
            </w:pPr>
          </w:p>
          <w:p w14:paraId="494601FC" w14:textId="77777777" w:rsidR="00000000" w:rsidRDefault="00000000">
            <w:pPr>
              <w:tabs>
                <w:tab w:val="left" w:pos="284"/>
                <w:tab w:val="left" w:pos="4678"/>
                <w:tab w:val="left" w:pos="5387"/>
                <w:tab w:val="left" w:pos="6237"/>
              </w:tabs>
              <w:ind w:right="-93"/>
              <w:jc w:val="center"/>
            </w:pPr>
            <w:r>
              <w:rPr>
                <w:rFonts w:ascii="Arial" w:hAnsi="Arial" w:cs="Arial"/>
                <w:b/>
                <w:i/>
                <w:sz w:val="20"/>
                <w:u w:val="single"/>
              </w:rPr>
              <w:t>(Nombre completo y cargo del servidor público facultado por la unidad administrativa usuaria del servicio)</w:t>
            </w:r>
          </w:p>
        </w:tc>
      </w:tr>
    </w:tbl>
    <w:p w14:paraId="7327B4AA" w14:textId="77777777" w:rsidR="00000000" w:rsidRDefault="00000000">
      <w:pPr>
        <w:jc w:val="both"/>
        <w:rPr>
          <w:rFonts w:ascii="Arial" w:hAnsi="Arial" w:cs="Arial"/>
          <w:sz w:val="20"/>
        </w:rPr>
      </w:pPr>
    </w:p>
    <w:p w14:paraId="554AC874" w14:textId="77777777" w:rsidR="00266BB5" w:rsidRDefault="00000000">
      <w:pPr>
        <w:jc w:val="both"/>
      </w:pPr>
      <w:r>
        <w:rPr>
          <w:rFonts w:ascii="Arial" w:hAnsi="Arial" w:cs="Arial"/>
          <w:b/>
          <w:bCs/>
          <w:i/>
          <w:sz w:val="22"/>
          <w:szCs w:val="22"/>
          <w:u w:val="single"/>
        </w:rPr>
        <w:t xml:space="preserve">NOTA: </w:t>
      </w:r>
      <w:r>
        <w:rPr>
          <w:rFonts w:ascii="Arial" w:hAnsi="Arial" w:cs="Arial"/>
          <w:b/>
          <w:i/>
          <w:sz w:val="22"/>
          <w:szCs w:val="22"/>
          <w:u w:val="single"/>
        </w:rPr>
        <w:t>(Cuando exista coincidencia entre el área usuaria y la solicitante, se deberá señalar únicamente un espacio de firmas para el servidor público encargado de la administración del contrato)</w:t>
      </w:r>
      <w:r w:rsidR="00A91C0C">
        <w:rPr>
          <w:noProof/>
        </w:rPr>
        <w:drawing>
          <wp:anchor distT="0" distB="0" distL="0" distR="0" simplePos="0" relativeHeight="251653632" behindDoc="0" locked="0" layoutInCell="1" allowOverlap="1" wp14:anchorId="4D49C791" wp14:editId="2279D866">
            <wp:simplePos x="0" y="0"/>
            <wp:positionH relativeFrom="page">
              <wp:posOffset>5712460</wp:posOffset>
            </wp:positionH>
            <wp:positionV relativeFrom="page">
              <wp:posOffset>8999855</wp:posOffset>
            </wp:positionV>
            <wp:extent cx="1492250" cy="549910"/>
            <wp:effectExtent l="0" t="0" r="0" b="0"/>
            <wp:wrapTopAndBottom/>
            <wp:docPr id="55" name="Imagen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7">
                      <a:extLst>
                        <a:ext uri="{28A0092B-C50C-407E-A947-70E740481C1C}">
                          <a14:useLocalDpi xmlns:a14="http://schemas.microsoft.com/office/drawing/2010/main" val="0"/>
                        </a:ext>
                      </a:extLst>
                    </a:blip>
                    <a:srcRect l="73686" t="89470" r="5913" b="3009"/>
                    <a:stretch>
                      <a:fillRect/>
                    </a:stretch>
                  </pic:blipFill>
                  <pic:spPr bwMode="auto">
                    <a:xfrm>
                      <a:off x="0" y="0"/>
                      <a:ext cx="1492250" cy="54991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sectPr w:rsidR="00266BB5">
      <w:headerReference w:type="even" r:id="rId46"/>
      <w:headerReference w:type="default" r:id="rId47"/>
      <w:footerReference w:type="even" r:id="rId48"/>
      <w:footerReference w:type="default" r:id="rId49"/>
      <w:headerReference w:type="first" r:id="rId50"/>
      <w:footerReference w:type="first" r:id="rId51"/>
      <w:pgSz w:w="12240" w:h="15840"/>
      <w:pgMar w:top="851" w:right="758" w:bottom="851" w:left="851" w:header="709" w:footer="720" w:gutter="0"/>
      <w:cols w:space="720"/>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1FA241" w14:textId="77777777" w:rsidR="00266BB5" w:rsidRDefault="00266BB5">
      <w:r>
        <w:separator/>
      </w:r>
    </w:p>
  </w:endnote>
  <w:endnote w:type="continuationSeparator" w:id="0">
    <w:p w14:paraId="6FBF57AF" w14:textId="77777777" w:rsidR="00266BB5" w:rsidRDefault="00266B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ntserrat">
    <w:panose1 w:val="00000500000000000000"/>
    <w:charset w:val="4D"/>
    <w:family w:val="auto"/>
    <w:pitch w:val="variable"/>
    <w:sig w:usb0="2000020F" w:usb1="00000003" w:usb2="00000000" w:usb3="00000000" w:csb0="00000197"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OpenSymbol">
    <w:altName w:val="Arial Unicode MS"/>
    <w:panose1 w:val="020B0604020202020204"/>
    <w:charset w:val="00"/>
    <w:family w:val="auto"/>
    <w:pitch w:val="variable"/>
  </w:font>
  <w:font w:name="Liberation Sans">
    <w:altName w:val="Arial"/>
    <w:panose1 w:val="020B0604020202020204"/>
    <w:charset w:val="00"/>
    <w:family w:val="swiss"/>
    <w:pitch w:val="variable"/>
  </w:font>
  <w:font w:name="Microsoft YaHei">
    <w:panose1 w:val="020B0503020204020204"/>
    <w:charset w:val="86"/>
    <w:family w:val="swiss"/>
    <w:pitch w:val="variable"/>
    <w:sig w:usb0="80000287" w:usb1="28CF3C52" w:usb2="00000016" w:usb3="00000000" w:csb0="0004001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G Palacio (WN)">
    <w:panose1 w:val="020B0604020202020204"/>
    <w:charset w:val="00"/>
    <w:family w:val="roman"/>
    <w:pitch w:val="default"/>
  </w:font>
  <w:font w:name="Verdana">
    <w:panose1 w:val="020B0604030504040204"/>
    <w:charset w:val="00"/>
    <w:family w:val="swiss"/>
    <w:pitch w:val="variable"/>
    <w:sig w:usb0="A10006FF" w:usb1="4000205B" w:usb2="00000010" w:usb3="00000000" w:csb0="0000019F" w:csb1="00000000"/>
  </w:font>
  <w:font w:name="Montserrat Regular">
    <w:panose1 w:val="00000500000000000000"/>
    <w:charset w:val="4D"/>
    <w:family w:val="auto"/>
    <w:pitch w:val="variable"/>
    <w:sig w:usb0="2000020F" w:usb1="00000003" w:usb2="00000000" w:usb3="00000000" w:csb0="00000197" w:csb1="00000000"/>
  </w:font>
  <w:font w:name="Calibri">
    <w:panose1 w:val="020F0502020204030204"/>
    <w:charset w:val="00"/>
    <w:family w:val="swiss"/>
    <w:pitch w:val="variable"/>
    <w:sig w:usb0="E0002AFF" w:usb1="C000ACF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Abadi">
    <w:panose1 w:val="020B0604020104020204"/>
    <w:charset w:val="00"/>
    <w:family w:val="swiss"/>
    <w:pitch w:val="variable"/>
    <w:sig w:usb0="8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ED145C" w14:textId="77777777" w:rsidR="00A91C0C" w:rsidRDefault="00A91C0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6C0332" w14:textId="77777777" w:rsidR="00A91C0C" w:rsidRDefault="00A91C0C">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6AD657" w14:textId="77777777" w:rsidR="00A91C0C" w:rsidRDefault="00A91C0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D20626" w14:textId="77777777" w:rsidR="00266BB5" w:rsidRDefault="00266BB5">
      <w:r>
        <w:separator/>
      </w:r>
    </w:p>
  </w:footnote>
  <w:footnote w:type="continuationSeparator" w:id="0">
    <w:p w14:paraId="45FCE64F" w14:textId="77777777" w:rsidR="00266BB5" w:rsidRDefault="00266B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BE472B" w14:textId="77777777" w:rsidR="00A91C0C" w:rsidRDefault="00A91C0C">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AC0332" w14:textId="77777777" w:rsidR="00000000" w:rsidRDefault="00000000">
    <w:pPr>
      <w:tabs>
        <w:tab w:val="left" w:pos="9540"/>
      </w:tabs>
    </w:pPr>
    <w:r>
      <w:t xml:space="preserve"> </w:t>
    </w:r>
    <w:r w:rsidR="00A91C0C">
      <w:rPr>
        <w:noProof/>
      </w:rPr>
      <w:drawing>
        <wp:anchor distT="0" distB="0" distL="114935" distR="114935" simplePos="0" relativeHeight="251657728" behindDoc="0" locked="0" layoutInCell="1" allowOverlap="1" wp14:anchorId="03B3BC2A" wp14:editId="21464E08">
          <wp:simplePos x="0" y="0"/>
          <wp:positionH relativeFrom="column">
            <wp:posOffset>219710</wp:posOffset>
          </wp:positionH>
          <wp:positionV relativeFrom="paragraph">
            <wp:posOffset>-73660</wp:posOffset>
          </wp:positionV>
          <wp:extent cx="1945005" cy="627380"/>
          <wp:effectExtent l="0" t="0" r="0" b="0"/>
          <wp:wrapNone/>
          <wp:docPr id="68" name="Imagen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
                    <a:extLst>
                      <a:ext uri="{28A0092B-C50C-407E-A947-70E740481C1C}">
                        <a14:useLocalDpi xmlns:a14="http://schemas.microsoft.com/office/drawing/2010/main" val="0"/>
                      </a:ext>
                    </a:extLst>
                  </a:blip>
                  <a:srcRect l="-53" t="-188" r="-53" b="-188"/>
                  <a:stretch>
                    <a:fillRect/>
                  </a:stretch>
                </pic:blipFill>
                <pic:spPr bwMode="auto">
                  <a:xfrm>
                    <a:off x="0" y="0"/>
                    <a:ext cx="1945005" cy="62738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t xml:space="preserve">                                                                  </w:t>
    </w:r>
    <w:r w:rsidR="00A91C0C">
      <w:rPr>
        <w:noProof/>
      </w:rPr>
      <w:drawing>
        <wp:anchor distT="0" distB="0" distL="0" distR="0" simplePos="0" relativeHeight="251658752" behindDoc="0" locked="0" layoutInCell="1" allowOverlap="1" wp14:anchorId="212C5A48" wp14:editId="3D9039AC">
          <wp:simplePos x="0" y="0"/>
          <wp:positionH relativeFrom="column">
            <wp:posOffset>2547620</wp:posOffset>
          </wp:positionH>
          <wp:positionV relativeFrom="paragraph">
            <wp:posOffset>-57785</wp:posOffset>
          </wp:positionV>
          <wp:extent cx="2033270" cy="602615"/>
          <wp:effectExtent l="0" t="0" r="0" b="0"/>
          <wp:wrapTopAndBottom/>
          <wp:docPr id="67" name="Imagen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2">
                    <a:extLst>
                      <a:ext uri="{28A0092B-C50C-407E-A947-70E740481C1C}">
                        <a14:useLocalDpi xmlns:a14="http://schemas.microsoft.com/office/drawing/2010/main" val="0"/>
                      </a:ext>
                    </a:extLst>
                  </a:blip>
                  <a:srcRect l="-468" t="-1146" r="-468" b="-1146"/>
                  <a:stretch>
                    <a:fillRect/>
                  </a:stretch>
                </pic:blipFill>
                <pic:spPr bwMode="auto">
                  <a:xfrm>
                    <a:off x="0" y="0"/>
                    <a:ext cx="2033270" cy="60261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t xml:space="preserve">                                                           </w:t>
    </w:r>
    <w:r w:rsidR="00A91C0C">
      <w:rPr>
        <w:noProof/>
      </w:rPr>
      <mc:AlternateContent>
        <mc:Choice Requires="wps">
          <w:drawing>
            <wp:anchor distT="0" distB="0" distL="114935" distR="114935" simplePos="0" relativeHeight="251656704" behindDoc="0" locked="0" layoutInCell="1" allowOverlap="1" wp14:anchorId="61015A31" wp14:editId="0BEDFA6C">
              <wp:simplePos x="0" y="0"/>
              <wp:positionH relativeFrom="column">
                <wp:posOffset>4921885</wp:posOffset>
              </wp:positionH>
              <wp:positionV relativeFrom="paragraph">
                <wp:posOffset>-46990</wp:posOffset>
              </wp:positionV>
              <wp:extent cx="1736725" cy="559435"/>
              <wp:effectExtent l="0" t="0" r="0" b="0"/>
              <wp:wrapNone/>
              <wp:docPr id="6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36725" cy="559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AB9763" w14:textId="77777777" w:rsidR="00000000" w:rsidRDefault="00000000">
                          <w:pPr>
                            <w:jc w:val="center"/>
                          </w:pPr>
                          <w:r>
                            <w:rPr>
                              <w:rFonts w:ascii="Montserrat" w:hAnsi="Montserrat" w:cs="Montserrat"/>
                              <w:b/>
                              <w:sz w:val="12"/>
                              <w:szCs w:val="12"/>
                            </w:rPr>
                            <w:t xml:space="preserve">LICITACION PÚBLICA NACIONAL </w:t>
                          </w:r>
                        </w:p>
                        <w:p w14:paraId="3BDBB237" w14:textId="77777777" w:rsidR="00000000" w:rsidRDefault="00000000">
                          <w:pPr>
                            <w:jc w:val="center"/>
                          </w:pPr>
                          <w:r>
                            <w:rPr>
                              <w:rFonts w:ascii="Montserrat" w:hAnsi="Montserrat" w:cs="Montserrat"/>
                              <w:b/>
                              <w:sz w:val="12"/>
                              <w:szCs w:val="12"/>
                            </w:rPr>
                            <w:t xml:space="preserve"> LA-012NBS001-E100-2022</w:t>
                          </w:r>
                        </w:p>
                        <w:p w14:paraId="7650CE8E" w14:textId="77777777" w:rsidR="00000000" w:rsidRDefault="00000000">
                          <w:pPr>
                            <w:jc w:val="center"/>
                          </w:pPr>
                          <w:r>
                            <w:rPr>
                              <w:rFonts w:ascii="Montserrat" w:eastAsia="Montserrat" w:hAnsi="Montserrat" w:cs="Montserrat"/>
                              <w:b/>
                              <w:sz w:val="12"/>
                              <w:szCs w:val="12"/>
                            </w:rPr>
                            <w:t xml:space="preserve"> </w:t>
                          </w:r>
                          <w:r>
                            <w:rPr>
                              <w:rFonts w:ascii="Montserrat" w:hAnsi="Montserrat" w:cs="Montserrat"/>
                              <w:b/>
                              <w:sz w:val="12"/>
                              <w:szCs w:val="12"/>
                            </w:rPr>
                            <w:t>ADQUISICIÓN DE UNIFORMES Y CALZADO 2022</w:t>
                          </w:r>
                        </w:p>
                      </w:txbxContent>
                    </wps:txbx>
                    <wps:bodyPr rot="0" vert="horz" wrap="square" lIns="8255" tIns="8255" rIns="8255" bIns="8255"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015A31" id="_x0000_t202" coordsize="21600,21600" o:spt="202" path="m,l,21600r21600,l21600,xe">
              <v:stroke joinstyle="miter"/>
              <v:path gradientshapeok="t" o:connecttype="rect"/>
            </v:shapetype>
            <v:shape id="Text Box 1" o:spid="_x0000_s1026" type="#_x0000_t202" style="position:absolute;margin-left:387.55pt;margin-top:-3.7pt;width:136.75pt;height:44.05pt;z-index:25165670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" stroked="f">
              <v:path arrowok="t"/>
              <v:textbox inset=".65pt,.65pt,.65pt,.65pt">
                <w:txbxContent>
                  <w:p w14:paraId="72AB9763" w14:textId="77777777" w:rsidR="00000000" w:rsidRDefault="00000000">
                    <w:pPr>
                      <w:jc w:val="center"/>
                    </w:pPr>
                    <w:r>
                      <w:rPr>
                        <w:rFonts w:ascii="Montserrat" w:hAnsi="Montserrat" w:cs="Montserrat"/>
                        <w:b/>
                        <w:sz w:val="12"/>
                        <w:szCs w:val="12"/>
                      </w:rPr>
                      <w:t xml:space="preserve">LICITACION PÚBLICA NACIONAL </w:t>
                    </w:r>
                  </w:p>
                  <w:p w14:paraId="3BDBB237" w14:textId="77777777" w:rsidR="00000000" w:rsidRDefault="00000000">
                    <w:pPr>
                      <w:jc w:val="center"/>
                    </w:pPr>
                    <w:r>
                      <w:rPr>
                        <w:rFonts w:ascii="Montserrat" w:hAnsi="Montserrat" w:cs="Montserrat"/>
                        <w:b/>
                        <w:sz w:val="12"/>
                        <w:szCs w:val="12"/>
                      </w:rPr>
                      <w:t xml:space="preserve"> LA-012NBS001-E100-2022</w:t>
                    </w:r>
                  </w:p>
                  <w:p w14:paraId="7650CE8E" w14:textId="77777777" w:rsidR="00000000" w:rsidRDefault="00000000">
                    <w:pPr>
                      <w:jc w:val="center"/>
                    </w:pPr>
                    <w:r>
                      <w:rPr>
                        <w:rFonts w:ascii="Montserrat" w:eastAsia="Montserrat" w:hAnsi="Montserrat" w:cs="Montserrat"/>
                        <w:b/>
                        <w:sz w:val="12"/>
                        <w:szCs w:val="12"/>
                      </w:rPr>
                      <w:t xml:space="preserve"> </w:t>
                    </w:r>
                    <w:r>
                      <w:rPr>
                        <w:rFonts w:ascii="Montserrat" w:hAnsi="Montserrat" w:cs="Montserrat"/>
                        <w:b/>
                        <w:sz w:val="12"/>
                        <w:szCs w:val="12"/>
                      </w:rPr>
                      <w:t>ADQUISICIÓN DE UNIFORMES Y CALZADO 2022</w:t>
                    </w:r>
                  </w:p>
                </w:txbxContent>
              </v:textbox>
            </v:shape>
          </w:pict>
        </mc:Fallback>
      </mc:AlternateContent>
    </w:r>
    <w:r>
      <w:t xml:space="preserve"> </w:t>
    </w:r>
  </w:p>
  <w:p w14:paraId="2E036976" w14:textId="77777777" w:rsidR="00000000" w:rsidRDefault="00000000">
    <w:pPr>
      <w:tabs>
        <w:tab w:val="left" w:pos="9540"/>
      </w:tabs>
    </w:pPr>
    <w:r>
      <w:rPr>
        <w:rFonts w:ascii="Montserrat" w:eastAsia="Montserrat" w:hAnsi="Montserrat" w:cs="Montserrat"/>
        <w:b/>
        <w:sz w:val="16"/>
        <w:szCs w:val="16"/>
      </w:rPr>
      <w:t xml:space="preserve">                  </w:t>
    </w:r>
  </w:p>
  <w:p w14:paraId="53F1949B" w14:textId="77777777" w:rsidR="00000000" w:rsidRDefault="00000000">
    <w:pPr>
      <w:tabs>
        <w:tab w:val="left" w:pos="7710"/>
      </w:tabs>
      <w:ind w:left="8640"/>
    </w:pPr>
    <w:r>
      <w:t xml:space="preserve">                                                                                                                </w:t>
    </w:r>
    <w:r>
      <w:rPr>
        <w:sz w:val="16"/>
        <w:szCs w:val="16"/>
      </w:rPr>
      <w:t xml:space="preserve">  </w:t>
    </w:r>
    <w:r>
      <w:rPr>
        <w:b/>
        <w:sz w:val="16"/>
        <w:szCs w:val="16"/>
      </w:rPr>
      <w:t xml:space="preserve">                                                                                                                                                                                                                                              </w:t>
    </w:r>
  </w:p>
  <w:p w14:paraId="75DED5BF" w14:textId="77777777" w:rsidR="00000000" w:rsidRDefault="00000000">
    <w:pPr>
      <w:pStyle w:val="Encabezado"/>
      <w:tabs>
        <w:tab w:val="clear" w:pos="4419"/>
        <w:tab w:val="clear" w:pos="8838"/>
        <w:tab w:val="center" w:pos="0"/>
        <w:tab w:val="right" w:pos="10773"/>
      </w:tabs>
      <w:rPr>
        <w:lang w:val="es-MX"/>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69BE8" w14:textId="77777777" w:rsidR="00000000" w:rsidRDefault="0000000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rPr>
        <w:rFonts w:ascii="Arial" w:hAnsi="Arial" w:cs="Arial"/>
        <w:b/>
        <w:i w:val="0"/>
        <w:sz w:val="24"/>
        <w:szCs w:val="24"/>
        <w:lang w:val="es-MX"/>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2"/>
    <w:multiLevelType w:val="multilevel"/>
    <w:tmpl w:val="00000002"/>
    <w:name w:val="WW8Num2"/>
    <w:lvl w:ilvl="0">
      <w:start w:val="1"/>
      <w:numFmt w:val="none"/>
      <w:suff w:val="nothing"/>
      <w:lvlText w:val=""/>
      <w:lvlJc w:val="left"/>
      <w:pPr>
        <w:tabs>
          <w:tab w:val="num" w:pos="0"/>
        </w:tabs>
        <w:ind w:left="432" w:hanging="432"/>
      </w:pPr>
      <w:rPr>
        <w:rFonts w:ascii="Arial" w:hAnsi="Arial" w:cs="Arial"/>
        <w:b/>
        <w:i w:val="0"/>
        <w:sz w:val="24"/>
        <w:szCs w:val="24"/>
        <w:lang w:val="es-MX"/>
      </w:rPr>
    </w:lvl>
    <w:lvl w:ilvl="1">
      <w:start w:val="1"/>
      <w:numFmt w:val="none"/>
      <w:suff w:val="nothing"/>
      <w:lvlText w:val=""/>
      <w:lvlJc w:val="left"/>
      <w:pPr>
        <w:tabs>
          <w:tab w:val="num" w:pos="0"/>
        </w:tabs>
        <w:ind w:left="576" w:hanging="576"/>
      </w:pPr>
      <w:rPr>
        <w:b w:val="0"/>
      </w:r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15:restartNumberingAfterBreak="0">
    <w:nsid w:val="00000003"/>
    <w:multiLevelType w:val="multilevel"/>
    <w:tmpl w:val="00000003"/>
    <w:name w:val="WW8Num3"/>
    <w:lvl w:ilvl="0">
      <w:start w:val="1"/>
      <w:numFmt w:val="lowerLetter"/>
      <w:lvlText w:val="%1)"/>
      <w:lvlJc w:val="left"/>
      <w:pPr>
        <w:tabs>
          <w:tab w:val="num" w:pos="420"/>
        </w:tabs>
        <w:ind w:left="420" w:hanging="420"/>
      </w:pPr>
      <w:rPr>
        <w:rFonts w:ascii="Montserrat" w:hAnsi="Montserrat" w:cs="Arial"/>
        <w:sz w:val="16"/>
        <w:szCs w:val="16"/>
        <w:lang w:val="es-MX"/>
      </w:rPr>
    </w:lvl>
    <w:lvl w:ilvl="1">
      <w:start w:val="1"/>
      <w:numFmt w:val="lowerRoman"/>
      <w:lvlText w:val="%2)"/>
      <w:lvlJc w:val="right"/>
      <w:pPr>
        <w:tabs>
          <w:tab w:val="num" w:pos="1140"/>
        </w:tabs>
        <w:ind w:left="1140" w:hanging="180"/>
      </w:pPr>
      <w:rPr>
        <w:rFonts w:ascii="Arial" w:hAnsi="Arial" w:cs="Arial"/>
        <w:b w:val="0"/>
        <w:sz w:val="20"/>
      </w:r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3" w15:restartNumberingAfterBreak="0">
    <w:nsid w:val="00000004"/>
    <w:multiLevelType w:val="multilevel"/>
    <w:tmpl w:val="00000004"/>
    <w:name w:val="WW8Num4"/>
    <w:lvl w:ilvl="0">
      <w:start w:val="1"/>
      <w:numFmt w:val="lowerLetter"/>
      <w:lvlText w:val="%1)"/>
      <w:lvlJc w:val="left"/>
      <w:pPr>
        <w:tabs>
          <w:tab w:val="num" w:pos="360"/>
        </w:tabs>
        <w:ind w:left="360" w:hanging="360"/>
      </w:pPr>
      <w:rPr>
        <w:rFonts w:cs="Montserrat"/>
        <w:b w:val="0"/>
      </w:rPr>
    </w:lvl>
    <w:lvl w:ilvl="1">
      <w:start w:val="1"/>
      <w:numFmt w:val="decimal"/>
      <w:lvlText w:val="%2."/>
      <w:lvlJc w:val="left"/>
      <w:pPr>
        <w:tabs>
          <w:tab w:val="num" w:pos="900"/>
        </w:tabs>
        <w:ind w:left="900" w:hanging="360"/>
      </w:pPr>
      <w:rPr>
        <w:rFonts w:ascii="Courier New" w:hAnsi="Courier New" w:cs="Courier New"/>
        <w:sz w:val="18"/>
        <w:szCs w:val="18"/>
      </w:rPr>
    </w:lvl>
    <w:lvl w:ilvl="2">
      <w:start w:val="1"/>
      <w:numFmt w:val="lowerRoman"/>
      <w:lvlText w:val="%3."/>
      <w:lvlJc w:val="right"/>
      <w:pPr>
        <w:tabs>
          <w:tab w:val="num" w:pos="1800"/>
        </w:tabs>
        <w:ind w:left="1800" w:hanging="180"/>
      </w:pPr>
      <w:rPr>
        <w:rFonts w:ascii="Wingdings" w:hAnsi="Wingdings" w:cs="Wingdings"/>
        <w:sz w:val="18"/>
        <w:szCs w:val="18"/>
      </w:rPr>
    </w:lvl>
    <w:lvl w:ilvl="3">
      <w:start w:val="1"/>
      <w:numFmt w:val="decimal"/>
      <w:lvlText w:val="%4."/>
      <w:lvlJc w:val="left"/>
      <w:pPr>
        <w:tabs>
          <w:tab w:val="num" w:pos="2520"/>
        </w:tabs>
        <w:ind w:left="2520" w:hanging="360"/>
      </w:pPr>
      <w:rPr>
        <w:rFonts w:ascii="Symbol" w:hAnsi="Symbol" w:cs="Symbol"/>
      </w:r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 w15:restartNumberingAfterBreak="0">
    <w:nsid w:val="00000005"/>
    <w:multiLevelType w:val="multilevel"/>
    <w:tmpl w:val="00000005"/>
    <w:name w:val="WW8Num5"/>
    <w:lvl w:ilvl="0">
      <w:start w:val="3"/>
      <w:numFmt w:val="decimal"/>
      <w:lvlText w:val="%1"/>
      <w:lvlJc w:val="left"/>
      <w:pPr>
        <w:tabs>
          <w:tab w:val="num" w:pos="0"/>
        </w:tabs>
        <w:ind w:left="360" w:hanging="360"/>
      </w:pPr>
      <w:rPr>
        <w:rFonts w:ascii="Symbol" w:hAnsi="Symbol" w:cs="Symbol"/>
        <w:i/>
        <w:sz w:val="20"/>
        <w:szCs w:val="22"/>
        <w:lang w:val="es-MX"/>
      </w:rPr>
    </w:lvl>
    <w:lvl w:ilvl="1">
      <w:start w:val="1"/>
      <w:numFmt w:val="decimal"/>
      <w:lvlText w:val="%1.%2"/>
      <w:lvlJc w:val="left"/>
      <w:pPr>
        <w:tabs>
          <w:tab w:val="num" w:pos="0"/>
        </w:tabs>
        <w:ind w:left="720" w:hanging="360"/>
      </w:pPr>
      <w:rPr>
        <w:rFonts w:ascii="Courier New" w:hAnsi="Courier New" w:cs="Courier New"/>
        <w:sz w:val="18"/>
        <w:szCs w:val="18"/>
      </w:rPr>
    </w:lvl>
    <w:lvl w:ilvl="2">
      <w:start w:val="1"/>
      <w:numFmt w:val="decimal"/>
      <w:lvlText w:val="%1.%2.%3"/>
      <w:lvlJc w:val="left"/>
      <w:pPr>
        <w:tabs>
          <w:tab w:val="num" w:pos="0"/>
        </w:tabs>
        <w:ind w:left="1440" w:hanging="720"/>
      </w:pPr>
      <w:rPr>
        <w:rFonts w:ascii="Wingdings" w:hAnsi="Wingdings" w:cs="Wingdings"/>
      </w:rPr>
    </w:lvl>
    <w:lvl w:ilvl="3">
      <w:start w:val="1"/>
      <w:numFmt w:val="decimal"/>
      <w:lvlText w:val="%1.%2.%3.%4"/>
      <w:lvlJc w:val="left"/>
      <w:pPr>
        <w:tabs>
          <w:tab w:val="num" w:pos="0"/>
        </w:tabs>
        <w:ind w:left="2160" w:hanging="720"/>
      </w:pPr>
      <w:rPr>
        <w:rFonts w:ascii="Symbol" w:hAnsi="Symbol" w:cs="Symbol"/>
      </w:r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5" w15:restartNumberingAfterBreak="0">
    <w:nsid w:val="00000006"/>
    <w:multiLevelType w:val="singleLevel"/>
    <w:tmpl w:val="00000006"/>
    <w:name w:val="WW8Num6"/>
    <w:lvl w:ilvl="0">
      <w:start w:val="1"/>
      <w:numFmt w:val="lowerLetter"/>
      <w:lvlText w:val="%1)"/>
      <w:lvlJc w:val="left"/>
      <w:pPr>
        <w:tabs>
          <w:tab w:val="num" w:pos="397"/>
        </w:tabs>
        <w:ind w:left="397" w:hanging="397"/>
      </w:pPr>
      <w:rPr>
        <w:rFonts w:ascii="Symbol" w:hAnsi="Symbol" w:cs="Symbol"/>
        <w:i/>
        <w:sz w:val="22"/>
        <w:szCs w:val="22"/>
        <w:lang w:val="es-MX"/>
      </w:rPr>
    </w:lvl>
  </w:abstractNum>
  <w:abstractNum w:abstractNumId="6" w15:restartNumberingAfterBreak="0">
    <w:nsid w:val="00000007"/>
    <w:multiLevelType w:val="singleLevel"/>
    <w:tmpl w:val="00000007"/>
    <w:name w:val="WW8Num7"/>
    <w:lvl w:ilvl="0">
      <w:start w:val="1"/>
      <w:numFmt w:val="bullet"/>
      <w:lvlText w:val=""/>
      <w:lvlJc w:val="left"/>
      <w:pPr>
        <w:tabs>
          <w:tab w:val="num" w:pos="720"/>
        </w:tabs>
        <w:ind w:left="720" w:hanging="360"/>
      </w:pPr>
      <w:rPr>
        <w:rFonts w:ascii="Symbol" w:hAnsi="Symbol" w:cs="Arial"/>
        <w:b/>
        <w:lang w:val="es-ES_tradnl"/>
      </w:rPr>
    </w:lvl>
  </w:abstractNum>
  <w:abstractNum w:abstractNumId="7" w15:restartNumberingAfterBreak="0">
    <w:nsid w:val="00000008"/>
    <w:multiLevelType w:val="singleLevel"/>
    <w:tmpl w:val="00000008"/>
    <w:name w:val="WW8Num8"/>
    <w:lvl w:ilvl="0">
      <w:start w:val="1"/>
      <w:numFmt w:val="bullet"/>
      <w:lvlText w:val=""/>
      <w:lvlJc w:val="left"/>
      <w:pPr>
        <w:tabs>
          <w:tab w:val="num" w:pos="720"/>
        </w:tabs>
        <w:ind w:left="720" w:hanging="360"/>
      </w:pPr>
      <w:rPr>
        <w:rFonts w:ascii="Symbol" w:hAnsi="Symbol" w:cs="Wingdings"/>
        <w:sz w:val="22"/>
        <w:szCs w:val="22"/>
        <w:lang w:val="es-ES_tradnl"/>
      </w:rPr>
    </w:lvl>
  </w:abstractNum>
  <w:abstractNum w:abstractNumId="8" w15:restartNumberingAfterBreak="0">
    <w:nsid w:val="00000009"/>
    <w:multiLevelType w:val="singleLevel"/>
    <w:tmpl w:val="00000009"/>
    <w:name w:val="WW8Num9"/>
    <w:lvl w:ilvl="0">
      <w:start w:val="1"/>
      <w:numFmt w:val="bullet"/>
      <w:lvlText w:val=""/>
      <w:lvlJc w:val="left"/>
      <w:pPr>
        <w:tabs>
          <w:tab w:val="num" w:pos="720"/>
        </w:tabs>
        <w:ind w:left="720" w:hanging="360"/>
      </w:pPr>
      <w:rPr>
        <w:rFonts w:ascii="Symbol" w:hAnsi="Symbol" w:cs="Arial"/>
        <w:b/>
        <w:sz w:val="22"/>
        <w:szCs w:val="22"/>
        <w:lang w:val="es-ES_tradnl"/>
      </w:rPr>
    </w:lvl>
  </w:abstractNum>
  <w:abstractNum w:abstractNumId="9" w15:restartNumberingAfterBreak="0">
    <w:nsid w:val="0000000A"/>
    <w:multiLevelType w:val="multilevel"/>
    <w:tmpl w:val="0000000A"/>
    <w:name w:val="WW8Num10"/>
    <w:lvl w:ilvl="0">
      <w:start w:val="1"/>
      <w:numFmt w:val="decimal"/>
      <w:lvlText w:val="%1"/>
      <w:lvlJc w:val="left"/>
      <w:pPr>
        <w:tabs>
          <w:tab w:val="num" w:pos="360"/>
        </w:tabs>
        <w:ind w:left="360" w:hanging="360"/>
      </w:pPr>
      <w:rPr>
        <w:rFonts w:ascii="Symbol" w:hAnsi="Symbol" w:cs="Symbol"/>
        <w:lang w:val="es-ES_tradnl"/>
      </w:rPr>
    </w:lvl>
    <w:lvl w:ilvl="1">
      <w:start w:val="1"/>
      <w:numFmt w:val="decimal"/>
      <w:lvlText w:val="%1.%2"/>
      <w:lvlJc w:val="left"/>
      <w:pPr>
        <w:tabs>
          <w:tab w:val="num" w:pos="933"/>
        </w:tabs>
        <w:ind w:left="933" w:hanging="360"/>
      </w:pPr>
      <w:rPr>
        <w:rFonts w:ascii="Courier New" w:hAnsi="Courier New" w:cs="Courier New"/>
        <w:sz w:val="18"/>
        <w:szCs w:val="18"/>
      </w:rPr>
    </w:lvl>
    <w:lvl w:ilvl="2">
      <w:start w:val="1"/>
      <w:numFmt w:val="decimal"/>
      <w:lvlText w:val="%1.%2.%3"/>
      <w:lvlJc w:val="left"/>
      <w:pPr>
        <w:tabs>
          <w:tab w:val="num" w:pos="1866"/>
        </w:tabs>
        <w:ind w:left="1866" w:hanging="720"/>
      </w:pPr>
      <w:rPr>
        <w:rFonts w:ascii="Wingdings" w:hAnsi="Wingdings" w:cs="Wingdings"/>
      </w:r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10" w15:restartNumberingAfterBreak="0">
    <w:nsid w:val="0000000B"/>
    <w:multiLevelType w:val="multilevel"/>
    <w:tmpl w:val="0000000B"/>
    <w:name w:val="WW8Num11"/>
    <w:lvl w:ilvl="0">
      <w:start w:val="1"/>
      <w:numFmt w:val="upperLetter"/>
      <w:lvlText w:val="%1)"/>
      <w:lvlJc w:val="left"/>
      <w:pPr>
        <w:tabs>
          <w:tab w:val="num" w:pos="380"/>
        </w:tabs>
        <w:ind w:left="2500" w:hanging="697"/>
      </w:pPr>
      <w:rPr>
        <w:rFonts w:cs="Arial"/>
        <w:b/>
        <w:sz w:val="22"/>
        <w:szCs w:val="22"/>
        <w:lang w:val="es-ES_tradnl"/>
      </w:rPr>
    </w:lvl>
    <w:lvl w:ilvl="1">
      <w:start w:val="1"/>
      <w:numFmt w:val="decimal"/>
      <w:lvlText w:val="%2."/>
      <w:lvlJc w:val="left"/>
      <w:pPr>
        <w:tabs>
          <w:tab w:val="num" w:pos="1080"/>
        </w:tabs>
        <w:ind w:left="2520" w:hanging="360"/>
      </w:pPr>
      <w:rPr>
        <w:rFonts w:ascii="Courier New" w:hAnsi="Courier New" w:cs="Courier New"/>
      </w:rPr>
    </w:lvl>
    <w:lvl w:ilvl="2">
      <w:start w:val="1"/>
      <w:numFmt w:val="decimal"/>
      <w:lvlText w:val="%3."/>
      <w:lvlJc w:val="left"/>
      <w:pPr>
        <w:tabs>
          <w:tab w:val="num" w:pos="1440"/>
        </w:tabs>
        <w:ind w:left="2880" w:hanging="360"/>
      </w:pPr>
      <w:rPr>
        <w:rFonts w:ascii="Wingdings" w:hAnsi="Wingdings" w:cs="Wingdings"/>
      </w:rPr>
    </w:lvl>
    <w:lvl w:ilvl="3">
      <w:start w:val="1"/>
      <w:numFmt w:val="decimal"/>
      <w:lvlText w:val="%4."/>
      <w:lvlJc w:val="left"/>
      <w:pPr>
        <w:tabs>
          <w:tab w:val="num" w:pos="1800"/>
        </w:tabs>
        <w:ind w:left="3240" w:hanging="360"/>
      </w:pPr>
    </w:lvl>
    <w:lvl w:ilvl="4">
      <w:start w:val="1"/>
      <w:numFmt w:val="decimal"/>
      <w:lvlText w:val="%5."/>
      <w:lvlJc w:val="left"/>
      <w:pPr>
        <w:tabs>
          <w:tab w:val="num" w:pos="2160"/>
        </w:tabs>
        <w:ind w:left="3600" w:hanging="360"/>
      </w:pPr>
    </w:lvl>
    <w:lvl w:ilvl="5">
      <w:start w:val="1"/>
      <w:numFmt w:val="decimal"/>
      <w:lvlText w:val="%6."/>
      <w:lvlJc w:val="left"/>
      <w:pPr>
        <w:tabs>
          <w:tab w:val="num" w:pos="2520"/>
        </w:tabs>
        <w:ind w:left="3960" w:hanging="360"/>
      </w:pPr>
    </w:lvl>
    <w:lvl w:ilvl="6">
      <w:start w:val="1"/>
      <w:numFmt w:val="decimal"/>
      <w:lvlText w:val="%7."/>
      <w:lvlJc w:val="left"/>
      <w:pPr>
        <w:tabs>
          <w:tab w:val="num" w:pos="2880"/>
        </w:tabs>
        <w:ind w:left="4320" w:hanging="360"/>
      </w:pPr>
    </w:lvl>
    <w:lvl w:ilvl="7">
      <w:start w:val="1"/>
      <w:numFmt w:val="decimal"/>
      <w:lvlText w:val="%8."/>
      <w:lvlJc w:val="left"/>
      <w:pPr>
        <w:tabs>
          <w:tab w:val="num" w:pos="3240"/>
        </w:tabs>
        <w:ind w:left="4680" w:hanging="360"/>
      </w:pPr>
    </w:lvl>
    <w:lvl w:ilvl="8">
      <w:start w:val="1"/>
      <w:numFmt w:val="decimal"/>
      <w:lvlText w:val="%9."/>
      <w:lvlJc w:val="left"/>
      <w:pPr>
        <w:tabs>
          <w:tab w:val="num" w:pos="3600"/>
        </w:tabs>
        <w:ind w:left="5040" w:hanging="360"/>
      </w:pPr>
    </w:lvl>
  </w:abstractNum>
  <w:abstractNum w:abstractNumId="11" w15:restartNumberingAfterBreak="0">
    <w:nsid w:val="0000000C"/>
    <w:multiLevelType w:val="multilevel"/>
    <w:tmpl w:val="0000000C"/>
    <w:name w:val="WW8Num12"/>
    <w:lvl w:ilvl="0">
      <w:start w:val="1"/>
      <w:numFmt w:val="bullet"/>
      <w:lvlText w:val=""/>
      <w:lvlJc w:val="left"/>
      <w:pPr>
        <w:tabs>
          <w:tab w:val="num" w:pos="720"/>
        </w:tabs>
        <w:ind w:left="720" w:hanging="360"/>
      </w:pPr>
      <w:rPr>
        <w:rFonts w:ascii="Symbol" w:hAnsi="Symbol" w:cs="Symbol"/>
        <w:lang w:val="es-ES_tradn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lang w:val="es-ES_tradn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lang w:val="es-ES_tradn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12" w15:restartNumberingAfterBreak="0">
    <w:nsid w:val="0000000D"/>
    <w:multiLevelType w:val="singleLevel"/>
    <w:tmpl w:val="0000000D"/>
    <w:name w:val="WW8Num13"/>
    <w:lvl w:ilvl="0">
      <w:start w:val="1"/>
      <w:numFmt w:val="bullet"/>
      <w:lvlText w:val=""/>
      <w:lvlJc w:val="left"/>
      <w:pPr>
        <w:tabs>
          <w:tab w:val="num" w:pos="720"/>
        </w:tabs>
        <w:ind w:left="720" w:hanging="360"/>
      </w:pPr>
      <w:rPr>
        <w:rFonts w:ascii="Symbol" w:hAnsi="Symbol" w:cs="Symbol"/>
        <w:sz w:val="20"/>
        <w:lang w:val="es-ES_tradnl"/>
      </w:rPr>
    </w:lvl>
  </w:abstractNum>
  <w:abstractNum w:abstractNumId="13" w15:restartNumberingAfterBreak="0">
    <w:nsid w:val="0000000E"/>
    <w:multiLevelType w:val="singleLevel"/>
    <w:tmpl w:val="0000000E"/>
    <w:name w:val="WW8Num14"/>
    <w:lvl w:ilvl="0">
      <w:start w:val="1"/>
      <w:numFmt w:val="lowerLetter"/>
      <w:lvlText w:val="%1)"/>
      <w:lvlJc w:val="left"/>
      <w:pPr>
        <w:tabs>
          <w:tab w:val="num" w:pos="720"/>
        </w:tabs>
        <w:ind w:left="720" w:hanging="360"/>
      </w:pPr>
      <w:rPr>
        <w:rFonts w:ascii="Arial" w:hAnsi="Arial" w:cs="Arial"/>
        <w:b w:val="0"/>
        <w:i w:val="0"/>
        <w:sz w:val="22"/>
        <w:szCs w:val="22"/>
        <w:lang w:val="es-MX"/>
      </w:rPr>
    </w:lvl>
  </w:abstractNum>
  <w:abstractNum w:abstractNumId="14" w15:restartNumberingAfterBreak="0">
    <w:nsid w:val="0000000F"/>
    <w:multiLevelType w:val="singleLevel"/>
    <w:tmpl w:val="0000000F"/>
    <w:name w:val="WW8Num15"/>
    <w:lvl w:ilvl="0">
      <w:start w:val="1"/>
      <w:numFmt w:val="decimal"/>
      <w:lvlText w:val="%1."/>
      <w:lvlJc w:val="left"/>
      <w:pPr>
        <w:tabs>
          <w:tab w:val="num" w:pos="977"/>
        </w:tabs>
        <w:ind w:left="977" w:hanging="360"/>
      </w:pPr>
      <w:rPr>
        <w:rFonts w:ascii="Symbol" w:hAnsi="Symbol" w:cs="Symbol"/>
        <w:sz w:val="22"/>
        <w:szCs w:val="22"/>
        <w:lang w:val="es-ES_tradnl"/>
      </w:rPr>
    </w:lvl>
  </w:abstractNum>
  <w:abstractNum w:abstractNumId="15" w15:restartNumberingAfterBreak="0">
    <w:nsid w:val="00000010"/>
    <w:multiLevelType w:val="singleLevel"/>
    <w:tmpl w:val="00000010"/>
    <w:name w:val="WW8Num16"/>
    <w:lvl w:ilvl="0">
      <w:start w:val="1"/>
      <w:numFmt w:val="bullet"/>
      <w:lvlText w:val=""/>
      <w:lvlJc w:val="left"/>
      <w:pPr>
        <w:tabs>
          <w:tab w:val="num" w:pos="720"/>
        </w:tabs>
        <w:ind w:left="720" w:hanging="360"/>
      </w:pPr>
      <w:rPr>
        <w:rFonts w:ascii="Symbol" w:hAnsi="Symbol" w:cs="Arial"/>
        <w:b w:val="0"/>
        <w:sz w:val="22"/>
        <w:szCs w:val="22"/>
        <w:lang w:val="es-ES_tradnl"/>
      </w:rPr>
    </w:lvl>
  </w:abstractNum>
  <w:abstractNum w:abstractNumId="16" w15:restartNumberingAfterBreak="0">
    <w:nsid w:val="00000011"/>
    <w:multiLevelType w:val="singleLevel"/>
    <w:tmpl w:val="00000011"/>
    <w:name w:val="WW8Num17"/>
    <w:lvl w:ilvl="0">
      <w:start w:val="8"/>
      <w:numFmt w:val="upperLetter"/>
      <w:lvlText w:val="%1)"/>
      <w:lvlJc w:val="left"/>
      <w:pPr>
        <w:tabs>
          <w:tab w:val="num" w:pos="360"/>
        </w:tabs>
        <w:ind w:left="502" w:hanging="360"/>
      </w:pPr>
      <w:rPr>
        <w:rFonts w:ascii="Symbol" w:hAnsi="Symbol" w:cs="Symbol"/>
        <w:b/>
        <w:sz w:val="22"/>
        <w:szCs w:val="22"/>
      </w:rPr>
    </w:lvl>
  </w:abstractNum>
  <w:abstractNum w:abstractNumId="17" w15:restartNumberingAfterBreak="0">
    <w:nsid w:val="00000012"/>
    <w:multiLevelType w:val="singleLevel"/>
    <w:tmpl w:val="00000012"/>
    <w:name w:val="WW8Num18"/>
    <w:lvl w:ilvl="0">
      <w:numFmt w:val="bullet"/>
      <w:lvlText w:val=""/>
      <w:lvlJc w:val="left"/>
      <w:pPr>
        <w:tabs>
          <w:tab w:val="num" w:pos="1428"/>
        </w:tabs>
        <w:ind w:left="1428" w:hanging="360"/>
      </w:pPr>
      <w:rPr>
        <w:rFonts w:ascii="Symbol" w:hAnsi="Symbol" w:cs="Symbol"/>
        <w:b/>
        <w:sz w:val="22"/>
        <w:szCs w:val="22"/>
        <w:lang w:val="es-MX"/>
      </w:rPr>
    </w:lvl>
  </w:abstractNum>
  <w:abstractNum w:abstractNumId="18" w15:restartNumberingAfterBreak="0">
    <w:nsid w:val="00000013"/>
    <w:multiLevelType w:val="multilevel"/>
    <w:tmpl w:val="00000013"/>
    <w:name w:val="WW8Num19"/>
    <w:lvl w:ilvl="0">
      <w:start w:val="1"/>
      <w:numFmt w:val="lowerLetter"/>
      <w:lvlText w:val="%1)"/>
      <w:lvlJc w:val="left"/>
      <w:pPr>
        <w:tabs>
          <w:tab w:val="num" w:pos="1353"/>
        </w:tabs>
        <w:ind w:left="1353" w:hanging="360"/>
      </w:pPr>
      <w:rPr>
        <w:sz w:val="22"/>
        <w:szCs w:val="22"/>
        <w:lang w:val="es-MX"/>
      </w:rPr>
    </w:lvl>
    <w:lvl w:ilvl="1">
      <w:start w:val="1"/>
      <w:numFmt w:val="lowerLetter"/>
      <w:lvlText w:val="%2)"/>
      <w:lvlJc w:val="left"/>
      <w:pPr>
        <w:tabs>
          <w:tab w:val="num" w:pos="0"/>
        </w:tabs>
        <w:ind w:left="2433" w:hanging="360"/>
      </w:pPr>
    </w:lvl>
    <w:lvl w:ilvl="2">
      <w:start w:val="1"/>
      <w:numFmt w:val="decimal"/>
      <w:lvlText w:val="%3."/>
      <w:lvlJc w:val="left"/>
      <w:pPr>
        <w:tabs>
          <w:tab w:val="num" w:pos="3153"/>
        </w:tabs>
        <w:ind w:left="3153" w:hanging="360"/>
      </w:pPr>
      <w:rPr>
        <w:rFonts w:ascii="Wingdings" w:hAnsi="Wingdings" w:cs="Wingdings"/>
      </w:rPr>
    </w:lvl>
    <w:lvl w:ilvl="3">
      <w:start w:val="1"/>
      <w:numFmt w:val="decimal"/>
      <w:lvlText w:val="%4."/>
      <w:lvlJc w:val="left"/>
      <w:pPr>
        <w:tabs>
          <w:tab w:val="num" w:pos="3873"/>
        </w:tabs>
        <w:ind w:left="3873" w:hanging="360"/>
      </w:pPr>
    </w:lvl>
    <w:lvl w:ilvl="4">
      <w:start w:val="1"/>
      <w:numFmt w:val="decimal"/>
      <w:lvlText w:val="%5."/>
      <w:lvlJc w:val="left"/>
      <w:pPr>
        <w:tabs>
          <w:tab w:val="num" w:pos="4593"/>
        </w:tabs>
        <w:ind w:left="4593" w:hanging="360"/>
      </w:pPr>
    </w:lvl>
    <w:lvl w:ilvl="5">
      <w:start w:val="1"/>
      <w:numFmt w:val="decimal"/>
      <w:lvlText w:val="%6."/>
      <w:lvlJc w:val="left"/>
      <w:pPr>
        <w:tabs>
          <w:tab w:val="num" w:pos="5313"/>
        </w:tabs>
        <w:ind w:left="5313" w:hanging="360"/>
      </w:pPr>
    </w:lvl>
    <w:lvl w:ilvl="6">
      <w:start w:val="1"/>
      <w:numFmt w:val="decimal"/>
      <w:lvlText w:val="%7."/>
      <w:lvlJc w:val="left"/>
      <w:pPr>
        <w:tabs>
          <w:tab w:val="num" w:pos="6033"/>
        </w:tabs>
        <w:ind w:left="6033" w:hanging="360"/>
      </w:pPr>
    </w:lvl>
    <w:lvl w:ilvl="7">
      <w:start w:val="1"/>
      <w:numFmt w:val="decimal"/>
      <w:lvlText w:val="%8."/>
      <w:lvlJc w:val="left"/>
      <w:pPr>
        <w:tabs>
          <w:tab w:val="num" w:pos="6753"/>
        </w:tabs>
        <w:ind w:left="6753" w:hanging="360"/>
      </w:pPr>
    </w:lvl>
    <w:lvl w:ilvl="8">
      <w:start w:val="1"/>
      <w:numFmt w:val="decimal"/>
      <w:lvlText w:val="%9."/>
      <w:lvlJc w:val="left"/>
      <w:pPr>
        <w:tabs>
          <w:tab w:val="num" w:pos="7473"/>
        </w:tabs>
        <w:ind w:left="7473" w:hanging="360"/>
      </w:pPr>
    </w:lvl>
  </w:abstractNum>
  <w:abstractNum w:abstractNumId="19" w15:restartNumberingAfterBreak="0">
    <w:nsid w:val="00000014"/>
    <w:multiLevelType w:val="multilevel"/>
    <w:tmpl w:val="00000014"/>
    <w:name w:val="WW8Num20"/>
    <w:lvl w:ilvl="0">
      <w:start w:val="6"/>
      <w:numFmt w:val="decimal"/>
      <w:lvlText w:val="%1."/>
      <w:lvlJc w:val="left"/>
      <w:pPr>
        <w:tabs>
          <w:tab w:val="num" w:pos="720"/>
        </w:tabs>
        <w:ind w:left="720" w:hanging="360"/>
      </w:pPr>
      <w:rPr>
        <w:rFonts w:ascii="Symbol" w:hAnsi="Symbol" w:cs="Symbol"/>
        <w:b/>
        <w:bCs/>
        <w:sz w:val="22"/>
        <w:szCs w:val="22"/>
      </w:rPr>
    </w:lvl>
    <w:lvl w:ilvl="1">
      <w:start w:val="1"/>
      <w:numFmt w:val="decimal"/>
      <w:lvlText w:val="%2."/>
      <w:lvlJc w:val="left"/>
      <w:pPr>
        <w:tabs>
          <w:tab w:val="num" w:pos="1080"/>
        </w:tabs>
        <w:ind w:left="1080" w:hanging="360"/>
      </w:pPr>
      <w:rPr>
        <w:rFonts w:ascii="Courier New" w:hAnsi="Courier New" w:cs="Courier New"/>
      </w:rPr>
    </w:lvl>
    <w:lvl w:ilvl="2">
      <w:start w:val="1"/>
      <w:numFmt w:val="decimal"/>
      <w:lvlText w:val="%3."/>
      <w:lvlJc w:val="left"/>
      <w:pPr>
        <w:tabs>
          <w:tab w:val="num" w:pos="1440"/>
        </w:tabs>
        <w:ind w:left="1440" w:hanging="360"/>
      </w:pPr>
      <w:rPr>
        <w:rFonts w:ascii="Wingdings" w:hAnsi="Wingdings" w:cs="Wingdings"/>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rPr>
        <w:rFonts w:ascii="Montserrat" w:hAnsi="Montserrat" w:cs="Montserrat"/>
      </w:r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 w15:restartNumberingAfterBreak="0">
    <w:nsid w:val="00000015"/>
    <w:multiLevelType w:val="singleLevel"/>
    <w:tmpl w:val="00000015"/>
    <w:name w:val="WW8Num21"/>
    <w:lvl w:ilvl="0">
      <w:start w:val="1"/>
      <w:numFmt w:val="decimal"/>
      <w:lvlText w:val="%1."/>
      <w:lvlJc w:val="left"/>
      <w:pPr>
        <w:tabs>
          <w:tab w:val="num" w:pos="0"/>
        </w:tabs>
        <w:ind w:left="1008" w:hanging="360"/>
      </w:pPr>
    </w:lvl>
  </w:abstractNum>
  <w:num w:numId="1" w16cid:durableId="1463233837">
    <w:abstractNumId w:val="0"/>
  </w:num>
  <w:num w:numId="2" w16cid:durableId="1609968256">
    <w:abstractNumId w:val="1"/>
  </w:num>
  <w:num w:numId="3" w16cid:durableId="425614348">
    <w:abstractNumId w:val="2"/>
  </w:num>
  <w:num w:numId="4" w16cid:durableId="158929622">
    <w:abstractNumId w:val="3"/>
  </w:num>
  <w:num w:numId="5" w16cid:durableId="1212420120">
    <w:abstractNumId w:val="4"/>
  </w:num>
  <w:num w:numId="6" w16cid:durableId="761952465">
    <w:abstractNumId w:val="5"/>
  </w:num>
  <w:num w:numId="7" w16cid:durableId="798108317">
    <w:abstractNumId w:val="6"/>
  </w:num>
  <w:num w:numId="8" w16cid:durableId="12536856">
    <w:abstractNumId w:val="7"/>
  </w:num>
  <w:num w:numId="9" w16cid:durableId="37626662">
    <w:abstractNumId w:val="8"/>
  </w:num>
  <w:num w:numId="10" w16cid:durableId="570699500">
    <w:abstractNumId w:val="9"/>
  </w:num>
  <w:num w:numId="11" w16cid:durableId="1321813327">
    <w:abstractNumId w:val="10"/>
  </w:num>
  <w:num w:numId="12" w16cid:durableId="521671536">
    <w:abstractNumId w:val="11"/>
  </w:num>
  <w:num w:numId="13" w16cid:durableId="1978487693">
    <w:abstractNumId w:val="12"/>
  </w:num>
  <w:num w:numId="14" w16cid:durableId="207230460">
    <w:abstractNumId w:val="13"/>
  </w:num>
  <w:num w:numId="15" w16cid:durableId="318659662">
    <w:abstractNumId w:val="14"/>
  </w:num>
  <w:num w:numId="16" w16cid:durableId="1599948462">
    <w:abstractNumId w:val="15"/>
  </w:num>
  <w:num w:numId="17" w16cid:durableId="937058411">
    <w:abstractNumId w:val="16"/>
  </w:num>
  <w:num w:numId="18" w16cid:durableId="551964428">
    <w:abstractNumId w:val="17"/>
  </w:num>
  <w:num w:numId="19" w16cid:durableId="1022242011">
    <w:abstractNumId w:val="18"/>
  </w:num>
  <w:num w:numId="20" w16cid:durableId="2084520846">
    <w:abstractNumId w:val="19"/>
  </w:num>
  <w:num w:numId="21" w16cid:durableId="133503560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36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1C0C"/>
    <w:rsid w:val="00266BB5"/>
    <w:rsid w:val="00A91C0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704D0DDF"/>
  <w15:chartTrackingRefBased/>
  <w15:docId w15:val="{91F6802C-0025-F54E-999A-71583F5CAC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rPr>
      <w:sz w:val="24"/>
      <w:lang w:val="es-ES" w:eastAsia="zh-CN"/>
    </w:rPr>
  </w:style>
  <w:style w:type="paragraph" w:styleId="Ttulo1">
    <w:name w:val="heading 1"/>
    <w:basedOn w:val="Normal"/>
    <w:next w:val="Normal"/>
    <w:qFormat/>
    <w:pPr>
      <w:keepNext/>
      <w:numPr>
        <w:numId w:val="1"/>
      </w:numPr>
      <w:spacing w:before="240" w:after="60"/>
      <w:outlineLvl w:val="0"/>
    </w:pPr>
    <w:rPr>
      <w:rFonts w:ascii="Arial" w:hAnsi="Arial" w:cs="Arial"/>
      <w:b/>
      <w:bCs/>
      <w:kern w:val="2"/>
      <w:sz w:val="32"/>
      <w:szCs w:val="32"/>
    </w:rPr>
  </w:style>
  <w:style w:type="paragraph" w:styleId="Ttulo2">
    <w:name w:val="heading 2"/>
    <w:basedOn w:val="Normal"/>
    <w:next w:val="Normal"/>
    <w:qFormat/>
    <w:pPr>
      <w:keepNext/>
      <w:numPr>
        <w:ilvl w:val="1"/>
        <w:numId w:val="1"/>
      </w:numPr>
      <w:tabs>
        <w:tab w:val="left" w:pos="0"/>
      </w:tabs>
      <w:spacing w:before="240" w:after="60"/>
      <w:outlineLvl w:val="1"/>
    </w:pPr>
    <w:rPr>
      <w:rFonts w:ascii="Arial" w:hAnsi="Arial" w:cs="Arial"/>
      <w:b/>
      <w:i/>
      <w:sz w:val="28"/>
    </w:rPr>
  </w:style>
  <w:style w:type="paragraph" w:styleId="Ttulo3">
    <w:name w:val="heading 3"/>
    <w:basedOn w:val="Normal"/>
    <w:next w:val="Normal"/>
    <w:qFormat/>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qFormat/>
    <w:pPr>
      <w:keepNext/>
      <w:numPr>
        <w:ilvl w:val="3"/>
        <w:numId w:val="1"/>
      </w:numPr>
      <w:spacing w:before="240" w:after="60"/>
      <w:outlineLvl w:val="3"/>
    </w:pPr>
    <w:rPr>
      <w:b/>
      <w:bCs/>
      <w:sz w:val="28"/>
      <w:szCs w:val="28"/>
    </w:rPr>
  </w:style>
  <w:style w:type="paragraph" w:styleId="Ttulo5">
    <w:name w:val="heading 5"/>
    <w:basedOn w:val="Normal"/>
    <w:next w:val="Normal"/>
    <w:qFormat/>
    <w:pPr>
      <w:numPr>
        <w:ilvl w:val="4"/>
        <w:numId w:val="1"/>
      </w:numPr>
      <w:spacing w:before="240" w:after="60"/>
      <w:outlineLvl w:val="4"/>
    </w:pPr>
    <w:rPr>
      <w:b/>
      <w:bCs/>
      <w:i/>
      <w:iCs/>
      <w:sz w:val="26"/>
      <w:szCs w:val="26"/>
    </w:rPr>
  </w:style>
  <w:style w:type="paragraph" w:styleId="Ttulo6">
    <w:name w:val="heading 6"/>
    <w:basedOn w:val="Normal"/>
    <w:next w:val="Normal"/>
    <w:qFormat/>
    <w:pPr>
      <w:numPr>
        <w:ilvl w:val="5"/>
        <w:numId w:val="1"/>
      </w:numPr>
      <w:spacing w:before="240" w:after="60"/>
      <w:outlineLvl w:val="5"/>
    </w:pPr>
    <w:rPr>
      <w:b/>
      <w:bCs/>
      <w:sz w:val="22"/>
      <w:szCs w:val="22"/>
    </w:rPr>
  </w:style>
  <w:style w:type="paragraph" w:styleId="Ttulo7">
    <w:name w:val="heading 7"/>
    <w:basedOn w:val="Normal"/>
    <w:next w:val="Normal"/>
    <w:qFormat/>
    <w:pPr>
      <w:numPr>
        <w:ilvl w:val="6"/>
        <w:numId w:val="1"/>
      </w:numPr>
      <w:spacing w:before="240" w:after="60"/>
      <w:outlineLvl w:val="6"/>
    </w:pPr>
    <w:rPr>
      <w:szCs w:val="24"/>
    </w:rPr>
  </w:style>
  <w:style w:type="paragraph" w:styleId="Ttulo8">
    <w:name w:val="heading 8"/>
    <w:basedOn w:val="Normal"/>
    <w:next w:val="Normal"/>
    <w:qFormat/>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qFormat/>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1z0">
    <w:name w:val="WW8Num1z0"/>
    <w:rPr>
      <w:rFonts w:ascii="Arial" w:hAnsi="Arial" w:cs="Arial"/>
      <w:b/>
      <w:i w:val="0"/>
      <w:sz w:val="24"/>
      <w:szCs w:val="24"/>
      <w:lang w:val="es-MX"/>
    </w:rPr>
  </w:style>
  <w:style w:type="character" w:customStyle="1" w:styleId="WW8Num2z0">
    <w:name w:val="WW8Num2z0"/>
    <w:rPr>
      <w:rFonts w:ascii="Arial" w:hAnsi="Arial" w:cs="Arial"/>
      <w:b/>
      <w:i w:val="0"/>
      <w:sz w:val="24"/>
      <w:szCs w:val="24"/>
      <w:lang w:val="es-MX"/>
    </w:rPr>
  </w:style>
  <w:style w:type="character" w:customStyle="1" w:styleId="WW8Num2z1">
    <w:name w:val="WW8Num2z1"/>
    <w:rPr>
      <w:b w:val="0"/>
    </w:rPr>
  </w:style>
  <w:style w:type="character" w:customStyle="1" w:styleId="WW8Num3z0">
    <w:name w:val="WW8Num3z0"/>
    <w:rPr>
      <w:rFonts w:ascii="Montserrat" w:hAnsi="Montserrat" w:cs="Arial"/>
      <w:sz w:val="16"/>
      <w:szCs w:val="16"/>
      <w:lang w:val="es-MX"/>
    </w:rPr>
  </w:style>
  <w:style w:type="character" w:customStyle="1" w:styleId="WW8Num3z1">
    <w:name w:val="WW8Num3z1"/>
    <w:rPr>
      <w:rFonts w:ascii="Arial" w:hAnsi="Arial" w:cs="Arial"/>
      <w:b w:val="0"/>
      <w:sz w:val="20"/>
    </w:rPr>
  </w:style>
  <w:style w:type="character" w:customStyle="1" w:styleId="WW8Num4z0">
    <w:name w:val="WW8Num4z0"/>
    <w:rPr>
      <w:rFonts w:cs="Montserrat"/>
      <w:b w:val="0"/>
    </w:rPr>
  </w:style>
  <w:style w:type="character" w:customStyle="1" w:styleId="WW8Num4z1">
    <w:name w:val="WW8Num4z1"/>
    <w:rPr>
      <w:rFonts w:ascii="Courier New" w:hAnsi="Courier New" w:cs="Courier New"/>
      <w:sz w:val="18"/>
      <w:szCs w:val="18"/>
    </w:rPr>
  </w:style>
  <w:style w:type="character" w:customStyle="1" w:styleId="WW8Num4z2">
    <w:name w:val="WW8Num4z2"/>
    <w:rPr>
      <w:rFonts w:ascii="Wingdings" w:hAnsi="Wingdings" w:cs="Wingdings"/>
      <w:sz w:val="18"/>
      <w:szCs w:val="18"/>
    </w:rPr>
  </w:style>
  <w:style w:type="character" w:customStyle="1" w:styleId="WW8Num4z3">
    <w:name w:val="WW8Num4z3"/>
    <w:rPr>
      <w:rFonts w:ascii="Symbol" w:hAnsi="Symbol" w:cs="Symbol"/>
    </w:rPr>
  </w:style>
  <w:style w:type="character" w:customStyle="1" w:styleId="WW8Num5z0">
    <w:name w:val="WW8Num5z0"/>
    <w:rPr>
      <w:rFonts w:ascii="Symbol" w:hAnsi="Symbol" w:cs="Symbol"/>
      <w:i/>
      <w:sz w:val="20"/>
      <w:szCs w:val="22"/>
      <w:lang w:val="es-MX"/>
    </w:rPr>
  </w:style>
  <w:style w:type="character" w:customStyle="1" w:styleId="WW8Num5z1">
    <w:name w:val="WW8Num5z1"/>
    <w:rPr>
      <w:rFonts w:ascii="Courier New" w:hAnsi="Courier New" w:cs="Courier New"/>
      <w:sz w:val="18"/>
      <w:szCs w:val="18"/>
    </w:rPr>
  </w:style>
  <w:style w:type="character" w:customStyle="1" w:styleId="WW8Num5z2">
    <w:name w:val="WW8Num5z2"/>
    <w:rPr>
      <w:rFonts w:ascii="Wingdings" w:hAnsi="Wingdings" w:cs="Wingdings"/>
    </w:rPr>
  </w:style>
  <w:style w:type="character" w:customStyle="1" w:styleId="WW8Num5z3">
    <w:name w:val="WW8Num5z3"/>
    <w:rPr>
      <w:rFonts w:ascii="Symbol" w:hAnsi="Symbol" w:cs="Symbol"/>
    </w:rPr>
  </w:style>
  <w:style w:type="character" w:customStyle="1" w:styleId="WW8Num6z0">
    <w:name w:val="WW8Num6z0"/>
    <w:rPr>
      <w:rFonts w:ascii="Symbol" w:hAnsi="Symbol" w:cs="Symbol"/>
      <w:i/>
      <w:sz w:val="22"/>
      <w:szCs w:val="22"/>
      <w:lang w:val="es-MX"/>
    </w:rPr>
  </w:style>
  <w:style w:type="character" w:customStyle="1" w:styleId="WW8Num7z0">
    <w:name w:val="WW8Num7z0"/>
    <w:rPr>
      <w:rFonts w:ascii="Symbol" w:hAnsi="Symbol" w:cs="Arial"/>
      <w:b/>
      <w:lang w:val="es-ES_tradnl"/>
    </w:rPr>
  </w:style>
  <w:style w:type="character" w:customStyle="1" w:styleId="WW8Num8z0">
    <w:name w:val="WW8Num8z0"/>
    <w:rPr>
      <w:rFonts w:ascii="Symbol" w:hAnsi="Symbol" w:cs="Wingdings"/>
      <w:sz w:val="22"/>
      <w:szCs w:val="22"/>
      <w:lang w:val="es-ES_tradnl"/>
    </w:rPr>
  </w:style>
  <w:style w:type="character" w:customStyle="1" w:styleId="WW8Num9z0">
    <w:name w:val="WW8Num9z0"/>
    <w:rPr>
      <w:rFonts w:ascii="Symbol" w:hAnsi="Symbol" w:cs="Arial"/>
      <w:b/>
      <w:sz w:val="22"/>
      <w:szCs w:val="22"/>
      <w:lang w:val="es-ES_tradnl"/>
    </w:rPr>
  </w:style>
  <w:style w:type="character" w:customStyle="1" w:styleId="WW8Num10z0">
    <w:name w:val="WW8Num10z0"/>
    <w:rPr>
      <w:rFonts w:ascii="Symbol" w:hAnsi="Symbol" w:cs="Symbol"/>
      <w:lang w:val="es-ES_tradnl"/>
    </w:rPr>
  </w:style>
  <w:style w:type="character" w:customStyle="1" w:styleId="WW8Num10z1">
    <w:name w:val="WW8Num10z1"/>
    <w:rPr>
      <w:rFonts w:ascii="Courier New" w:hAnsi="Courier New" w:cs="Courier New"/>
      <w:sz w:val="18"/>
      <w:szCs w:val="18"/>
    </w:rPr>
  </w:style>
  <w:style w:type="character" w:customStyle="1" w:styleId="WW8Num10z2">
    <w:name w:val="WW8Num10z2"/>
    <w:rPr>
      <w:rFonts w:ascii="Wingdings" w:hAnsi="Wingdings" w:cs="Wingdings"/>
    </w:rPr>
  </w:style>
  <w:style w:type="character" w:customStyle="1" w:styleId="WW8Num11z0">
    <w:name w:val="WW8Num11z0"/>
    <w:rPr>
      <w:rFonts w:cs="Arial"/>
      <w:b/>
      <w:sz w:val="22"/>
      <w:szCs w:val="22"/>
      <w:lang w:val="es-ES_tradnl"/>
    </w:rPr>
  </w:style>
  <w:style w:type="character" w:customStyle="1" w:styleId="WW8Num11z1">
    <w:name w:val="WW8Num11z1"/>
    <w:rPr>
      <w:rFonts w:ascii="Courier New" w:hAnsi="Courier New" w:cs="Courier New"/>
    </w:rPr>
  </w:style>
  <w:style w:type="character" w:customStyle="1" w:styleId="WW8Num11z2">
    <w:name w:val="WW8Num11z2"/>
    <w:rPr>
      <w:rFonts w:ascii="Wingdings" w:hAnsi="Wingdings" w:cs="Wingdings"/>
    </w:rPr>
  </w:style>
  <w:style w:type="character" w:customStyle="1" w:styleId="WW8Num12z0">
    <w:name w:val="WW8Num12z0"/>
    <w:rPr>
      <w:rFonts w:ascii="Symbol" w:hAnsi="Symbol" w:cs="Symbol"/>
      <w:lang w:val="es-ES_tradnl"/>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cs="Wingdings"/>
    </w:rPr>
  </w:style>
  <w:style w:type="character" w:customStyle="1" w:styleId="WW8Num13z0">
    <w:name w:val="WW8Num13z0"/>
    <w:rPr>
      <w:rFonts w:ascii="Symbol" w:hAnsi="Symbol" w:cs="Symbol"/>
      <w:sz w:val="20"/>
      <w:lang w:val="es-ES_tradnl"/>
    </w:rPr>
  </w:style>
  <w:style w:type="character" w:customStyle="1" w:styleId="WW8Num14z0">
    <w:name w:val="WW8Num14z0"/>
    <w:rPr>
      <w:rFonts w:ascii="Arial" w:hAnsi="Arial" w:cs="Arial"/>
      <w:b w:val="0"/>
      <w:i w:val="0"/>
      <w:sz w:val="22"/>
      <w:szCs w:val="22"/>
      <w:lang w:val="es-MX"/>
    </w:rPr>
  </w:style>
  <w:style w:type="character" w:customStyle="1" w:styleId="WW8Num15z0">
    <w:name w:val="WW8Num15z0"/>
    <w:rPr>
      <w:rFonts w:ascii="Symbol" w:hAnsi="Symbol" w:cs="Symbol"/>
      <w:sz w:val="22"/>
      <w:szCs w:val="22"/>
      <w:lang w:val="es-ES_tradnl"/>
    </w:rPr>
  </w:style>
  <w:style w:type="character" w:customStyle="1" w:styleId="WW8Num16z0">
    <w:name w:val="WW8Num16z0"/>
    <w:rPr>
      <w:rFonts w:ascii="Symbol" w:hAnsi="Symbol" w:cs="Arial"/>
      <w:b w:val="0"/>
      <w:sz w:val="22"/>
      <w:szCs w:val="22"/>
      <w:lang w:val="es-ES_tradnl"/>
    </w:rPr>
  </w:style>
  <w:style w:type="character" w:customStyle="1" w:styleId="WW8Num17z0">
    <w:name w:val="WW8Num17z0"/>
    <w:rPr>
      <w:rFonts w:ascii="Symbol" w:hAnsi="Symbol" w:cs="Symbol"/>
      <w:b/>
      <w:sz w:val="22"/>
      <w:szCs w:val="22"/>
    </w:rPr>
  </w:style>
  <w:style w:type="character" w:customStyle="1" w:styleId="WW8Num18z0">
    <w:name w:val="WW8Num18z0"/>
    <w:rPr>
      <w:rFonts w:ascii="Symbol" w:hAnsi="Symbol" w:cs="Symbol"/>
      <w:b/>
      <w:sz w:val="22"/>
      <w:szCs w:val="22"/>
      <w:lang w:val="es-MX"/>
    </w:rPr>
  </w:style>
  <w:style w:type="character" w:customStyle="1" w:styleId="WW8Num19z0">
    <w:name w:val="WW8Num19z0"/>
    <w:rPr>
      <w:sz w:val="22"/>
      <w:szCs w:val="22"/>
      <w:lang w:val="es-MX"/>
    </w:rPr>
  </w:style>
  <w:style w:type="character" w:customStyle="1" w:styleId="WW8Num19z2">
    <w:name w:val="WW8Num19z2"/>
    <w:rPr>
      <w:rFonts w:ascii="Wingdings" w:hAnsi="Wingdings" w:cs="Wingdings"/>
    </w:rPr>
  </w:style>
  <w:style w:type="character" w:customStyle="1" w:styleId="WW8Num20z0">
    <w:name w:val="WW8Num20z0"/>
    <w:rPr>
      <w:rFonts w:ascii="Symbol" w:hAnsi="Symbol" w:cs="Symbol"/>
      <w:b/>
      <w:bCs/>
      <w:sz w:val="22"/>
      <w:szCs w:val="22"/>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cs="Wingdings"/>
    </w:rPr>
  </w:style>
  <w:style w:type="character" w:customStyle="1" w:styleId="WW8Num20z5">
    <w:name w:val="WW8Num20z5"/>
    <w:rPr>
      <w:rFonts w:ascii="Montserrat" w:hAnsi="Montserrat" w:cs="Montserrat"/>
    </w:rPr>
  </w:style>
  <w:style w:type="character" w:customStyle="1" w:styleId="Fuentedeprrafopredeter5">
    <w:name w:val="Fuente de párrafo predeter.5"/>
  </w:style>
  <w:style w:type="character" w:customStyle="1" w:styleId="WW8Num21z0">
    <w:name w:val="WW8Num21z0"/>
    <w:rPr>
      <w:rFonts w:cs="Arial"/>
      <w:b/>
      <w:sz w:val="22"/>
      <w:szCs w:val="22"/>
      <w:lang w:val="es-ES_tradnl"/>
    </w:rPr>
  </w:style>
  <w:style w:type="character" w:customStyle="1" w:styleId="WW8Num21z1">
    <w:name w:val="WW8Num21z1"/>
    <w:rPr>
      <w:rFonts w:ascii="Courier New" w:hAnsi="Courier New" w:cs="Courier New"/>
    </w:rPr>
  </w:style>
  <w:style w:type="character" w:customStyle="1" w:styleId="WW8Num21z2">
    <w:name w:val="WW8Num21z2"/>
    <w:rPr>
      <w:rFonts w:ascii="Wingdings" w:hAnsi="Wingdings" w:cs="Wingdings"/>
    </w:rPr>
  </w:style>
  <w:style w:type="character" w:customStyle="1" w:styleId="Fuentedeprrafopredeter4">
    <w:name w:val="Fuente de párrafo predeter.4"/>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9z3">
    <w:name w:val="WW8Num19z3"/>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3">
    <w:name w:val="WW8Num20z3"/>
  </w:style>
  <w:style w:type="character" w:customStyle="1" w:styleId="WW8Num20z4">
    <w:name w:val="WW8Num20z4"/>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6z1">
    <w:name w:val="WW8Num6z1"/>
    <w:rPr>
      <w:rFonts w:ascii="Courier New" w:hAnsi="Courier New" w:cs="Courier New"/>
    </w:rPr>
  </w:style>
  <w:style w:type="character" w:customStyle="1" w:styleId="WW8Num6z2">
    <w:name w:val="WW8Num6z2"/>
    <w:rPr>
      <w:rFonts w:ascii="Wingdings" w:hAnsi="Wingdings" w:cs="Wingdings"/>
    </w:rPr>
  </w:style>
  <w:style w:type="character" w:customStyle="1" w:styleId="WW8Num6z3">
    <w:name w:val="WW8Num6z3"/>
    <w:rPr>
      <w:rFonts w:ascii="Symbol" w:hAnsi="Symbol" w:cs="Symbol"/>
    </w:rPr>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12z3">
    <w:name w:val="WW8Num12z3"/>
    <w:rPr>
      <w:rFonts w:ascii="Symbol" w:hAnsi="Symbol" w:cs="Symbol"/>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1">
    <w:name w:val="WW8Num13z1"/>
    <w:rPr>
      <w:rFonts w:ascii="Courier New" w:hAnsi="Courier New" w:cs="Courier New"/>
    </w:rPr>
  </w:style>
  <w:style w:type="character" w:customStyle="1" w:styleId="WW8Num13z2">
    <w:name w:val="WW8Num13z2"/>
    <w:rPr>
      <w:b w:val="0"/>
      <w:i w:val="0"/>
    </w:rPr>
  </w:style>
  <w:style w:type="character" w:customStyle="1" w:styleId="WW8Num21z3">
    <w:name w:val="WW8Num21z3"/>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cs="Arial"/>
      <w:b/>
    </w:rPr>
  </w:style>
  <w:style w:type="character" w:customStyle="1" w:styleId="WW8Num22z1">
    <w:name w:val="WW8Num22z1"/>
    <w:rPr>
      <w:rFonts w:ascii="Arial" w:hAnsi="Arial" w:cs="Arial"/>
      <w:sz w:val="18"/>
      <w:szCs w:val="18"/>
    </w:rPr>
  </w:style>
  <w:style w:type="character" w:customStyle="1" w:styleId="WW8Num22z2">
    <w:name w:val="WW8Num22z2"/>
  </w:style>
  <w:style w:type="character" w:customStyle="1" w:styleId="WW8Num22z3">
    <w:name w:val="WW8Num22z3"/>
  </w:style>
  <w:style w:type="character" w:customStyle="1" w:styleId="WW8Num22z4">
    <w:name w:val="WW8Num22z4"/>
  </w:style>
  <w:style w:type="character" w:customStyle="1" w:styleId="WW8Num22z5">
    <w:name w:val="WW8Num22z5"/>
  </w:style>
  <w:style w:type="character" w:customStyle="1" w:styleId="WW8Num22z6">
    <w:name w:val="WW8Num22z6"/>
  </w:style>
  <w:style w:type="character" w:customStyle="1" w:styleId="WW8Num22z7">
    <w:name w:val="WW8Num22z7"/>
  </w:style>
  <w:style w:type="character" w:customStyle="1" w:styleId="WW8Num22z8">
    <w:name w:val="WW8Num22z8"/>
  </w:style>
  <w:style w:type="character" w:customStyle="1" w:styleId="WW8Num23z0">
    <w:name w:val="WW8Num23z0"/>
    <w:rPr>
      <w:rFonts w:ascii="Wingdings" w:hAnsi="Wingdings" w:cs="Wingdings"/>
    </w:rPr>
  </w:style>
  <w:style w:type="character" w:customStyle="1" w:styleId="WW8Num23z1">
    <w:name w:val="WW8Num23z1"/>
    <w:rPr>
      <w:b/>
    </w:rPr>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rPr>
      <w:rFonts w:ascii="Montserrat" w:hAnsi="Montserrat" w:cs="Montserrat"/>
    </w:rPr>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4z0">
    <w:name w:val="WW8Num24z0"/>
    <w:rPr>
      <w:rFonts w:ascii="Symbol" w:hAnsi="Symbol" w:cs="Symbol"/>
      <w:sz w:val="22"/>
      <w:szCs w:val="22"/>
    </w:rPr>
  </w:style>
  <w:style w:type="character" w:customStyle="1" w:styleId="WW8Num24z1">
    <w:name w:val="WW8Num24z1"/>
    <w:rPr>
      <w:rFonts w:ascii="Courier New" w:hAnsi="Courier New" w:cs="Courier New"/>
      <w:lang w:val="es-MX"/>
    </w:rPr>
  </w:style>
  <w:style w:type="character" w:customStyle="1" w:styleId="WW8Num24z2">
    <w:name w:val="WW8Num24z2"/>
    <w:rPr>
      <w:rFonts w:ascii="Wingdings" w:hAnsi="Wingdings" w:cs="Wingdings"/>
    </w:rPr>
  </w:style>
  <w:style w:type="character" w:customStyle="1" w:styleId="WW8Num24z3">
    <w:name w:val="WW8Num24z3"/>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Wingdings" w:hAnsi="Wingdings" w:cs="Wingdings"/>
      <w:sz w:val="22"/>
      <w:szCs w:val="22"/>
      <w:lang w:val="es-MX"/>
    </w:rPr>
  </w:style>
  <w:style w:type="character" w:customStyle="1" w:styleId="WW8Num25z1">
    <w:name w:val="WW8Num25z1"/>
    <w:rPr>
      <w:rFonts w:ascii="Courier New" w:hAnsi="Courier New" w:cs="Courier New"/>
    </w:rPr>
  </w:style>
  <w:style w:type="character" w:customStyle="1" w:styleId="WW8Num25z2">
    <w:name w:val="WW8Num25z2"/>
  </w:style>
  <w:style w:type="character" w:customStyle="1" w:styleId="WW8Num25z3">
    <w:name w:val="WW8Num25z3"/>
    <w:rPr>
      <w:rFonts w:ascii="Symbol" w:hAnsi="Symbol" w:cs="Symbol"/>
    </w:rPr>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6z0">
    <w:name w:val="WW8Num26z0"/>
    <w:rPr>
      <w:rFonts w:ascii="Symbol" w:hAnsi="Symbol" w:cs="Symbol"/>
      <w:bCs/>
      <w:sz w:val="22"/>
      <w:szCs w:val="22"/>
      <w:lang w:val="es-MX"/>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cs="Wingdings"/>
    </w:rPr>
  </w:style>
  <w:style w:type="character" w:customStyle="1" w:styleId="WW8Num26z3">
    <w:name w:val="WW8Num26z3"/>
  </w:style>
  <w:style w:type="character" w:customStyle="1" w:styleId="WW8Num26z4">
    <w:name w:val="WW8Num26z4"/>
  </w:style>
  <w:style w:type="character" w:customStyle="1" w:styleId="WW8Num26z5">
    <w:name w:val="WW8Num26z5"/>
  </w:style>
  <w:style w:type="character" w:customStyle="1" w:styleId="WW8Num26z6">
    <w:name w:val="WW8Num26z6"/>
  </w:style>
  <w:style w:type="character" w:customStyle="1" w:styleId="WW8Num26z7">
    <w:name w:val="WW8Num26z7"/>
  </w:style>
  <w:style w:type="character" w:customStyle="1" w:styleId="WW8Num26z8">
    <w:name w:val="WW8Num26z8"/>
  </w:style>
  <w:style w:type="character" w:customStyle="1" w:styleId="WW8Num27z0">
    <w:name w:val="WW8Num27z0"/>
  </w:style>
  <w:style w:type="character" w:customStyle="1" w:styleId="WW8Num27z1">
    <w:name w:val="WW8Num27z1"/>
  </w:style>
  <w:style w:type="character" w:customStyle="1" w:styleId="WW8Num28z0">
    <w:name w:val="WW8Num28z0"/>
    <w:rPr>
      <w:b/>
    </w:rPr>
  </w:style>
  <w:style w:type="character" w:customStyle="1" w:styleId="WW8Num28z1">
    <w:name w:val="WW8Num28z1"/>
  </w:style>
  <w:style w:type="character" w:customStyle="1" w:styleId="WW8Num29z0">
    <w:name w:val="WW8Num29z0"/>
    <w:rPr>
      <w:rFonts w:cs="Montserrat"/>
      <w:b/>
      <w:lang w:val="es-MX"/>
    </w:rPr>
  </w:style>
  <w:style w:type="character" w:customStyle="1" w:styleId="WW8Num29z1">
    <w:name w:val="WW8Num29z1"/>
    <w:rPr>
      <w:lang w:val="es-MX"/>
    </w:rPr>
  </w:style>
  <w:style w:type="character" w:customStyle="1" w:styleId="WW8Num30z0">
    <w:name w:val="WW8Num30z0"/>
    <w:rPr>
      <w:rFonts w:ascii="Symbol" w:hAnsi="Symbol" w:cs="Symbol" w:hint="default"/>
    </w:rPr>
  </w:style>
  <w:style w:type="character" w:customStyle="1" w:styleId="WW8Num30z1">
    <w:name w:val="WW8Num30z1"/>
    <w:rPr>
      <w:rFonts w:ascii="Courier New" w:hAnsi="Courier New" w:cs="Courier New" w:hint="default"/>
    </w:rPr>
  </w:style>
  <w:style w:type="character" w:customStyle="1" w:styleId="WW8Num31z0">
    <w:name w:val="WW8Num31z0"/>
  </w:style>
  <w:style w:type="character" w:customStyle="1" w:styleId="WW8Num31z1">
    <w:name w:val="WW8Num31z1"/>
  </w:style>
  <w:style w:type="character" w:customStyle="1" w:styleId="WW8Num32z0">
    <w:name w:val="WW8Num32z0"/>
    <w:rPr>
      <w:rFonts w:ascii="Symbol" w:hAnsi="Symbol" w:cs="Symbol" w:hint="default"/>
      <w:sz w:val="22"/>
      <w:szCs w:val="22"/>
    </w:rPr>
  </w:style>
  <w:style w:type="character" w:customStyle="1" w:styleId="WW8Num32z1">
    <w:name w:val="WW8Num32z1"/>
    <w:rPr>
      <w:rFonts w:ascii="Courier New" w:hAnsi="Courier New" w:cs="Courier New" w:hint="default"/>
    </w:rPr>
  </w:style>
  <w:style w:type="character" w:customStyle="1" w:styleId="WW8Num33z0">
    <w:name w:val="WW8Num33z0"/>
    <w:rPr>
      <w:rFonts w:ascii="Montserrat" w:hAnsi="Montserrat" w:cs="Montserrat"/>
      <w:sz w:val="22"/>
      <w:szCs w:val="22"/>
      <w:lang w:val="es-MX"/>
    </w:rPr>
  </w:style>
  <w:style w:type="character" w:customStyle="1" w:styleId="WW8Num33z1">
    <w:name w:val="WW8Num33z1"/>
  </w:style>
  <w:style w:type="character" w:customStyle="1" w:styleId="WW8Num34z0">
    <w:name w:val="WW8Num34z0"/>
    <w:rPr>
      <w:rFonts w:ascii="Wingdings" w:hAnsi="Wingdings" w:cs="Wingdings" w:hint="default"/>
      <w:sz w:val="22"/>
      <w:szCs w:val="22"/>
      <w:lang w:val="es-ES_tradnl"/>
    </w:rPr>
  </w:style>
  <w:style w:type="character" w:customStyle="1" w:styleId="WW8Num34z1">
    <w:name w:val="WW8Num34z1"/>
    <w:rPr>
      <w:rFonts w:ascii="Courier New" w:hAnsi="Courier New" w:cs="Courier New" w:hint="default"/>
    </w:rPr>
  </w:style>
  <w:style w:type="character" w:customStyle="1" w:styleId="WW8Num35z0">
    <w:name w:val="WW8Num35z0"/>
    <w:rPr>
      <w:rFonts w:ascii="Symbol" w:hAnsi="Symbol" w:cs="Symbol" w:hint="default"/>
    </w:rPr>
  </w:style>
  <w:style w:type="character" w:customStyle="1" w:styleId="WW8Num35z1">
    <w:name w:val="WW8Num35z1"/>
    <w:rPr>
      <w:rFonts w:ascii="Courier New" w:hAnsi="Courier New" w:cs="Courier New" w:hint="default"/>
      <w:color w:val="000000"/>
      <w:sz w:val="22"/>
      <w:szCs w:val="22"/>
    </w:rPr>
  </w:style>
  <w:style w:type="character" w:customStyle="1" w:styleId="WW8Num36z0">
    <w:name w:val="WW8Num36z0"/>
    <w:rPr>
      <w:rFonts w:hint="default"/>
      <w:lang w:val="es-MX"/>
    </w:rPr>
  </w:style>
  <w:style w:type="character" w:customStyle="1" w:styleId="WW8Num36z1">
    <w:name w:val="WW8Num36z1"/>
  </w:style>
  <w:style w:type="character" w:customStyle="1" w:styleId="WW8Num36z2">
    <w:name w:val="WW8Num36z2"/>
  </w:style>
  <w:style w:type="character" w:customStyle="1" w:styleId="WW8Num36z3">
    <w:name w:val="WW8Num36z3"/>
  </w:style>
  <w:style w:type="character" w:customStyle="1" w:styleId="WW8Num36z4">
    <w:name w:val="WW8Num36z4"/>
  </w:style>
  <w:style w:type="character" w:customStyle="1" w:styleId="WW8Num36z5">
    <w:name w:val="WW8Num36z5"/>
  </w:style>
  <w:style w:type="character" w:customStyle="1" w:styleId="WW8Num36z6">
    <w:name w:val="WW8Num36z6"/>
  </w:style>
  <w:style w:type="character" w:customStyle="1" w:styleId="WW8Num36z7">
    <w:name w:val="WW8Num36z7"/>
  </w:style>
  <w:style w:type="character" w:customStyle="1" w:styleId="WW8Num36z8">
    <w:name w:val="WW8Num36z8"/>
  </w:style>
  <w:style w:type="character" w:customStyle="1" w:styleId="WW8Num37z0">
    <w:name w:val="WW8Num37z0"/>
    <w:rPr>
      <w:rFonts w:ascii="Symbol" w:hAnsi="Symbol" w:cs="Symbol" w:hint="default"/>
      <w:sz w:val="20"/>
      <w:lang w:val="es-ES_tradnl"/>
    </w:rPr>
  </w:style>
  <w:style w:type="character" w:customStyle="1" w:styleId="WW8Num37z1">
    <w:name w:val="WW8Num37z1"/>
    <w:rPr>
      <w:rFonts w:ascii="Courier New" w:hAnsi="Courier New" w:cs="Courier New" w:hint="default"/>
    </w:rPr>
  </w:style>
  <w:style w:type="character" w:customStyle="1" w:styleId="WW8Num37z2">
    <w:name w:val="WW8Num37z2"/>
    <w:rPr>
      <w:rFonts w:ascii="Wingdings" w:hAnsi="Wingdings" w:cs="Wingdings" w:hint="default"/>
    </w:rPr>
  </w:style>
  <w:style w:type="character" w:customStyle="1" w:styleId="WW8Num37z3">
    <w:name w:val="WW8Num37z3"/>
  </w:style>
  <w:style w:type="character" w:customStyle="1" w:styleId="WW8Num37z4">
    <w:name w:val="WW8Num37z4"/>
  </w:style>
  <w:style w:type="character" w:customStyle="1" w:styleId="WW8Num37z5">
    <w:name w:val="WW8Num37z5"/>
  </w:style>
  <w:style w:type="character" w:customStyle="1" w:styleId="WW8Num37z6">
    <w:name w:val="WW8Num37z6"/>
  </w:style>
  <w:style w:type="character" w:customStyle="1" w:styleId="WW8Num37z7">
    <w:name w:val="WW8Num37z7"/>
  </w:style>
  <w:style w:type="character" w:customStyle="1" w:styleId="WW8Num37z8">
    <w:name w:val="WW8Num37z8"/>
  </w:style>
  <w:style w:type="character" w:customStyle="1" w:styleId="WW8Num38z0">
    <w:name w:val="WW8Num38z0"/>
  </w:style>
  <w:style w:type="character" w:customStyle="1" w:styleId="WW8Num38z1">
    <w:name w:val="WW8Num38z1"/>
  </w:style>
  <w:style w:type="character" w:customStyle="1" w:styleId="WW8Num38z2">
    <w:name w:val="WW8Num38z2"/>
  </w:style>
  <w:style w:type="character" w:customStyle="1" w:styleId="WW8Num38z3">
    <w:name w:val="WW8Num38z3"/>
  </w:style>
  <w:style w:type="character" w:customStyle="1" w:styleId="WW8Num38z4">
    <w:name w:val="WW8Num38z4"/>
  </w:style>
  <w:style w:type="character" w:customStyle="1" w:styleId="WW8Num38z5">
    <w:name w:val="WW8Num38z5"/>
  </w:style>
  <w:style w:type="character" w:customStyle="1" w:styleId="WW8Num38z6">
    <w:name w:val="WW8Num38z6"/>
  </w:style>
  <w:style w:type="character" w:customStyle="1" w:styleId="WW8Num38z7">
    <w:name w:val="WW8Num38z7"/>
  </w:style>
  <w:style w:type="character" w:customStyle="1" w:styleId="WW8Num38z8">
    <w:name w:val="WW8Num38z8"/>
  </w:style>
  <w:style w:type="character" w:customStyle="1" w:styleId="WW8Num39z0">
    <w:name w:val="WW8Num39z0"/>
    <w:rPr>
      <w:rFonts w:ascii="Arial" w:hAnsi="Arial" w:cs="Arial"/>
      <w:bCs/>
      <w:sz w:val="22"/>
      <w:szCs w:val="22"/>
      <w:lang w:val="es-MX"/>
    </w:rPr>
  </w:style>
  <w:style w:type="character" w:customStyle="1" w:styleId="WW8Num40z0">
    <w:name w:val="WW8Num40z0"/>
  </w:style>
  <w:style w:type="character" w:customStyle="1" w:styleId="WW8Num41z0">
    <w:name w:val="WW8Num41z0"/>
    <w:rPr>
      <w:rFonts w:ascii="Symbol" w:hAnsi="Symbol" w:cs="Symbol" w:hint="default"/>
      <w:lang w:val="es-MX"/>
    </w:rPr>
  </w:style>
  <w:style w:type="character" w:customStyle="1" w:styleId="WW8Num42z0">
    <w:name w:val="WW8Num42z0"/>
    <w:rPr>
      <w:rFonts w:cs="Montserrat"/>
      <w:b/>
      <w:sz w:val="22"/>
      <w:szCs w:val="22"/>
      <w:lang w:val="es-MX"/>
    </w:rPr>
  </w:style>
  <w:style w:type="character" w:customStyle="1" w:styleId="WW8Num43z0">
    <w:name w:val="WW8Num43z0"/>
    <w:rPr>
      <w:rFonts w:hint="default"/>
      <w:b/>
    </w:rPr>
  </w:style>
  <w:style w:type="character" w:customStyle="1" w:styleId="WW8Num44z0">
    <w:name w:val="WW8Num44z0"/>
    <w:rPr>
      <w:rFonts w:ascii="Symbol" w:hAnsi="Symbol" w:cs="Symbol" w:hint="default"/>
      <w:lang w:val="es-MX"/>
    </w:rPr>
  </w:style>
  <w:style w:type="character" w:customStyle="1" w:styleId="WW8Num45z0">
    <w:name w:val="WW8Num45z0"/>
    <w:rPr>
      <w:szCs w:val="24"/>
    </w:rPr>
  </w:style>
  <w:style w:type="character" w:customStyle="1" w:styleId="WW8Num46z0">
    <w:name w:val="WW8Num46z0"/>
    <w:rPr>
      <w:rFonts w:ascii="Symbol" w:hAnsi="Symbol" w:cs="Symbol" w:hint="default"/>
      <w:lang w:val="es-MX"/>
    </w:rPr>
  </w:style>
  <w:style w:type="character" w:customStyle="1" w:styleId="WW8Num47z0">
    <w:name w:val="WW8Num47z0"/>
    <w:rPr>
      <w:lang w:val="es-MX"/>
    </w:rPr>
  </w:style>
  <w:style w:type="character" w:customStyle="1" w:styleId="WW8Num48z0">
    <w:name w:val="WW8Num48z0"/>
    <w:rPr>
      <w:rFonts w:ascii="Symbol" w:hAnsi="Symbol" w:cs="Symbol" w:hint="default"/>
      <w:sz w:val="22"/>
      <w:szCs w:val="22"/>
    </w:rPr>
  </w:style>
  <w:style w:type="character" w:customStyle="1" w:styleId="WW8Num48z1">
    <w:name w:val="WW8Num48z1"/>
    <w:rPr>
      <w:rFonts w:ascii="Courier New" w:hAnsi="Courier New" w:cs="Courier New" w:hint="default"/>
    </w:rPr>
  </w:style>
  <w:style w:type="character" w:customStyle="1" w:styleId="WW8Num48z2">
    <w:name w:val="WW8Num48z2"/>
    <w:rPr>
      <w:rFonts w:ascii="Wingdings" w:hAnsi="Wingdings" w:cs="Wingdings" w:hint="default"/>
    </w:rPr>
  </w:style>
  <w:style w:type="character" w:customStyle="1" w:styleId="WW8Num48z3">
    <w:name w:val="WW8Num48z3"/>
  </w:style>
  <w:style w:type="character" w:customStyle="1" w:styleId="WW8Num48z4">
    <w:name w:val="WW8Num48z4"/>
  </w:style>
  <w:style w:type="character" w:customStyle="1" w:styleId="WW8Num48z5">
    <w:name w:val="WW8Num48z5"/>
  </w:style>
  <w:style w:type="character" w:customStyle="1" w:styleId="WW8Num48z6">
    <w:name w:val="WW8Num48z6"/>
  </w:style>
  <w:style w:type="character" w:customStyle="1" w:styleId="WW8Num48z7">
    <w:name w:val="WW8Num48z7"/>
  </w:style>
  <w:style w:type="character" w:customStyle="1" w:styleId="WW8Num48z8">
    <w:name w:val="WW8Num48z8"/>
  </w:style>
  <w:style w:type="character" w:customStyle="1" w:styleId="WW8Num27z2">
    <w:name w:val="WW8Num27z2"/>
  </w:style>
  <w:style w:type="character" w:customStyle="1" w:styleId="WW8Num27z3">
    <w:name w:val="WW8Num27z3"/>
  </w:style>
  <w:style w:type="character" w:customStyle="1" w:styleId="WW8Num27z4">
    <w:name w:val="WW8Num27z4"/>
  </w:style>
  <w:style w:type="character" w:customStyle="1" w:styleId="WW8Num27z5">
    <w:name w:val="WW8Num27z5"/>
  </w:style>
  <w:style w:type="character" w:customStyle="1" w:styleId="WW8Num27z6">
    <w:name w:val="WW8Num27z6"/>
  </w:style>
  <w:style w:type="character" w:customStyle="1" w:styleId="WW8Num27z7">
    <w:name w:val="WW8Num27z7"/>
  </w:style>
  <w:style w:type="character" w:customStyle="1" w:styleId="WW8Num27z8">
    <w:name w:val="WW8Num27z8"/>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2">
    <w:name w:val="WW8Num29z2"/>
  </w:style>
  <w:style w:type="character" w:customStyle="1" w:styleId="WW8Num29z3">
    <w:name w:val="WW8Num29z3"/>
  </w:style>
  <w:style w:type="character" w:customStyle="1" w:styleId="WW8Num29z4">
    <w:name w:val="WW8Num29z4"/>
  </w:style>
  <w:style w:type="character" w:customStyle="1" w:styleId="WW8Num29z5">
    <w:name w:val="WW8Num29z5"/>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Wingdings" w:hAnsi="Wingdings" w:cs="Wingdings" w:hint="default"/>
    </w:rPr>
  </w:style>
  <w:style w:type="character" w:customStyle="1" w:styleId="WW8Num30z3">
    <w:name w:val="WW8Num30z3"/>
  </w:style>
  <w:style w:type="character" w:customStyle="1" w:styleId="WW8Num30z4">
    <w:name w:val="WW8Num30z4"/>
  </w:style>
  <w:style w:type="character" w:customStyle="1" w:styleId="WW8Num30z5">
    <w:name w:val="WW8Num30z5"/>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2">
    <w:name w:val="WW8Num31z2"/>
  </w:style>
  <w:style w:type="character" w:customStyle="1" w:styleId="WW8Num31z3">
    <w:name w:val="WW8Num31z3"/>
  </w:style>
  <w:style w:type="character" w:customStyle="1" w:styleId="WW8Num31z4">
    <w:name w:val="WW8Num31z4"/>
  </w:style>
  <w:style w:type="character" w:customStyle="1" w:styleId="WW8Num31z5">
    <w:name w:val="WW8Num31z5"/>
  </w:style>
  <w:style w:type="character" w:customStyle="1" w:styleId="WW8Num31z6">
    <w:name w:val="WW8Num31z6"/>
  </w:style>
  <w:style w:type="character" w:customStyle="1" w:styleId="WW8Num31z7">
    <w:name w:val="WW8Num31z7"/>
  </w:style>
  <w:style w:type="character" w:customStyle="1" w:styleId="WW8Num31z8">
    <w:name w:val="WW8Num31z8"/>
  </w:style>
  <w:style w:type="character" w:customStyle="1" w:styleId="WW8Num32z2">
    <w:name w:val="WW8Num32z2"/>
  </w:style>
  <w:style w:type="character" w:customStyle="1" w:styleId="WW8Num32z3">
    <w:name w:val="WW8Num32z3"/>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3z2">
    <w:name w:val="WW8Num33z2"/>
  </w:style>
  <w:style w:type="character" w:customStyle="1" w:styleId="WW8Num33z3">
    <w:name w:val="WW8Num33z3"/>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2">
    <w:name w:val="WW8Num34z2"/>
  </w:style>
  <w:style w:type="character" w:customStyle="1" w:styleId="WW8Num34z3">
    <w:name w:val="WW8Num34z3"/>
    <w:rPr>
      <w:rFonts w:ascii="Symbol" w:hAnsi="Symbol" w:cs="Symbol" w:hint="default"/>
    </w:rPr>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2">
    <w:name w:val="WW8Num35z2"/>
    <w:rPr>
      <w:rFonts w:ascii="Wingdings" w:hAnsi="Wingdings" w:cs="Wingdings" w:hint="default"/>
      <w:color w:val="000000"/>
    </w:rPr>
  </w:style>
  <w:style w:type="character" w:customStyle="1" w:styleId="WW8Num35z3">
    <w:name w:val="WW8Num35z3"/>
  </w:style>
  <w:style w:type="character" w:customStyle="1" w:styleId="WW8Num35z4">
    <w:name w:val="WW8Num35z4"/>
  </w:style>
  <w:style w:type="character" w:customStyle="1" w:styleId="WW8Num35z5">
    <w:name w:val="WW8Num35z5"/>
  </w:style>
  <w:style w:type="character" w:customStyle="1" w:styleId="WW8Num35z6">
    <w:name w:val="WW8Num35z6"/>
  </w:style>
  <w:style w:type="character" w:customStyle="1" w:styleId="WW8Num35z7">
    <w:name w:val="WW8Num35z7"/>
  </w:style>
  <w:style w:type="character" w:customStyle="1" w:styleId="WW8Num35z8">
    <w:name w:val="WW8Num35z8"/>
  </w:style>
  <w:style w:type="character" w:customStyle="1" w:styleId="WW8Num39z1">
    <w:name w:val="WW8Num39z1"/>
  </w:style>
  <w:style w:type="character" w:customStyle="1" w:styleId="WW8Num40z1">
    <w:name w:val="WW8Num40z1"/>
  </w:style>
  <w:style w:type="character" w:customStyle="1" w:styleId="WW8Num41z1">
    <w:name w:val="WW8Num41z1"/>
    <w:rPr>
      <w:rFonts w:ascii="Courier New" w:hAnsi="Courier New" w:cs="Courier New" w:hint="default"/>
    </w:rPr>
  </w:style>
  <w:style w:type="character" w:customStyle="1" w:styleId="WW8Num42z1">
    <w:name w:val="WW8Num42z1"/>
  </w:style>
  <w:style w:type="character" w:customStyle="1" w:styleId="WW8Num43z1">
    <w:name w:val="WW8Num43z1"/>
    <w:rPr>
      <w:rFonts w:hint="default"/>
    </w:rPr>
  </w:style>
  <w:style w:type="character" w:customStyle="1" w:styleId="WW8Num44z1">
    <w:name w:val="WW8Num44z1"/>
    <w:rPr>
      <w:rFonts w:ascii="Courier New" w:hAnsi="Courier New" w:cs="Courier New" w:hint="default"/>
    </w:rPr>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1">
    <w:name w:val="WW8Num46z1"/>
    <w:rPr>
      <w:rFonts w:ascii="Courier New" w:hAnsi="Courier New" w:cs="Courier New" w:hint="default"/>
    </w:rPr>
  </w:style>
  <w:style w:type="character" w:customStyle="1" w:styleId="WW8Num46z2">
    <w:name w:val="WW8Num46z2"/>
    <w:rPr>
      <w:rFonts w:ascii="Wingdings" w:hAnsi="Wingdings" w:cs="Wingdings" w:hint="default"/>
    </w:rPr>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9z0">
    <w:name w:val="WW8Num49z0"/>
    <w:rPr>
      <w:rFonts w:ascii="Symbol" w:hAnsi="Symbol" w:cs="Symbol" w:hint="default"/>
      <w:lang w:val="es-MX"/>
    </w:rPr>
  </w:style>
  <w:style w:type="character" w:customStyle="1" w:styleId="WW8Num49z1">
    <w:name w:val="WW8Num49z1"/>
    <w:rPr>
      <w:rFonts w:ascii="Courier New" w:hAnsi="Courier New" w:cs="Courier New" w:hint="default"/>
    </w:rPr>
  </w:style>
  <w:style w:type="character" w:customStyle="1" w:styleId="WW8Num49z2">
    <w:name w:val="WW8Num49z2"/>
    <w:rPr>
      <w:rFonts w:ascii="Wingdings" w:hAnsi="Wingdings" w:cs="Wingdings" w:hint="default"/>
    </w:rPr>
  </w:style>
  <w:style w:type="character" w:customStyle="1" w:styleId="WW8Num49z3">
    <w:name w:val="WW8Num49z3"/>
  </w:style>
  <w:style w:type="character" w:customStyle="1" w:styleId="WW8Num49z4">
    <w:name w:val="WW8Num49z4"/>
  </w:style>
  <w:style w:type="character" w:customStyle="1" w:styleId="WW8Num49z5">
    <w:name w:val="WW8Num49z5"/>
  </w:style>
  <w:style w:type="character" w:customStyle="1" w:styleId="WW8Num49z6">
    <w:name w:val="WW8Num49z6"/>
  </w:style>
  <w:style w:type="character" w:customStyle="1" w:styleId="WW8Num49z7">
    <w:name w:val="WW8Num49z7"/>
  </w:style>
  <w:style w:type="character" w:customStyle="1" w:styleId="WW8Num49z8">
    <w:name w:val="WW8Num49z8"/>
  </w:style>
  <w:style w:type="character" w:customStyle="1" w:styleId="WW8Num50z0">
    <w:name w:val="WW8Num50z0"/>
    <w:rPr>
      <w:rFonts w:ascii="Arial Narrow" w:eastAsia="Times New Roman" w:hAnsi="Arial Narrow" w:cs="Arial" w:hint="default"/>
    </w:rPr>
  </w:style>
  <w:style w:type="character" w:customStyle="1" w:styleId="WW8Num50z1">
    <w:name w:val="WW8Num50z1"/>
    <w:rPr>
      <w:rFonts w:ascii="Courier New" w:hAnsi="Courier New" w:cs="Courier New" w:hint="default"/>
    </w:rPr>
  </w:style>
  <w:style w:type="character" w:customStyle="1" w:styleId="WW8Num50z2">
    <w:name w:val="WW8Num50z2"/>
    <w:rPr>
      <w:rFonts w:ascii="Wingdings" w:hAnsi="Wingdings" w:cs="Wingdings" w:hint="default"/>
    </w:rPr>
  </w:style>
  <w:style w:type="character" w:customStyle="1" w:styleId="WW8Num50z3">
    <w:name w:val="WW8Num50z3"/>
    <w:rPr>
      <w:rFonts w:ascii="Symbol" w:hAnsi="Symbol" w:cs="Symbol" w:hint="default"/>
    </w:rPr>
  </w:style>
  <w:style w:type="character" w:customStyle="1" w:styleId="WW8Num50z4">
    <w:name w:val="WW8Num50z4"/>
  </w:style>
  <w:style w:type="character" w:customStyle="1" w:styleId="WW8Num50z5">
    <w:name w:val="WW8Num50z5"/>
  </w:style>
  <w:style w:type="character" w:customStyle="1" w:styleId="WW8Num50z6">
    <w:name w:val="WW8Num50z6"/>
  </w:style>
  <w:style w:type="character" w:customStyle="1" w:styleId="WW8Num50z7">
    <w:name w:val="WW8Num50z7"/>
  </w:style>
  <w:style w:type="character" w:customStyle="1" w:styleId="WW8Num50z8">
    <w:name w:val="WW8Num50z8"/>
  </w:style>
  <w:style w:type="character" w:customStyle="1" w:styleId="WW8Num51z0">
    <w:name w:val="WW8Num51z0"/>
    <w:rPr>
      <w:rFonts w:hint="default"/>
      <w:lang w:val="es-MX"/>
    </w:rPr>
  </w:style>
  <w:style w:type="character" w:customStyle="1" w:styleId="WW8Num51z1">
    <w:name w:val="WW8Num51z1"/>
  </w:style>
  <w:style w:type="character" w:customStyle="1" w:styleId="WW8Num51z2">
    <w:name w:val="WW8Num51z2"/>
  </w:style>
  <w:style w:type="character" w:customStyle="1" w:styleId="WW8Num51z3">
    <w:name w:val="WW8Num51z3"/>
  </w:style>
  <w:style w:type="character" w:customStyle="1" w:styleId="WW8Num51z4">
    <w:name w:val="WW8Num51z4"/>
  </w:style>
  <w:style w:type="character" w:customStyle="1" w:styleId="WW8Num51z5">
    <w:name w:val="WW8Num51z5"/>
  </w:style>
  <w:style w:type="character" w:customStyle="1" w:styleId="WW8Num51z6">
    <w:name w:val="WW8Num51z6"/>
  </w:style>
  <w:style w:type="character" w:customStyle="1" w:styleId="WW8Num51z7">
    <w:name w:val="WW8Num51z7"/>
  </w:style>
  <w:style w:type="character" w:customStyle="1" w:styleId="WW8Num51z8">
    <w:name w:val="WW8Num51z8"/>
  </w:style>
  <w:style w:type="character" w:customStyle="1" w:styleId="WW8Num52z0">
    <w:name w:val="WW8Num52z0"/>
    <w:rPr>
      <w:rFonts w:ascii="Symbol" w:hAnsi="Symbol" w:cs="Symbol" w:hint="default"/>
      <w:sz w:val="22"/>
      <w:szCs w:val="22"/>
    </w:rPr>
  </w:style>
  <w:style w:type="character" w:customStyle="1" w:styleId="WW8Num52z1">
    <w:name w:val="WW8Num52z1"/>
    <w:rPr>
      <w:rFonts w:ascii="Courier New" w:hAnsi="Courier New" w:cs="Courier New" w:hint="default"/>
    </w:rPr>
  </w:style>
  <w:style w:type="character" w:customStyle="1" w:styleId="WW8Num52z2">
    <w:name w:val="WW8Num52z2"/>
    <w:rPr>
      <w:rFonts w:ascii="Wingdings" w:hAnsi="Wingdings" w:cs="Wingdings" w:hint="default"/>
    </w:rPr>
  </w:style>
  <w:style w:type="character" w:customStyle="1" w:styleId="WW8Num52z3">
    <w:name w:val="WW8Num52z3"/>
  </w:style>
  <w:style w:type="character" w:customStyle="1" w:styleId="WW8Num52z4">
    <w:name w:val="WW8Num52z4"/>
  </w:style>
  <w:style w:type="character" w:customStyle="1" w:styleId="WW8Num52z5">
    <w:name w:val="WW8Num52z5"/>
  </w:style>
  <w:style w:type="character" w:customStyle="1" w:styleId="WW8Num52z6">
    <w:name w:val="WW8Num52z6"/>
  </w:style>
  <w:style w:type="character" w:customStyle="1" w:styleId="WW8Num52z7">
    <w:name w:val="WW8Num52z7"/>
  </w:style>
  <w:style w:type="character" w:customStyle="1" w:styleId="WW8Num52z8">
    <w:name w:val="WW8Num52z8"/>
  </w:style>
  <w:style w:type="character" w:customStyle="1" w:styleId="WW8Num53z0">
    <w:name w:val="WW8Num53z0"/>
    <w:rPr>
      <w:rFonts w:cs="Montserrat" w:hint="default"/>
    </w:rPr>
  </w:style>
  <w:style w:type="character" w:customStyle="1" w:styleId="WW8Num53z1">
    <w:name w:val="WW8Num53z1"/>
  </w:style>
  <w:style w:type="character" w:customStyle="1" w:styleId="WW8Num53z2">
    <w:name w:val="WW8Num53z2"/>
  </w:style>
  <w:style w:type="character" w:customStyle="1" w:styleId="WW8Num53z3">
    <w:name w:val="WW8Num53z3"/>
  </w:style>
  <w:style w:type="character" w:customStyle="1" w:styleId="WW8Num53z4">
    <w:name w:val="WW8Num53z4"/>
  </w:style>
  <w:style w:type="character" w:customStyle="1" w:styleId="WW8Num53z5">
    <w:name w:val="WW8Num53z5"/>
  </w:style>
  <w:style w:type="character" w:customStyle="1" w:styleId="WW8Num53z6">
    <w:name w:val="WW8Num53z6"/>
  </w:style>
  <w:style w:type="character" w:customStyle="1" w:styleId="WW8Num53z7">
    <w:name w:val="WW8Num53z7"/>
  </w:style>
  <w:style w:type="character" w:customStyle="1" w:styleId="WW8Num53z8">
    <w:name w:val="WW8Num53z8"/>
  </w:style>
  <w:style w:type="character" w:customStyle="1" w:styleId="WW8Num54z0">
    <w:name w:val="WW8Num54z0"/>
    <w:rPr>
      <w:lang w:val="es-MX"/>
    </w:rPr>
  </w:style>
  <w:style w:type="character" w:customStyle="1" w:styleId="WW8Num54z1">
    <w:name w:val="WW8Num54z1"/>
    <w:rPr>
      <w:color w:val="000000"/>
    </w:rPr>
  </w:style>
  <w:style w:type="character" w:customStyle="1" w:styleId="WW8Num54z2">
    <w:name w:val="WW8Num54z2"/>
    <w:rPr>
      <w:color w:val="000000"/>
    </w:rPr>
  </w:style>
  <w:style w:type="character" w:customStyle="1" w:styleId="WW8Num55z0">
    <w:name w:val="WW8Num55z0"/>
    <w:rPr>
      <w:rFonts w:cs="Arial"/>
    </w:rPr>
  </w:style>
  <w:style w:type="character" w:customStyle="1" w:styleId="WW8Num55z1">
    <w:name w:val="WW8Num55z1"/>
  </w:style>
  <w:style w:type="character" w:customStyle="1" w:styleId="WW8Num55z2">
    <w:name w:val="WW8Num55z2"/>
  </w:style>
  <w:style w:type="character" w:customStyle="1" w:styleId="WW8Num55z3">
    <w:name w:val="WW8Num55z3"/>
  </w:style>
  <w:style w:type="character" w:customStyle="1" w:styleId="WW8Num55z4">
    <w:name w:val="WW8Num55z4"/>
  </w:style>
  <w:style w:type="character" w:customStyle="1" w:styleId="WW8Num55z5">
    <w:name w:val="WW8Num55z5"/>
  </w:style>
  <w:style w:type="character" w:customStyle="1" w:styleId="WW8Num55z6">
    <w:name w:val="WW8Num55z6"/>
  </w:style>
  <w:style w:type="character" w:customStyle="1" w:styleId="WW8Num55z7">
    <w:name w:val="WW8Num55z7"/>
  </w:style>
  <w:style w:type="character" w:customStyle="1" w:styleId="WW8Num55z8">
    <w:name w:val="WW8Num55z8"/>
  </w:style>
  <w:style w:type="character" w:customStyle="1" w:styleId="WW8Num56z0">
    <w:name w:val="WW8Num56z0"/>
  </w:style>
  <w:style w:type="character" w:customStyle="1" w:styleId="WW8Num56z1">
    <w:name w:val="WW8Num56z1"/>
  </w:style>
  <w:style w:type="character" w:customStyle="1" w:styleId="WW8Num56z2">
    <w:name w:val="WW8Num56z2"/>
  </w:style>
  <w:style w:type="character" w:customStyle="1" w:styleId="WW8Num56z3">
    <w:name w:val="WW8Num56z3"/>
  </w:style>
  <w:style w:type="character" w:customStyle="1" w:styleId="WW8Num56z4">
    <w:name w:val="WW8Num56z4"/>
  </w:style>
  <w:style w:type="character" w:customStyle="1" w:styleId="WW8Num56z5">
    <w:name w:val="WW8Num56z5"/>
  </w:style>
  <w:style w:type="character" w:customStyle="1" w:styleId="WW8Num56z6">
    <w:name w:val="WW8Num56z6"/>
  </w:style>
  <w:style w:type="character" w:customStyle="1" w:styleId="WW8Num56z7">
    <w:name w:val="WW8Num56z7"/>
  </w:style>
  <w:style w:type="character" w:customStyle="1" w:styleId="WW8Num56z8">
    <w:name w:val="WW8Num56z8"/>
  </w:style>
  <w:style w:type="character" w:customStyle="1" w:styleId="Fuentedeprrafopredeter3">
    <w:name w:val="Fuente de párrafo predeter.3"/>
  </w:style>
  <w:style w:type="character" w:customStyle="1" w:styleId="WW8Num39z2">
    <w:name w:val="WW8Num39z2"/>
  </w:style>
  <w:style w:type="character" w:customStyle="1" w:styleId="WW8Num39z3">
    <w:name w:val="WW8Num39z3"/>
  </w:style>
  <w:style w:type="character" w:customStyle="1" w:styleId="WW8Num39z4">
    <w:name w:val="WW8Num39z4"/>
  </w:style>
  <w:style w:type="character" w:customStyle="1" w:styleId="WW8Num39z5">
    <w:name w:val="WW8Num39z5"/>
  </w:style>
  <w:style w:type="character" w:customStyle="1" w:styleId="WW8Num39z6">
    <w:name w:val="WW8Num39z6"/>
  </w:style>
  <w:style w:type="character" w:customStyle="1" w:styleId="WW8Num39z7">
    <w:name w:val="WW8Num39z7"/>
  </w:style>
  <w:style w:type="character" w:customStyle="1" w:styleId="WW8Num39z8">
    <w:name w:val="WW8Num39z8"/>
  </w:style>
  <w:style w:type="character" w:customStyle="1" w:styleId="WW8Num40z2">
    <w:name w:val="WW8Num40z2"/>
  </w:style>
  <w:style w:type="character" w:customStyle="1" w:styleId="WW8Num40z3">
    <w:name w:val="WW8Num40z3"/>
  </w:style>
  <w:style w:type="character" w:customStyle="1" w:styleId="WW8Num40z4">
    <w:name w:val="WW8Num40z4"/>
  </w:style>
  <w:style w:type="character" w:customStyle="1" w:styleId="WW8Num40z5">
    <w:name w:val="WW8Num40z5"/>
  </w:style>
  <w:style w:type="character" w:customStyle="1" w:styleId="WW8Num40z6">
    <w:name w:val="WW8Num40z6"/>
  </w:style>
  <w:style w:type="character" w:customStyle="1" w:styleId="WW8Num40z7">
    <w:name w:val="WW8Num40z7"/>
  </w:style>
  <w:style w:type="character" w:customStyle="1" w:styleId="WW8Num40z8">
    <w:name w:val="WW8Num40z8"/>
  </w:style>
  <w:style w:type="character" w:customStyle="1" w:styleId="WW8Num41z2">
    <w:name w:val="WW8Num41z2"/>
    <w:rPr>
      <w:rFonts w:ascii="Wingdings" w:hAnsi="Wingdings" w:cs="Wingdings" w:hint="default"/>
    </w:rPr>
  </w:style>
  <w:style w:type="character" w:customStyle="1" w:styleId="WW8Num41z3">
    <w:name w:val="WW8Num41z3"/>
  </w:style>
  <w:style w:type="character" w:customStyle="1" w:styleId="WW8Num41z4">
    <w:name w:val="WW8Num41z4"/>
  </w:style>
  <w:style w:type="character" w:customStyle="1" w:styleId="WW8Num41z5">
    <w:name w:val="WW8Num41z5"/>
  </w:style>
  <w:style w:type="character" w:customStyle="1" w:styleId="WW8Num41z6">
    <w:name w:val="WW8Num41z6"/>
  </w:style>
  <w:style w:type="character" w:customStyle="1" w:styleId="WW8Num41z7">
    <w:name w:val="WW8Num41z7"/>
  </w:style>
  <w:style w:type="character" w:customStyle="1" w:styleId="WW8Num41z8">
    <w:name w:val="WW8Num41z8"/>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2">
    <w:name w:val="WW8Num43z2"/>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2">
    <w:name w:val="WW8Num44z2"/>
    <w:rPr>
      <w:rFonts w:ascii="Wingdings" w:hAnsi="Wingdings" w:cs="Wingdings" w:hint="default"/>
    </w:rPr>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14z1">
    <w:name w:val="WW8Num14z1"/>
    <w:rPr>
      <w:rFonts w:ascii="Courier New" w:hAnsi="Courier New" w:cs="Courier New" w:hint="default"/>
      <w:sz w:val="22"/>
      <w:szCs w:val="22"/>
    </w:rPr>
  </w:style>
  <w:style w:type="character" w:customStyle="1" w:styleId="WW8Num14z2">
    <w:name w:val="WW8Num14z2"/>
    <w:rPr>
      <w:rFonts w:ascii="Wingdings" w:hAnsi="Wingdings" w:cs="Wingdings" w:hint="default"/>
    </w:rPr>
  </w:style>
  <w:style w:type="character" w:customStyle="1" w:styleId="WW8Num54z3">
    <w:name w:val="WW8Num54z3"/>
  </w:style>
  <w:style w:type="character" w:customStyle="1" w:styleId="WW8Num54z4">
    <w:name w:val="WW8Num54z4"/>
  </w:style>
  <w:style w:type="character" w:customStyle="1" w:styleId="WW8Num54z5">
    <w:name w:val="WW8Num54z5"/>
  </w:style>
  <w:style w:type="character" w:customStyle="1" w:styleId="WW8Num54z6">
    <w:name w:val="WW8Num54z6"/>
  </w:style>
  <w:style w:type="character" w:customStyle="1" w:styleId="WW8Num54z7">
    <w:name w:val="WW8Num54z7"/>
  </w:style>
  <w:style w:type="character" w:customStyle="1" w:styleId="WW8Num54z8">
    <w:name w:val="WW8Num54z8"/>
  </w:style>
  <w:style w:type="character" w:customStyle="1" w:styleId="WW8Num57z0">
    <w:name w:val="WW8Num57z0"/>
    <w:rPr>
      <w:rFonts w:hint="default"/>
      <w:b/>
      <w:bCs/>
      <w:sz w:val="22"/>
      <w:szCs w:val="22"/>
    </w:rPr>
  </w:style>
  <w:style w:type="character" w:customStyle="1" w:styleId="WW8Num57z1">
    <w:name w:val="WW8Num57z1"/>
  </w:style>
  <w:style w:type="character" w:customStyle="1" w:styleId="WW8Num57z2">
    <w:name w:val="WW8Num57z2"/>
  </w:style>
  <w:style w:type="character" w:customStyle="1" w:styleId="WW8Num57z3">
    <w:name w:val="WW8Num57z3"/>
  </w:style>
  <w:style w:type="character" w:customStyle="1" w:styleId="WW8Num57z4">
    <w:name w:val="WW8Num57z4"/>
  </w:style>
  <w:style w:type="character" w:customStyle="1" w:styleId="WW8Num57z5">
    <w:name w:val="WW8Num57z5"/>
  </w:style>
  <w:style w:type="character" w:customStyle="1" w:styleId="WW8Num57z6">
    <w:name w:val="WW8Num57z6"/>
  </w:style>
  <w:style w:type="character" w:customStyle="1" w:styleId="WW8Num57z7">
    <w:name w:val="WW8Num57z7"/>
  </w:style>
  <w:style w:type="character" w:customStyle="1" w:styleId="WW8Num57z8">
    <w:name w:val="WW8Num57z8"/>
  </w:style>
  <w:style w:type="character" w:customStyle="1" w:styleId="WW8Num58z0">
    <w:name w:val="WW8Num58z0"/>
  </w:style>
  <w:style w:type="character" w:customStyle="1" w:styleId="WW8Num58z1">
    <w:name w:val="WW8Num58z1"/>
  </w:style>
  <w:style w:type="character" w:customStyle="1" w:styleId="WW8Num58z2">
    <w:name w:val="WW8Num58z2"/>
  </w:style>
  <w:style w:type="character" w:customStyle="1" w:styleId="WW8Num58z3">
    <w:name w:val="WW8Num58z3"/>
  </w:style>
  <w:style w:type="character" w:customStyle="1" w:styleId="WW8Num58z4">
    <w:name w:val="WW8Num58z4"/>
  </w:style>
  <w:style w:type="character" w:customStyle="1" w:styleId="WW8Num58z5">
    <w:name w:val="WW8Num58z5"/>
  </w:style>
  <w:style w:type="character" w:customStyle="1" w:styleId="WW8Num58z6">
    <w:name w:val="WW8Num58z6"/>
  </w:style>
  <w:style w:type="character" w:customStyle="1" w:styleId="WW8Num58z7">
    <w:name w:val="WW8Num58z7"/>
  </w:style>
  <w:style w:type="character" w:customStyle="1" w:styleId="WW8Num58z8">
    <w:name w:val="WW8Num58z8"/>
  </w:style>
  <w:style w:type="character" w:customStyle="1" w:styleId="WW8Num59z0">
    <w:name w:val="WW8Num59z0"/>
  </w:style>
  <w:style w:type="character" w:customStyle="1" w:styleId="WW8Num59z1">
    <w:name w:val="WW8Num59z1"/>
  </w:style>
  <w:style w:type="character" w:customStyle="1" w:styleId="WW8Num59z2">
    <w:name w:val="WW8Num59z2"/>
  </w:style>
  <w:style w:type="character" w:customStyle="1" w:styleId="WW8Num59z3">
    <w:name w:val="WW8Num59z3"/>
  </w:style>
  <w:style w:type="character" w:customStyle="1" w:styleId="WW8Num59z4">
    <w:name w:val="WW8Num59z4"/>
  </w:style>
  <w:style w:type="character" w:customStyle="1" w:styleId="WW8Num59z5">
    <w:name w:val="WW8Num59z5"/>
  </w:style>
  <w:style w:type="character" w:customStyle="1" w:styleId="WW8Num59z6">
    <w:name w:val="WW8Num59z6"/>
  </w:style>
  <w:style w:type="character" w:customStyle="1" w:styleId="WW8Num59z7">
    <w:name w:val="WW8Num59z7"/>
  </w:style>
  <w:style w:type="character" w:customStyle="1" w:styleId="WW8Num59z8">
    <w:name w:val="WW8Num59z8"/>
  </w:style>
  <w:style w:type="character" w:customStyle="1" w:styleId="WW8Num60z0">
    <w:name w:val="WW8Num60z0"/>
  </w:style>
  <w:style w:type="character" w:customStyle="1" w:styleId="WW8Num60z1">
    <w:name w:val="WW8Num60z1"/>
  </w:style>
  <w:style w:type="character" w:customStyle="1" w:styleId="WW8Num60z2">
    <w:name w:val="WW8Num60z2"/>
  </w:style>
  <w:style w:type="character" w:customStyle="1" w:styleId="WW8Num60z3">
    <w:name w:val="WW8Num60z3"/>
  </w:style>
  <w:style w:type="character" w:customStyle="1" w:styleId="WW8Num60z4">
    <w:name w:val="WW8Num60z4"/>
  </w:style>
  <w:style w:type="character" w:customStyle="1" w:styleId="WW8Num60z5">
    <w:name w:val="WW8Num60z5"/>
  </w:style>
  <w:style w:type="character" w:customStyle="1" w:styleId="WW8Num60z6">
    <w:name w:val="WW8Num60z6"/>
  </w:style>
  <w:style w:type="character" w:customStyle="1" w:styleId="WW8Num60z7">
    <w:name w:val="WW8Num60z7"/>
  </w:style>
  <w:style w:type="character" w:customStyle="1" w:styleId="WW8Num60z8">
    <w:name w:val="WW8Num60z8"/>
  </w:style>
  <w:style w:type="character" w:customStyle="1" w:styleId="WW8Num61z0">
    <w:name w:val="WW8Num61z0"/>
    <w:rPr>
      <w:rFonts w:ascii="Arial Narrow" w:eastAsia="Times New Roman" w:hAnsi="Arial Narrow" w:cs="Arial" w:hint="default"/>
    </w:rPr>
  </w:style>
  <w:style w:type="character" w:customStyle="1" w:styleId="WW8Num61z1">
    <w:name w:val="WW8Num61z1"/>
    <w:rPr>
      <w:rFonts w:ascii="Courier New" w:hAnsi="Courier New" w:cs="Courier New" w:hint="default"/>
    </w:rPr>
  </w:style>
  <w:style w:type="character" w:customStyle="1" w:styleId="WW8Num61z2">
    <w:name w:val="WW8Num61z2"/>
    <w:rPr>
      <w:rFonts w:ascii="Wingdings" w:hAnsi="Wingdings" w:cs="Wingdings" w:hint="default"/>
    </w:rPr>
  </w:style>
  <w:style w:type="character" w:customStyle="1" w:styleId="WW8Num61z3">
    <w:name w:val="WW8Num61z3"/>
    <w:rPr>
      <w:rFonts w:ascii="Symbol" w:hAnsi="Symbol" w:cs="Symbol" w:hint="default"/>
    </w:rPr>
  </w:style>
  <w:style w:type="character" w:customStyle="1" w:styleId="WW8Num62z0">
    <w:name w:val="WW8Num62z0"/>
  </w:style>
  <w:style w:type="character" w:customStyle="1" w:styleId="WW8Num62z1">
    <w:name w:val="WW8Num62z1"/>
  </w:style>
  <w:style w:type="character" w:customStyle="1" w:styleId="WW8Num62z2">
    <w:name w:val="WW8Num62z2"/>
  </w:style>
  <w:style w:type="character" w:customStyle="1" w:styleId="WW8Num62z3">
    <w:name w:val="WW8Num62z3"/>
  </w:style>
  <w:style w:type="character" w:customStyle="1" w:styleId="WW8Num62z4">
    <w:name w:val="WW8Num62z4"/>
  </w:style>
  <w:style w:type="character" w:customStyle="1" w:styleId="WW8Num62z5">
    <w:name w:val="WW8Num62z5"/>
  </w:style>
  <w:style w:type="character" w:customStyle="1" w:styleId="WW8Num62z6">
    <w:name w:val="WW8Num62z6"/>
  </w:style>
  <w:style w:type="character" w:customStyle="1" w:styleId="WW8Num62z7">
    <w:name w:val="WW8Num62z7"/>
  </w:style>
  <w:style w:type="character" w:customStyle="1" w:styleId="WW8Num62z8">
    <w:name w:val="WW8Num62z8"/>
  </w:style>
  <w:style w:type="character" w:customStyle="1" w:styleId="WW8Num63z0">
    <w:name w:val="WW8Num63z0"/>
    <w:rPr>
      <w:rFonts w:hint="default"/>
    </w:rPr>
  </w:style>
  <w:style w:type="character" w:customStyle="1" w:styleId="WW8Num63z1">
    <w:name w:val="WW8Num63z1"/>
  </w:style>
  <w:style w:type="character" w:customStyle="1" w:styleId="WW8Num63z2">
    <w:name w:val="WW8Num63z2"/>
  </w:style>
  <w:style w:type="character" w:customStyle="1" w:styleId="WW8Num63z3">
    <w:name w:val="WW8Num63z3"/>
  </w:style>
  <w:style w:type="character" w:customStyle="1" w:styleId="WW8Num63z4">
    <w:name w:val="WW8Num63z4"/>
  </w:style>
  <w:style w:type="character" w:customStyle="1" w:styleId="WW8Num63z5">
    <w:name w:val="WW8Num63z5"/>
  </w:style>
  <w:style w:type="character" w:customStyle="1" w:styleId="WW8Num63z6">
    <w:name w:val="WW8Num63z6"/>
  </w:style>
  <w:style w:type="character" w:customStyle="1" w:styleId="WW8Num63z7">
    <w:name w:val="WW8Num63z7"/>
  </w:style>
  <w:style w:type="character" w:customStyle="1" w:styleId="WW8Num63z8">
    <w:name w:val="WW8Num63z8"/>
  </w:style>
  <w:style w:type="character" w:customStyle="1" w:styleId="WW8Num64z0">
    <w:name w:val="WW8Num64z0"/>
    <w:rPr>
      <w:rFonts w:ascii="Wingdings" w:hAnsi="Wingdings" w:cs="Wingdings" w:hint="default"/>
      <w:sz w:val="22"/>
      <w:szCs w:val="22"/>
    </w:rPr>
  </w:style>
  <w:style w:type="character" w:customStyle="1" w:styleId="WW8Num64z1">
    <w:name w:val="WW8Num64z1"/>
    <w:rPr>
      <w:rFonts w:ascii="Courier New" w:hAnsi="Courier New" w:cs="Courier New" w:hint="default"/>
    </w:rPr>
  </w:style>
  <w:style w:type="character" w:customStyle="1" w:styleId="WW8Num64z3">
    <w:name w:val="WW8Num64z3"/>
    <w:rPr>
      <w:rFonts w:ascii="Symbol" w:hAnsi="Symbol" w:cs="Symbol" w:hint="default"/>
    </w:rPr>
  </w:style>
  <w:style w:type="character" w:customStyle="1" w:styleId="Fuentedeprrafopredeter2">
    <w:name w:val="Fuente de párrafo predeter.2"/>
  </w:style>
  <w:style w:type="character" w:customStyle="1" w:styleId="Absatz-Standardschriftart">
    <w:name w:val="Absatz-Standardschriftart"/>
  </w:style>
  <w:style w:type="character" w:customStyle="1" w:styleId="WW8Num8z1">
    <w:name w:val="WW8Num8z1"/>
    <w:rPr>
      <w:rFonts w:ascii="Courier New" w:hAnsi="Courier New" w:cs="Courier New"/>
    </w:rPr>
  </w:style>
  <w:style w:type="character" w:customStyle="1" w:styleId="WW8Num8z3">
    <w:name w:val="WW8Num8z3"/>
    <w:rPr>
      <w:rFonts w:ascii="Symbol" w:hAnsi="Symbol" w:cs="Symbol"/>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cs="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cs="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cs="Wingdings"/>
    </w:rPr>
  </w:style>
  <w:style w:type="character" w:customStyle="1" w:styleId="WW8Num19z1">
    <w:name w:val="WW8Num19z1"/>
    <w:rPr>
      <w:rFonts w:ascii="Courier New" w:hAnsi="Courier New" w:cs="Courier New"/>
    </w:rPr>
  </w:style>
  <w:style w:type="character" w:customStyle="1" w:styleId="Fuentedeprrafopredeter1">
    <w:name w:val="Fuente de párrafo predeter.1"/>
  </w:style>
  <w:style w:type="character" w:styleId="Hipervnculo">
    <w:name w:val="Hyperlink"/>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style>
  <w:style w:type="character" w:styleId="Textoennegrita">
    <w:name w:val="Strong"/>
    <w:qFormat/>
    <w:rPr>
      <w:b/>
      <w:bCs/>
    </w:rPr>
  </w:style>
  <w:style w:type="character" w:customStyle="1" w:styleId="Carcterdenumeracin">
    <w:name w:val="Carácter de numeración"/>
  </w:style>
  <w:style w:type="character" w:customStyle="1" w:styleId="EncabezadoCar">
    <w:name w:val="Encabezado Car"/>
    <w:rPr>
      <w:rFonts w:ascii="Arial" w:hAnsi="Arial" w:cs="Arial"/>
      <w:lang w:val="es-ES_tradnl"/>
    </w:rPr>
  </w:style>
  <w:style w:type="character" w:customStyle="1" w:styleId="Textoindependiente2Car">
    <w:name w:val="Texto independiente 2 Car"/>
    <w:rPr>
      <w:sz w:val="24"/>
    </w:rPr>
  </w:style>
  <w:style w:type="character" w:customStyle="1" w:styleId="TtuloCar">
    <w:name w:val="Título Car"/>
    <w:rPr>
      <w:b/>
      <w:sz w:val="28"/>
    </w:rPr>
  </w:style>
  <w:style w:type="character" w:customStyle="1" w:styleId="PiedepginaCar">
    <w:name w:val="Pie de página Car"/>
    <w:rPr>
      <w:sz w:val="24"/>
    </w:rPr>
  </w:style>
  <w:style w:type="character" w:customStyle="1" w:styleId="PrrafodelistaCar">
    <w:name w:val="Párrafo de lista Car"/>
    <w:rPr>
      <w:sz w:val="24"/>
      <w:szCs w:val="24"/>
      <w:lang w:val="es-ES"/>
    </w:rPr>
  </w:style>
  <w:style w:type="character" w:customStyle="1" w:styleId="TextodegloboCar">
    <w:name w:val="Texto de globo Car"/>
    <w:rPr>
      <w:rFonts w:ascii="Segoe UI" w:hAnsi="Segoe UI" w:cs="Segoe UI"/>
      <w:sz w:val="18"/>
      <w:szCs w:val="18"/>
      <w:lang w:val="es-ES"/>
    </w:rPr>
  </w:style>
  <w:style w:type="character" w:customStyle="1" w:styleId="Sangra3detindependienteCar">
    <w:name w:val="Sangría 3 de t. independiente Car"/>
    <w:rPr>
      <w:sz w:val="16"/>
      <w:szCs w:val="16"/>
      <w:lang w:val="es-ES"/>
    </w:rPr>
  </w:style>
  <w:style w:type="character" w:customStyle="1" w:styleId="TextoindependienteCar1">
    <w:name w:val="Texto independiente Car1"/>
    <w:rPr>
      <w:sz w:val="24"/>
      <w:lang w:val="es-ES"/>
    </w:rPr>
  </w:style>
  <w:style w:type="character" w:customStyle="1" w:styleId="Refdecomentario1">
    <w:name w:val="Ref. de comentario1"/>
    <w:rPr>
      <w:sz w:val="16"/>
      <w:szCs w:val="16"/>
    </w:rPr>
  </w:style>
  <w:style w:type="character" w:customStyle="1" w:styleId="TextocomentarioCar">
    <w:name w:val="Texto comentario Car"/>
    <w:rPr>
      <w:lang w:val="es-ES"/>
    </w:rPr>
  </w:style>
  <w:style w:type="character" w:customStyle="1" w:styleId="AsuntodelcomentarioCar">
    <w:name w:val="Asunto del comentario Car"/>
    <w:rPr>
      <w:b/>
      <w:bCs/>
      <w:lang w:val="es-ES"/>
    </w:rPr>
  </w:style>
  <w:style w:type="character" w:customStyle="1" w:styleId="ListLabel3">
    <w:name w:val="ListLabel 3"/>
    <w:rPr>
      <w:rFonts w:cs="Montserrat"/>
    </w:rPr>
  </w:style>
  <w:style w:type="character" w:customStyle="1" w:styleId="ListLabel6">
    <w:name w:val="ListLabel 6"/>
    <w:rPr>
      <w:b/>
    </w:rPr>
  </w:style>
  <w:style w:type="character" w:customStyle="1" w:styleId="ListLabel7">
    <w:name w:val="ListLabel 7"/>
    <w:rPr>
      <w:b w:val="0"/>
      <w:i w:val="0"/>
      <w:sz w:val="20"/>
    </w:rPr>
  </w:style>
  <w:style w:type="character" w:customStyle="1" w:styleId="ListLabel2">
    <w:name w:val="ListLabel 2"/>
    <w:rPr>
      <w:rFonts w:cs="Symbol"/>
    </w:rPr>
  </w:style>
  <w:style w:type="character" w:customStyle="1" w:styleId="ListLabel5">
    <w:name w:val="ListLabel 5"/>
    <w:rPr>
      <w:rFonts w:cs="Courier New"/>
    </w:rPr>
  </w:style>
  <w:style w:type="character" w:customStyle="1" w:styleId="ListLabel4">
    <w:name w:val="ListLabel 4"/>
    <w:rPr>
      <w:rFonts w:cs="Wingdings"/>
    </w:rPr>
  </w:style>
  <w:style w:type="character" w:customStyle="1" w:styleId="Smbolosdenumeracin">
    <w:name w:val="Símbolos de numeración"/>
  </w:style>
  <w:style w:type="character" w:customStyle="1" w:styleId="Vietas">
    <w:name w:val="Viñetas"/>
    <w:rPr>
      <w:rFonts w:ascii="OpenSymbol" w:eastAsia="OpenSymbol" w:hAnsi="OpenSymbol" w:cs="OpenSymbol"/>
    </w:rPr>
  </w:style>
  <w:style w:type="character" w:styleId="Hipervnculovisitado">
    <w:name w:val="FollowedHyperlink"/>
    <w:rPr>
      <w:color w:val="800080"/>
      <w:u w:val="single"/>
    </w:rPr>
  </w:style>
  <w:style w:type="character" w:styleId="Mencinsinresolver">
    <w:name w:val="Unresolved Mention"/>
    <w:rPr>
      <w:color w:val="605E5C"/>
      <w:shd w:val="clear" w:color="auto" w:fill="E1DFDD"/>
    </w:rPr>
  </w:style>
  <w:style w:type="paragraph" w:customStyle="1" w:styleId="Ttulo20">
    <w:name w:val="Título2"/>
    <w:basedOn w:val="Normal"/>
    <w:next w:val="Textoindependiente"/>
    <w:pPr>
      <w:keepNext/>
      <w:spacing w:before="240" w:after="120"/>
    </w:pPr>
    <w:rPr>
      <w:rFonts w:ascii="Liberation Sans" w:eastAsia="Microsoft YaHei" w:hAnsi="Liberation Sans" w:cs="Arial"/>
      <w:sz w:val="28"/>
      <w:szCs w:val="28"/>
    </w:rPr>
  </w:style>
  <w:style w:type="paragraph" w:styleId="Textoindependiente">
    <w:name w:val="Body Text"/>
    <w:basedOn w:val="Normal"/>
    <w:pPr>
      <w:spacing w:after="120"/>
    </w:pPr>
  </w:style>
  <w:style w:type="paragraph" w:styleId="Lista">
    <w:name w:val="List"/>
    <w:basedOn w:val="Textoindependiente"/>
    <w:rPr>
      <w:rFonts w:cs="Tahoma"/>
    </w:rPr>
  </w:style>
  <w:style w:type="paragraph" w:styleId="Descripcin">
    <w:name w:val="caption"/>
    <w:basedOn w:val="Normal"/>
    <w:qFormat/>
    <w:pPr>
      <w:suppressLineNumbers/>
      <w:spacing w:before="120" w:after="120"/>
    </w:pPr>
    <w:rPr>
      <w:rFonts w:cs="Arial"/>
      <w:i/>
      <w:iCs/>
      <w:szCs w:val="24"/>
    </w:rPr>
  </w:style>
  <w:style w:type="paragraph" w:customStyle="1" w:styleId="ndice">
    <w:name w:val="Índice"/>
    <w:basedOn w:val="Normal"/>
    <w:pPr>
      <w:suppressLineNumbers/>
    </w:pPr>
  </w:style>
  <w:style w:type="paragraph" w:customStyle="1" w:styleId="Ttulo10">
    <w:name w:val="Título1"/>
    <w:basedOn w:val="Normal"/>
    <w:next w:val="Subttulo"/>
    <w:pPr>
      <w:jc w:val="center"/>
    </w:pPr>
    <w:rPr>
      <w:b/>
      <w:sz w:val="28"/>
      <w:lang w:val="x-none"/>
    </w:rPr>
  </w:style>
  <w:style w:type="paragraph" w:customStyle="1" w:styleId="Descripcin1">
    <w:name w:val="Descripción1"/>
    <w:basedOn w:val="Normal"/>
    <w:pPr>
      <w:suppressLineNumbers/>
      <w:spacing w:before="120" w:after="120"/>
    </w:pPr>
    <w:rPr>
      <w:rFonts w:cs="Arial"/>
      <w:i/>
      <w:iCs/>
      <w:szCs w:val="24"/>
    </w:rPr>
  </w:style>
  <w:style w:type="paragraph" w:customStyle="1" w:styleId="Encabezado5">
    <w:name w:val="Encabezado5"/>
    <w:basedOn w:val="Normal"/>
    <w:next w:val="Textoindependiente"/>
    <w:pPr>
      <w:keepNext/>
      <w:spacing w:before="240" w:after="120"/>
    </w:pPr>
    <w:rPr>
      <w:rFonts w:ascii="Arial" w:eastAsia="Microsoft YaHei" w:hAnsi="Arial" w:cs="Arial"/>
      <w:sz w:val="28"/>
      <w:szCs w:val="28"/>
    </w:rPr>
  </w:style>
  <w:style w:type="paragraph" w:customStyle="1" w:styleId="Etiqueta">
    <w:name w:val="Etiqueta"/>
    <w:basedOn w:val="Normal"/>
    <w:pPr>
      <w:suppressLineNumbers/>
      <w:spacing w:before="120" w:after="120"/>
    </w:pPr>
    <w:rPr>
      <w:i/>
    </w:rPr>
  </w:style>
  <w:style w:type="paragraph" w:customStyle="1" w:styleId="Encabezado4">
    <w:name w:val="Encabezado4"/>
    <w:basedOn w:val="Normal"/>
    <w:next w:val="Textoindependiente"/>
    <w:pPr>
      <w:keepNext/>
      <w:spacing w:before="240" w:after="120"/>
    </w:pPr>
    <w:rPr>
      <w:rFonts w:ascii="Arial" w:eastAsia="Microsoft YaHei" w:hAnsi="Arial" w:cs="Arial"/>
      <w:sz w:val="28"/>
      <w:szCs w:val="28"/>
    </w:rPr>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customStyle="1" w:styleId="Cabeceraypie">
    <w:name w:val="Cabecera y pie"/>
    <w:basedOn w:val="Normal"/>
    <w:pPr>
      <w:suppressLineNumbers/>
      <w:tabs>
        <w:tab w:val="center" w:pos="4986"/>
        <w:tab w:val="right" w:pos="9972"/>
      </w:tabs>
    </w:pPr>
  </w:style>
  <w:style w:type="paragraph" w:styleId="Piedepgina">
    <w:name w:val="footer"/>
    <w:basedOn w:val="Normal"/>
    <w:pPr>
      <w:tabs>
        <w:tab w:val="center" w:pos="4252"/>
        <w:tab w:val="right" w:pos="8504"/>
      </w:tabs>
    </w:pPr>
    <w:rPr>
      <w:lang w:val="x-none"/>
    </w:rPr>
  </w:style>
  <w:style w:type="paragraph" w:styleId="Encabezado">
    <w:name w:val="header"/>
    <w:basedOn w:val="Normal"/>
    <w:pPr>
      <w:tabs>
        <w:tab w:val="center" w:pos="4419"/>
        <w:tab w:val="right" w:pos="8838"/>
      </w:tabs>
    </w:pPr>
    <w:rPr>
      <w:rFonts w:ascii="Arial" w:hAnsi="Arial" w:cs="Arial"/>
      <w:sz w:val="20"/>
      <w:lang w:val="es-ES_tradnl"/>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pPr>
      <w:spacing w:after="120"/>
    </w:pPr>
  </w:style>
  <w:style w:type="paragraph" w:customStyle="1" w:styleId="Lista21">
    <w:name w:val="Lista 21"/>
    <w:basedOn w:val="Textonormal"/>
  </w:style>
  <w:style w:type="paragraph" w:customStyle="1" w:styleId="Encabezado1">
    <w:name w:val="Encabezado1"/>
    <w:basedOn w:val="Normal"/>
    <w:next w:val="Textonormal"/>
    <w:pPr>
      <w:keepNext/>
      <w:spacing w:before="240" w:after="120"/>
    </w:pPr>
    <w:rPr>
      <w:rFonts w:ascii="Arial" w:hAnsi="Arial" w:cs="Arial"/>
      <w:sz w:val="28"/>
    </w:rPr>
  </w:style>
  <w:style w:type="paragraph" w:styleId="Subttulo">
    <w:name w:val="Subtitle"/>
    <w:basedOn w:val="Encabezado1"/>
    <w:next w:val="Textonormal"/>
    <w:qFormat/>
    <w:pPr>
      <w:jc w:val="center"/>
    </w:pPr>
    <w:rPr>
      <w:i/>
    </w:rPr>
  </w:style>
  <w:style w:type="paragraph" w:customStyle="1" w:styleId="BalloonText">
    <w:name w:val="Balloon Text"/>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pPr>
      <w:spacing w:after="120"/>
      <w:ind w:left="283"/>
    </w:pPr>
  </w:style>
  <w:style w:type="paragraph" w:customStyle="1" w:styleId="BodyTextIndent2">
    <w:name w:val="Body Text Indent 2"/>
    <w:basedOn w:val="Normal"/>
    <w:pPr>
      <w:overflowPunct w:val="0"/>
      <w:autoSpaceDE w:val="0"/>
      <w:spacing w:before="100"/>
      <w:ind w:left="1985"/>
      <w:jc w:val="both"/>
      <w:textAlignment w:val="baseline"/>
    </w:pPr>
    <w:rPr>
      <w:rFonts w:ascii="Arial" w:hAnsi="Arial" w:cs="Arial"/>
      <w:sz w:val="22"/>
    </w:rPr>
  </w:style>
  <w:style w:type="paragraph" w:customStyle="1" w:styleId="TextoCar">
    <w:name w:val="Texto Car"/>
    <w:basedOn w:val="Normal"/>
    <w:pPr>
      <w:spacing w:after="101" w:line="216" w:lineRule="exact"/>
      <w:ind w:firstLine="288"/>
      <w:jc w:val="both"/>
    </w:pPr>
    <w:rPr>
      <w:rFonts w:ascii="Arial" w:hAnsi="Arial" w:cs="Arial"/>
      <w:sz w:val="18"/>
      <w:lang w:val="es-MX"/>
    </w:rPr>
  </w:style>
  <w:style w:type="paragraph" w:customStyle="1" w:styleId="ROMANOS">
    <w:name w:val="ROMANOS"/>
    <w:basedOn w:val="Normal"/>
    <w:pPr>
      <w:tabs>
        <w:tab w:val="left" w:pos="2160"/>
      </w:tabs>
      <w:autoSpaceDE w:val="0"/>
      <w:spacing w:after="101" w:line="216" w:lineRule="atLeast"/>
      <w:ind w:left="720" w:hanging="432"/>
      <w:jc w:val="both"/>
    </w:pPr>
    <w:rPr>
      <w:rFonts w:ascii="Arial" w:hAnsi="Arial" w:cs="Arial"/>
      <w:sz w:val="18"/>
      <w:lang w:val="es-ES_tradnl"/>
    </w:rPr>
  </w:style>
  <w:style w:type="paragraph" w:customStyle="1" w:styleId="Sangra2detindependiente1">
    <w:name w:val="Sangría 2 de t. independiente1"/>
    <w:basedOn w:val="Normal"/>
    <w:pPr>
      <w:spacing w:after="120" w:line="480" w:lineRule="auto"/>
      <w:ind w:left="283"/>
    </w:pPr>
    <w:rPr>
      <w:szCs w:val="24"/>
    </w:rPr>
  </w:style>
  <w:style w:type="paragraph" w:customStyle="1" w:styleId="BodyText2">
    <w:name w:val="Body Text 2"/>
    <w:basedOn w:val="Normal"/>
    <w:pPr>
      <w:widowControl w:val="0"/>
      <w:overflowPunct w:val="0"/>
      <w:autoSpaceDE w:val="0"/>
      <w:jc w:val="both"/>
      <w:textAlignment w:val="baseline"/>
    </w:pPr>
    <w:rPr>
      <w:rFonts w:ascii="Arial" w:hAnsi="Arial" w:cs="Arial"/>
      <w:sz w:val="20"/>
    </w:rPr>
  </w:style>
  <w:style w:type="paragraph" w:customStyle="1" w:styleId="Textoindependiente21">
    <w:name w:val="Texto independiente 21"/>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cs="Arial"/>
      <w:b/>
      <w:sz w:val="28"/>
      <w:lang w:val="en-US"/>
    </w:rPr>
  </w:style>
  <w:style w:type="paragraph" w:customStyle="1" w:styleId="BodyText3">
    <w:name w:val="Body Text 3"/>
    <w:basedOn w:val="Normal"/>
    <w:pPr>
      <w:overflowPunct w:val="0"/>
      <w:autoSpaceDE w:val="0"/>
      <w:jc w:val="both"/>
      <w:textAlignment w:val="baseline"/>
    </w:pPr>
  </w:style>
  <w:style w:type="paragraph" w:styleId="NormalWeb">
    <w:name w:val="Normal (Web)"/>
    <w:basedOn w:val="Normal"/>
    <w:pPr>
      <w:spacing w:before="100" w:after="100"/>
    </w:pPr>
    <w:rPr>
      <w:rFonts w:ascii="Arial Unicode MS" w:eastAsia="Arial Unicode MS" w:hAnsi="Arial Unicode MS" w:cs="Arial Unicode MS"/>
      <w:szCs w:val="24"/>
    </w:rPr>
  </w:style>
  <w:style w:type="paragraph" w:customStyle="1" w:styleId="xl25">
    <w:name w:val="xl25"/>
    <w:basedOn w:val="Normal"/>
    <w:pPr>
      <w:pBdr>
        <w:top w:val="none" w:sz="0"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top w:val="none" w:sz="0" w:space="0" w:color="000000"/>
        <w:left w:val="single" w:sz="4" w:space="0" w:color="000000"/>
        <w:bottom w:val="none" w:sz="0"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bottom w:val="none" w:sz="0"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top w:val="none" w:sz="0" w:space="0" w:color="000000"/>
        <w:left w:val="single" w:sz="4" w:space="0" w:color="000000"/>
        <w:bottom w:val="none" w:sz="0"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left w:val="none" w:sz="0" w:space="0" w:color="000000"/>
        <w:bottom w:val="none" w:sz="0"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right w:val="none" w:sz="0"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left w:val="none" w:sz="0"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bottom w:val="none" w:sz="0" w:space="0" w:color="000000"/>
        <w:right w:val="none" w:sz="0"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top w:val="none" w:sz="0" w:space="0" w:color="000000"/>
        <w:left w:val="single" w:sz="4" w:space="0" w:color="000000"/>
        <w:bottom w:val="none" w:sz="0" w:space="0" w:color="000000"/>
        <w:right w:val="none" w:sz="0"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top w:val="none" w:sz="0" w:space="0" w:color="000000"/>
        <w:left w:val="none" w:sz="0" w:space="0" w:color="000000"/>
        <w:bottom w:val="none" w:sz="0"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top w:val="none" w:sz="0" w:space="0" w:color="000000"/>
        <w:left w:val="single" w:sz="4" w:space="0" w:color="000000"/>
        <w:bottom w:val="single" w:sz="4" w:space="0" w:color="000000"/>
        <w:right w:val="none" w:sz="0"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top w:val="none" w:sz="0" w:space="0" w:color="000000"/>
        <w:left w:val="none" w:sz="0"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bottom w:val="none" w:sz="0" w:space="0" w:color="000000"/>
        <w:right w:val="none" w:sz="0"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left w:val="none" w:sz="0" w:space="0" w:color="000000"/>
        <w:bottom w:val="none" w:sz="0" w:space="0" w:color="000000"/>
        <w:right w:val="none" w:sz="0"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left w:val="none" w:sz="0" w:space="0" w:color="000000"/>
        <w:bottom w:val="none" w:sz="0" w:space="0" w:color="000000"/>
        <w:right w:val="none" w:sz="0"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left w:val="none" w:sz="0" w:space="0" w:color="000000"/>
        <w:bottom w:val="none" w:sz="0" w:space="0" w:color="000000"/>
        <w:right w:val="none" w:sz="0"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left w:val="none" w:sz="0" w:space="0" w:color="000000"/>
        <w:bottom w:val="none" w:sz="0"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top w:val="none" w:sz="0" w:space="0" w:color="000000"/>
        <w:left w:val="single" w:sz="4" w:space="0" w:color="000000"/>
        <w:bottom w:val="none" w:sz="0" w:space="0" w:color="000000"/>
        <w:right w:val="none" w:sz="0"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top w:val="none" w:sz="0" w:space="0" w:color="000000"/>
        <w:left w:val="none" w:sz="0" w:space="0" w:color="000000"/>
        <w:bottom w:val="none" w:sz="0"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top w:val="none" w:sz="0" w:space="0" w:color="000000"/>
        <w:left w:val="single" w:sz="4" w:space="0" w:color="000000"/>
        <w:bottom w:val="none" w:sz="0" w:space="0" w:color="000000"/>
        <w:right w:val="none" w:sz="0"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top w:val="none" w:sz="0" w:space="0" w:color="000000"/>
        <w:left w:val="single" w:sz="4" w:space="0" w:color="000000"/>
        <w:bottom w:val="single" w:sz="4" w:space="0" w:color="000000"/>
        <w:right w:val="none" w:sz="0"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top w:val="none" w:sz="0" w:space="0" w:color="000000"/>
        <w:left w:val="none" w:sz="0" w:space="0" w:color="000000"/>
        <w:bottom w:val="single" w:sz="4" w:space="0" w:color="000000"/>
        <w:right w:val="none" w:sz="0"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top w:val="none" w:sz="0" w:space="0" w:color="000000"/>
        <w:left w:val="none" w:sz="0" w:space="0" w:color="000000"/>
        <w:bottom w:val="single" w:sz="4" w:space="0" w:color="000000"/>
        <w:right w:val="none" w:sz="0"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top w:val="none" w:sz="0" w:space="0" w:color="000000"/>
        <w:left w:val="none" w:sz="0" w:space="0" w:color="000000"/>
        <w:bottom w:val="single" w:sz="4" w:space="0" w:color="000000"/>
        <w:right w:val="none" w:sz="0"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top w:val="none" w:sz="0" w:space="0" w:color="000000"/>
        <w:left w:val="none" w:sz="0"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top w:val="none" w:sz="0" w:space="0" w:color="000000"/>
        <w:left w:val="none" w:sz="0" w:space="0" w:color="000000"/>
        <w:bottom w:val="single" w:sz="4" w:space="0" w:color="000000"/>
        <w:right w:val="none" w:sz="0"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right w:val="none" w:sz="0"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left w:val="none" w:sz="0" w:space="0" w:color="000000"/>
        <w:bottom w:val="single" w:sz="4" w:space="0" w:color="000000"/>
        <w:right w:val="none" w:sz="0"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left w:val="none" w:sz="0"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right w:val="none" w:sz="0"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left w:val="none" w:sz="0" w:space="0" w:color="000000"/>
        <w:bottom w:val="single" w:sz="4" w:space="0" w:color="000000"/>
        <w:right w:val="none" w:sz="0"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left w:val="none" w:sz="0"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bottom w:val="none" w:sz="0" w:space="0" w:color="000000"/>
        <w:right w:val="none" w:sz="0"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left w:val="none" w:sz="0" w:space="0" w:color="000000"/>
        <w:bottom w:val="none" w:sz="0"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top w:val="none" w:sz="0" w:space="0" w:color="000000"/>
        <w:left w:val="single" w:sz="4" w:space="0" w:color="000000"/>
        <w:bottom w:val="single" w:sz="4" w:space="0" w:color="000000"/>
        <w:right w:val="none" w:sz="0"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top w:val="none" w:sz="0" w:space="0" w:color="000000"/>
        <w:left w:val="none" w:sz="0"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top w:val="none" w:sz="0" w:space="0" w:color="000000"/>
        <w:left w:val="none" w:sz="0" w:space="0" w:color="000000"/>
        <w:bottom w:val="none" w:sz="0"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top w:val="none" w:sz="0" w:space="0" w:color="000000"/>
        <w:left w:val="single" w:sz="4" w:space="0" w:color="000000"/>
        <w:bottom w:val="single" w:sz="4" w:space="0" w:color="000000"/>
        <w:right w:val="none" w:sz="0"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top w:val="none" w:sz="0" w:space="0" w:color="000000"/>
        <w:left w:val="none" w:sz="0" w:space="0" w:color="000000"/>
        <w:bottom w:val="single" w:sz="4" w:space="0" w:color="000000"/>
        <w:right w:val="none" w:sz="0"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right w:val="none" w:sz="0"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left w:val="none" w:sz="0" w:space="0" w:color="000000"/>
        <w:bottom w:val="single" w:sz="4" w:space="0" w:color="000000"/>
        <w:right w:val="none" w:sz="0"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left w:val="none" w:sz="0"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top w:val="none" w:sz="0" w:space="0" w:color="000000"/>
        <w:left w:val="single" w:sz="4" w:space="0" w:color="000000"/>
        <w:bottom w:val="single" w:sz="4" w:space="0" w:color="000000"/>
        <w:right w:val="none" w:sz="0"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top w:val="none" w:sz="0" w:space="0" w:color="000000"/>
        <w:left w:val="none" w:sz="0" w:space="0" w:color="000000"/>
        <w:bottom w:val="single" w:sz="4" w:space="0" w:color="000000"/>
        <w:right w:val="none" w:sz="0"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top w:val="none" w:sz="0" w:space="0" w:color="000000"/>
        <w:left w:val="none" w:sz="0"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numPr>
        <w:numId w:val="0"/>
      </w:numPr>
      <w:autoSpaceDE w:val="0"/>
      <w:spacing w:before="0" w:after="0" w:line="216" w:lineRule="atLeast"/>
      <w:jc w:val="center"/>
      <w:outlineLvl w:val="9"/>
    </w:pPr>
    <w:rPr>
      <w:rFonts w:ascii="CG Palacio (WN)" w:hAnsi="CG Palacio (WN)" w:cs="Times New Roman"/>
      <w:bCs w:val="0"/>
      <w:sz w:val="28"/>
      <w:szCs w:val="20"/>
      <w:lang w:val="es-ES_tradnl"/>
    </w:rPr>
  </w:style>
  <w:style w:type="paragraph" w:customStyle="1" w:styleId="texto">
    <w:name w:val="texto"/>
    <w:basedOn w:val="Normal"/>
    <w:pPr>
      <w:spacing w:after="101" w:line="216" w:lineRule="atLeast"/>
      <w:ind w:firstLine="288"/>
      <w:jc w:val="both"/>
    </w:pPr>
    <w:rPr>
      <w:rFonts w:ascii="Arial" w:hAnsi="Arial" w:cs="Arial"/>
      <w:sz w:val="18"/>
      <w:lang w:val="es-ES_tradnl"/>
    </w:rPr>
  </w:style>
  <w:style w:type="paragraph" w:customStyle="1" w:styleId="ANOTACION">
    <w:name w:val="ANOTACION"/>
    <w:basedOn w:val="Normal"/>
    <w:pPr>
      <w:autoSpaceDE w:val="0"/>
      <w:spacing w:after="101" w:line="216" w:lineRule="atLeast"/>
      <w:jc w:val="center"/>
    </w:pPr>
    <w:rPr>
      <w:rFonts w:ascii="Arial" w:hAnsi="Arial" w:cs="Arial"/>
      <w:b/>
      <w:sz w:val="18"/>
      <w:lang w:val="es-ES_tradnl"/>
    </w:rPr>
  </w:style>
  <w:style w:type="paragraph" w:customStyle="1" w:styleId="Texto0">
    <w:name w:val="Texto"/>
    <w:basedOn w:val="Normal"/>
    <w:pPr>
      <w:spacing w:after="101" w:line="216" w:lineRule="exact"/>
      <w:ind w:firstLine="288"/>
      <w:jc w:val="both"/>
    </w:pPr>
    <w:rPr>
      <w:rFonts w:ascii="Arial" w:hAnsi="Arial" w:cs="Arial"/>
      <w:sz w:val="18"/>
      <w:lang w:val="es-MX"/>
    </w:rPr>
  </w:style>
  <w:style w:type="paragraph" w:customStyle="1" w:styleId="Car">
    <w:name w:val=" Car"/>
    <w:basedOn w:val="Normal"/>
    <w:pPr>
      <w:spacing w:before="60" w:after="160" w:line="240" w:lineRule="exact"/>
    </w:pPr>
    <w:rPr>
      <w:rFonts w:ascii="Verdana" w:hAnsi="Verdana" w:cs="Verdana"/>
      <w:color w:val="FF00FF"/>
      <w:sz w:val="20"/>
      <w:lang w:val="en-US"/>
    </w:rPr>
  </w:style>
  <w:style w:type="paragraph" w:customStyle="1" w:styleId="CarCarCarCar">
    <w:name w:val=" Car Car Car Car"/>
    <w:basedOn w:val="Normal"/>
    <w:pPr>
      <w:spacing w:before="60" w:after="160" w:line="240" w:lineRule="exact"/>
    </w:pPr>
    <w:rPr>
      <w:rFonts w:ascii="Verdana" w:hAnsi="Verdana" w:cs="Verdana"/>
      <w:color w:val="FF00FF"/>
      <w:sz w:val="20"/>
      <w:lang w:val="en-US"/>
    </w:rPr>
  </w:style>
  <w:style w:type="paragraph" w:customStyle="1" w:styleId="CarCarCarCarCarCar">
    <w:name w:val=" Car Car Car Car Car Car"/>
    <w:basedOn w:val="Normal"/>
    <w:pPr>
      <w:spacing w:before="60" w:after="160" w:line="240" w:lineRule="exact"/>
    </w:pPr>
    <w:rPr>
      <w:rFonts w:ascii="Verdana" w:hAnsi="Verdana" w:cs="Verdana"/>
      <w:color w:val="FF00FF"/>
      <w:sz w:val="20"/>
      <w:lang w:val="en-US"/>
    </w:rPr>
  </w:style>
  <w:style w:type="paragraph" w:customStyle="1" w:styleId="CharCharCarCarCharCharCarCarCharCharCarCarCharChar">
    <w:name w:val=" Char Char Car Car Char Char Car Car Char Char Car Car Char Char"/>
    <w:basedOn w:val="Normal"/>
    <w:pPr>
      <w:spacing w:before="60" w:after="160" w:line="240" w:lineRule="exact"/>
    </w:pPr>
    <w:rPr>
      <w:rFonts w:ascii="Verdana" w:hAnsi="Verdana" w:cs="Verdana"/>
      <w:color w:val="FF00FF"/>
      <w:sz w:val="20"/>
      <w:lang w:val="en-US"/>
    </w:rPr>
  </w:style>
  <w:style w:type="paragraph" w:customStyle="1" w:styleId="Textocomentario1">
    <w:name w:val="Texto comentario1"/>
    <w:basedOn w:val="Normal"/>
    <w:rPr>
      <w:sz w:val="20"/>
    </w:rPr>
  </w:style>
  <w:style w:type="paragraph" w:customStyle="1" w:styleId="CarCarCarCarCarCarCar">
    <w:name w:val=" Car Car Car Car Car Car Car"/>
    <w:basedOn w:val="Normal"/>
    <w:pPr>
      <w:spacing w:before="60" w:after="160" w:line="240" w:lineRule="exact"/>
    </w:pPr>
    <w:rPr>
      <w:rFonts w:ascii="Verdana" w:hAnsi="Verdana" w:cs="Verdana"/>
      <w:color w:val="FF00FF"/>
      <w:sz w:val="20"/>
      <w:lang w:val="en-US"/>
    </w:rPr>
  </w:style>
  <w:style w:type="paragraph" w:customStyle="1" w:styleId="CarCarCarCarCarCar1CarCarCarCarCarCarCarCarCarCarCarCarCar">
    <w:name w:val=" Car Car Car Car Car Car1 Car Car Car Car Car Car Car Car Car Car Car Car Car"/>
    <w:basedOn w:val="Normal"/>
    <w:pPr>
      <w:spacing w:before="60" w:after="160" w:line="240" w:lineRule="exact"/>
    </w:pPr>
    <w:rPr>
      <w:rFonts w:ascii="Verdana" w:hAnsi="Verdana" w:cs="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paragraph" w:customStyle="1" w:styleId="Sangra3detindependiente3">
    <w:name w:val="Sangría 3 de t. independiente3"/>
    <w:basedOn w:val="Normal"/>
    <w:pPr>
      <w:spacing w:after="120"/>
      <w:ind w:left="283"/>
    </w:pPr>
    <w:rPr>
      <w:sz w:val="16"/>
      <w:szCs w:val="16"/>
    </w:rPr>
  </w:style>
  <w:style w:type="paragraph" w:customStyle="1" w:styleId="Lista22">
    <w:name w:val="Lista 22"/>
    <w:basedOn w:val="Normal"/>
    <w:pPr>
      <w:ind w:left="566" w:hanging="283"/>
    </w:pPr>
  </w:style>
  <w:style w:type="paragraph" w:customStyle="1" w:styleId="Textoindependiente22">
    <w:name w:val="Texto independiente 22"/>
    <w:basedOn w:val="Normal"/>
    <w:pPr>
      <w:spacing w:after="120" w:line="480" w:lineRule="auto"/>
    </w:pPr>
    <w:rPr>
      <w:lang w:val="x-none"/>
    </w:rPr>
  </w:style>
  <w:style w:type="paragraph" w:customStyle="1" w:styleId="Normalarial">
    <w:name w:val="Normal+arial"/>
    <w:basedOn w:val="Normal"/>
    <w:pPr>
      <w:tabs>
        <w:tab w:val="left" w:pos="1195"/>
      </w:tabs>
      <w:suppressAutoHyphens w:val="0"/>
      <w:ind w:left="708" w:right="-183" w:firstLine="142"/>
      <w:jc w:val="both"/>
    </w:pPr>
    <w:rPr>
      <w:rFonts w:ascii="Arial" w:hAnsi="Arial" w:cs="Arial"/>
      <w:sz w:val="20"/>
    </w:rPr>
  </w:style>
  <w:style w:type="paragraph" w:styleId="Prrafodelista">
    <w:name w:val="List Paragraph"/>
    <w:basedOn w:val="Normal"/>
    <w:qFormat/>
    <w:pPr>
      <w:suppressAutoHyphens w:val="0"/>
      <w:ind w:left="708" w:firstLine="142"/>
      <w:jc w:val="both"/>
    </w:pPr>
    <w:rPr>
      <w:szCs w:val="24"/>
    </w:rPr>
  </w:style>
  <w:style w:type="paragraph" w:customStyle="1" w:styleId="BodyText21">
    <w:name w:val="Body Text 21"/>
    <w:basedOn w:val="Normal"/>
    <w:pPr>
      <w:suppressAutoHyphens w:val="0"/>
      <w:overflowPunct w:val="0"/>
      <w:autoSpaceDE w:val="0"/>
      <w:ind w:firstLine="142"/>
      <w:jc w:val="both"/>
      <w:textAlignment w:val="baseline"/>
    </w:pPr>
    <w:rPr>
      <w:rFonts w:ascii="Arial" w:hAnsi="Arial" w:cs="Arial"/>
      <w:b/>
    </w:rPr>
  </w:style>
  <w:style w:type="paragraph" w:customStyle="1" w:styleId="Sangra2detindependiente2">
    <w:name w:val="Sangría 2 de t. independiente2"/>
    <w:basedOn w:val="Normal"/>
    <w:pPr>
      <w:spacing w:after="120" w:line="480" w:lineRule="auto"/>
      <w:ind w:left="283"/>
    </w:pPr>
  </w:style>
  <w:style w:type="paragraph" w:customStyle="1" w:styleId="INCISO">
    <w:name w:val="INCISO"/>
    <w:basedOn w:val="Normal"/>
    <w:pPr>
      <w:tabs>
        <w:tab w:val="left" w:pos="1152"/>
      </w:tabs>
      <w:suppressAutoHyphens w:val="0"/>
      <w:spacing w:after="101" w:line="216" w:lineRule="atLeast"/>
      <w:ind w:left="1152" w:right="49" w:hanging="432"/>
      <w:jc w:val="both"/>
    </w:pPr>
    <w:rPr>
      <w:rFonts w:ascii="Arial" w:hAnsi="Arial" w:cs="Arial"/>
      <w:bCs/>
      <w:sz w:val="18"/>
      <w:lang w:val="es-ES_tradnl"/>
    </w:rPr>
  </w:style>
  <w:style w:type="paragraph" w:customStyle="1" w:styleId="Prrafodelista1">
    <w:name w:val="Párrafo de lista1"/>
    <w:basedOn w:val="Normal"/>
    <w:pPr>
      <w:suppressAutoHyphens w:val="0"/>
      <w:ind w:left="708" w:right="49"/>
      <w:jc w:val="both"/>
    </w:pPr>
    <w:rPr>
      <w:rFonts w:ascii="Arial" w:hAnsi="Arial" w:cs="Arial"/>
      <w:sz w:val="18"/>
      <w:szCs w:val="18"/>
      <w:lang w:val="es-MX"/>
    </w:rPr>
  </w:style>
  <w:style w:type="paragraph" w:styleId="Textodeglobo">
    <w:name w:val="Balloon Text"/>
    <w:basedOn w:val="Normal"/>
    <w:rPr>
      <w:rFonts w:ascii="Segoe UI" w:hAnsi="Segoe UI" w:cs="Segoe UI"/>
      <w:sz w:val="18"/>
      <w:szCs w:val="18"/>
    </w:rPr>
  </w:style>
  <w:style w:type="paragraph" w:customStyle="1" w:styleId="Sangra3detindependiente2">
    <w:name w:val="Sangría 3 de t. independiente2"/>
    <w:basedOn w:val="Normal"/>
    <w:pPr>
      <w:autoSpaceDE w:val="0"/>
      <w:ind w:left="284" w:hanging="284"/>
      <w:jc w:val="both"/>
    </w:pPr>
    <w:rPr>
      <w:rFonts w:ascii="Arial" w:hAnsi="Arial" w:cs="Arial"/>
      <w:sz w:val="20"/>
      <w:lang w:val="es-ES_tradnl"/>
    </w:rPr>
  </w:style>
  <w:style w:type="paragraph" w:customStyle="1" w:styleId="Textocomentario2">
    <w:name w:val="Texto comentario2"/>
    <w:basedOn w:val="Normal"/>
    <w:rPr>
      <w:sz w:val="20"/>
    </w:rPr>
  </w:style>
  <w:style w:type="paragraph" w:styleId="Asuntodelcomentario">
    <w:name w:val="annotation subject"/>
    <w:basedOn w:val="Textocomentario2"/>
    <w:next w:val="Textocomentario2"/>
    <w:rPr>
      <w:b/>
      <w:bCs/>
    </w:rPr>
  </w:style>
  <w:style w:type="paragraph" w:customStyle="1" w:styleId="NormalGob">
    <w:name w:val="Normal Gob"/>
    <w:basedOn w:val="Textoindependiente"/>
    <w:rPr>
      <w:rFonts w:ascii="Montserrat Regular" w:hAnsi="Montserrat Regular" w:cs="Montserrat Regular"/>
    </w:rPr>
  </w:style>
  <w:style w:type="paragraph" w:customStyle="1" w:styleId="ListParagraph">
    <w:name w:val="List Paragraph"/>
    <w:basedOn w:val="Normal"/>
    <w:pPr>
      <w:spacing w:line="100" w:lineRule="atLeast"/>
      <w:ind w:left="720"/>
    </w:pPr>
  </w:style>
  <w:style w:type="paragraph" w:customStyle="1" w:styleId="WW-Textoindependiente21">
    <w:name w:val="WW-Texto independiente 21"/>
    <w:basedOn w:val="Normal"/>
    <w:pPr>
      <w:spacing w:after="120" w:line="480" w:lineRule="auto"/>
    </w:pPr>
  </w:style>
  <w:style w:type="paragraph" w:customStyle="1" w:styleId="Textoindependiente23">
    <w:name w:val="Texto independiente 23"/>
    <w:basedOn w:val="Normal"/>
    <w:pPr>
      <w:spacing w:after="120" w:line="480" w:lineRule="auto"/>
    </w:pPr>
    <w:rPr>
      <w:lang/>
    </w:rPr>
  </w:style>
  <w:style w:type="paragraph" w:customStyle="1" w:styleId="msonormal0">
    <w:name w:val="msonormal"/>
    <w:basedOn w:val="Normal"/>
    <w:pPr>
      <w:suppressAutoHyphens w:val="0"/>
      <w:spacing w:before="100" w:after="100"/>
    </w:pPr>
    <w:rPr>
      <w:szCs w:val="24"/>
      <w:lang w:val="es-MX"/>
    </w:rPr>
  </w:style>
  <w:style w:type="paragraph" w:customStyle="1" w:styleId="font5">
    <w:name w:val="font5"/>
    <w:basedOn w:val="Normal"/>
    <w:pPr>
      <w:suppressAutoHyphens w:val="0"/>
      <w:spacing w:before="100" w:after="100"/>
    </w:pPr>
    <w:rPr>
      <w:rFonts w:ascii="Arial" w:hAnsi="Arial" w:cs="Arial"/>
      <w:sz w:val="16"/>
      <w:szCs w:val="16"/>
      <w:lang w:val="es-MX"/>
    </w:rPr>
  </w:style>
  <w:style w:type="paragraph" w:customStyle="1" w:styleId="font6">
    <w:name w:val="font6"/>
    <w:basedOn w:val="Normal"/>
    <w:pPr>
      <w:suppressAutoHyphens w:val="0"/>
      <w:spacing w:before="100" w:after="100"/>
    </w:pPr>
    <w:rPr>
      <w:rFonts w:ascii="Arial" w:hAnsi="Arial" w:cs="Arial"/>
      <w:b/>
      <w:bCs/>
      <w:color w:val="FF0000"/>
      <w:sz w:val="16"/>
      <w:szCs w:val="16"/>
      <w:lang w:val="es-MX"/>
    </w:rPr>
  </w:style>
  <w:style w:type="paragraph" w:customStyle="1" w:styleId="font7">
    <w:name w:val="font7"/>
    <w:basedOn w:val="Normal"/>
    <w:pPr>
      <w:suppressAutoHyphens w:val="0"/>
      <w:spacing w:before="100" w:after="100"/>
    </w:pPr>
    <w:rPr>
      <w:rFonts w:ascii="Arial" w:hAnsi="Arial" w:cs="Arial"/>
      <w:b/>
      <w:bCs/>
      <w:sz w:val="16"/>
      <w:szCs w:val="16"/>
      <w:lang w:val="es-MX"/>
    </w:rPr>
  </w:style>
  <w:style w:type="paragraph" w:customStyle="1" w:styleId="xl90">
    <w:name w:val="xl90"/>
    <w:basedOn w:val="Normal"/>
    <w:pPr>
      <w:pBdr>
        <w:top w:val="single" w:sz="4" w:space="0" w:color="000000"/>
        <w:left w:val="none" w:sz="0" w:space="0" w:color="000000"/>
        <w:bottom w:val="single" w:sz="4" w:space="0" w:color="000000"/>
        <w:right w:val="single" w:sz="4" w:space="0" w:color="000000"/>
      </w:pBdr>
      <w:suppressAutoHyphens w:val="0"/>
      <w:spacing w:before="100" w:after="100"/>
    </w:pPr>
    <w:rPr>
      <w:szCs w:val="24"/>
      <w:lang w:val="es-MX"/>
    </w:rPr>
  </w:style>
  <w:style w:type="paragraph" w:customStyle="1" w:styleId="xl91">
    <w:name w:val="xl91"/>
    <w:basedOn w:val="Normal"/>
    <w:pPr>
      <w:pBdr>
        <w:top w:val="single" w:sz="4" w:space="0" w:color="000000"/>
        <w:left w:val="single" w:sz="4" w:space="0" w:color="000000"/>
        <w:bottom w:val="single" w:sz="4" w:space="0" w:color="000000"/>
        <w:right w:val="single" w:sz="4"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92">
    <w:name w:val="xl92"/>
    <w:basedOn w:val="Normal"/>
    <w:pPr>
      <w:pBdr>
        <w:top w:val="single" w:sz="4" w:space="0" w:color="000000"/>
        <w:left w:val="single" w:sz="4" w:space="0" w:color="000000"/>
        <w:bottom w:val="single" w:sz="4" w:space="0" w:color="000000"/>
        <w:right w:val="single" w:sz="4" w:space="0" w:color="000000"/>
      </w:pBdr>
      <w:shd w:val="clear" w:color="auto" w:fill="FFFFFF"/>
      <w:suppressAutoHyphens w:val="0"/>
      <w:spacing w:before="100" w:after="100"/>
      <w:jc w:val="center"/>
      <w:textAlignment w:val="center"/>
    </w:pPr>
    <w:rPr>
      <w:rFonts w:ascii="Arial" w:hAnsi="Arial" w:cs="Arial"/>
      <w:color w:val="FF0000"/>
      <w:sz w:val="16"/>
      <w:szCs w:val="16"/>
      <w:lang w:val="es-MX"/>
    </w:rPr>
  </w:style>
  <w:style w:type="paragraph" w:customStyle="1" w:styleId="xl93">
    <w:name w:val="xl93"/>
    <w:basedOn w:val="Normal"/>
    <w:pPr>
      <w:pBdr>
        <w:top w:val="single" w:sz="4" w:space="0" w:color="000000"/>
        <w:left w:val="single" w:sz="4" w:space="0" w:color="000000"/>
        <w:bottom w:val="single" w:sz="4" w:space="0" w:color="000000"/>
        <w:right w:val="single" w:sz="4" w:space="0" w:color="000000"/>
      </w:pBdr>
      <w:shd w:val="clear" w:color="auto" w:fill="FFFFFF"/>
      <w:suppressAutoHyphens w:val="0"/>
      <w:spacing w:before="100" w:after="100"/>
      <w:jc w:val="center"/>
      <w:textAlignment w:val="center"/>
    </w:pPr>
    <w:rPr>
      <w:rFonts w:ascii="Arial" w:hAnsi="Arial" w:cs="Arial"/>
      <w:color w:val="FF0000"/>
      <w:sz w:val="16"/>
      <w:szCs w:val="16"/>
      <w:lang w:val="es-MX"/>
    </w:rPr>
  </w:style>
  <w:style w:type="paragraph" w:customStyle="1" w:styleId="Ttulodelatabla">
    <w:name w:val="Título de la tabla"/>
    <w:basedOn w:val="Contenidodelatabla"/>
    <w:pPr>
      <w:jc w:val="center"/>
    </w:pPr>
    <w:rPr>
      <w:b/>
      <w:bCs/>
    </w:rPr>
  </w:style>
  <w:style w:type="paragraph" w:customStyle="1" w:styleId="Textoindependiente24">
    <w:name w:val="Texto independiente 24"/>
    <w:basedOn w:val="Normal"/>
    <w:pPr>
      <w:spacing w:after="120" w:line="480" w:lineRule="auto"/>
    </w:pPr>
    <w:rPr>
      <w:lang w:val="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emf"/><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header" Target="header2.xml"/><Relationship Id="rId50" Type="http://schemas.openxmlformats.org/officeDocument/2006/relationships/header" Target="header3.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jpe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compranetinfo.hacienda.gob.mx/descargas/Guia_de_registro_de_empresas_V3.pdf" TargetMode="External"/><Relationship Id="rId14" Type="http://schemas.openxmlformats.org/officeDocument/2006/relationships/image" Target="media/image6.emf"/><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jpeg"/><Relationship Id="rId48" Type="http://schemas.openxmlformats.org/officeDocument/2006/relationships/footer" Target="footer1.xml"/><Relationship Id="rId8" Type="http://schemas.openxmlformats.org/officeDocument/2006/relationships/hyperlink" Target="https://compranetinfo.hacienda.gob.mx/descargas/Guia_de_registro_de_empresas_V3.pdf" TargetMode="External"/><Relationship Id="rId51" Type="http://schemas.openxmlformats.org/officeDocument/2006/relationships/footer" Target="footer3.xm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header" Target="header1.xml"/><Relationship Id="rId20" Type="http://schemas.openxmlformats.org/officeDocument/2006/relationships/image" Target="media/image12.png"/><Relationship Id="rId41" Type="http://schemas.openxmlformats.org/officeDocument/2006/relationships/image" Target="media/image33.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39.png"/><Relationship Id="rId1" Type="http://schemas.openxmlformats.org/officeDocument/2006/relationships/image" Target="media/image3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52</Pages>
  <Words>35318</Words>
  <Characters>194249</Characters>
  <Application>Microsoft Office Word</Application>
  <DocSecurity>0</DocSecurity>
  <Lines>1618</Lines>
  <Paragraphs>458</Paragraphs>
  <ScaleCrop>false</ScaleCrop>
  <Company/>
  <LinksUpToDate>false</LinksUpToDate>
  <CharactersWithSpaces>229109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MEXICANO DEL SEGURO SOCIAL</dc:title>
  <dc:subject/>
  <dc:creator>M.REZA</dc:creator>
  <cp:keywords/>
  <cp:lastModifiedBy>Violeta Teresita Fuentes May</cp:lastModifiedBy>
  <cp:revision>2</cp:revision>
  <cp:lastPrinted>2022-05-23T16:56:00Z</cp:lastPrinted>
  <dcterms:created xsi:type="dcterms:W3CDTF">2022-07-27T20:48:00Z</dcterms:created>
  <dcterms:modified xsi:type="dcterms:W3CDTF">2022-07-27T20:48:00Z</dcterms:modified>
</cp:coreProperties>
</file>